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07DE1" w:rsidRPr="00BF6152" w:rsidRDefault="00807DE1" w:rsidP="004C5C44">
      <w:pPr>
        <w:spacing w:after="0" w:line="276" w:lineRule="auto"/>
        <w:jc w:val="center"/>
        <w:rPr>
          <w:rFonts w:ascii="Times New Roman" w:hAnsi="Times New Roman"/>
          <w:b/>
          <w:bCs/>
          <w:sz w:val="32"/>
          <w:szCs w:val="32"/>
        </w:rPr>
      </w:pPr>
      <w:r w:rsidRPr="00BF6152">
        <w:rPr>
          <w:rFonts w:ascii="Times New Roman" w:hAnsi="Times New Roman"/>
          <w:b/>
          <w:bCs/>
          <w:sz w:val="32"/>
          <w:szCs w:val="32"/>
        </w:rPr>
        <w:t xml:space="preserve">Министерство гражданской обороны, чрезвычайных ситуаций </w:t>
      </w:r>
    </w:p>
    <w:p w:rsidR="00807DE1" w:rsidRPr="00BF6152" w:rsidRDefault="00807DE1" w:rsidP="004C5C44">
      <w:pPr>
        <w:spacing w:after="0" w:line="276" w:lineRule="auto"/>
        <w:jc w:val="center"/>
        <w:rPr>
          <w:rFonts w:ascii="Times New Roman" w:hAnsi="Times New Roman"/>
          <w:b/>
          <w:bCs/>
          <w:sz w:val="32"/>
          <w:szCs w:val="32"/>
        </w:rPr>
      </w:pPr>
      <w:r w:rsidRPr="00BF6152">
        <w:rPr>
          <w:rFonts w:ascii="Times New Roman" w:hAnsi="Times New Roman"/>
          <w:b/>
          <w:bCs/>
          <w:sz w:val="32"/>
          <w:szCs w:val="32"/>
        </w:rPr>
        <w:t>и региональной безопасности Краснодарского края</w:t>
      </w:r>
    </w:p>
    <w:p w:rsidR="004C5C44" w:rsidRDefault="004C5C44" w:rsidP="004C5C44">
      <w:pPr>
        <w:spacing w:after="0" w:line="276" w:lineRule="auto"/>
        <w:jc w:val="center"/>
        <w:rPr>
          <w:rFonts w:ascii="Times New Roman" w:hAnsi="Times New Roman"/>
          <w:b/>
          <w:sz w:val="24"/>
          <w:szCs w:val="24"/>
        </w:rPr>
      </w:pPr>
    </w:p>
    <w:p w:rsidR="00807DE1" w:rsidRPr="00130C28" w:rsidRDefault="00807DE1" w:rsidP="004C5C44">
      <w:pPr>
        <w:spacing w:after="0" w:line="276" w:lineRule="auto"/>
        <w:jc w:val="center"/>
        <w:rPr>
          <w:rFonts w:ascii="Times New Roman" w:hAnsi="Times New Roman"/>
          <w:b/>
          <w:sz w:val="24"/>
          <w:szCs w:val="24"/>
        </w:rPr>
      </w:pPr>
      <w:r w:rsidRPr="00130C28">
        <w:rPr>
          <w:rFonts w:ascii="Times New Roman" w:hAnsi="Times New Roman"/>
          <w:b/>
          <w:sz w:val="24"/>
          <w:szCs w:val="24"/>
        </w:rPr>
        <w:t>Государственное казенное учреждение Краснодарского края</w:t>
      </w:r>
    </w:p>
    <w:p w:rsidR="00807DE1" w:rsidRDefault="00807DE1" w:rsidP="004C5C44">
      <w:pPr>
        <w:spacing w:after="0" w:line="276" w:lineRule="auto"/>
        <w:jc w:val="center"/>
        <w:rPr>
          <w:rFonts w:ascii="Times New Roman" w:hAnsi="Times New Roman"/>
          <w:b/>
          <w:sz w:val="24"/>
          <w:szCs w:val="24"/>
        </w:rPr>
      </w:pPr>
      <w:r w:rsidRPr="00130C28">
        <w:rPr>
          <w:rFonts w:ascii="Times New Roman" w:hAnsi="Times New Roman"/>
          <w:b/>
          <w:sz w:val="24"/>
          <w:szCs w:val="24"/>
        </w:rPr>
        <w:t>«Учебно-методический центр гражданской обороны и чрезвычайных ситуаций»</w:t>
      </w:r>
    </w:p>
    <w:p w:rsidR="004C5C44" w:rsidRPr="00130C28" w:rsidRDefault="004C5C44" w:rsidP="004C5C44">
      <w:pPr>
        <w:spacing w:after="0" w:line="276" w:lineRule="auto"/>
        <w:jc w:val="center"/>
        <w:rPr>
          <w:rFonts w:ascii="Times New Roman" w:hAnsi="Times New Roman"/>
          <w:b/>
          <w:bCs/>
          <w:smallCaps/>
          <w:w w:val="115"/>
          <w:sz w:val="28"/>
          <w:szCs w:val="28"/>
        </w:rPr>
      </w:pPr>
    </w:p>
    <w:p w:rsidR="00807DE1" w:rsidRPr="00130C28" w:rsidRDefault="00807DE1" w:rsidP="004C5C44">
      <w:pPr>
        <w:autoSpaceDE w:val="0"/>
        <w:autoSpaceDN/>
        <w:spacing w:after="0" w:line="276" w:lineRule="auto"/>
        <w:jc w:val="center"/>
        <w:rPr>
          <w:rFonts w:ascii="Times New Roman" w:hAnsi="Times New Roman" w:cs="Arial"/>
          <w:b/>
          <w:bCs/>
          <w:smallCaps/>
          <w:w w:val="115"/>
          <w:sz w:val="26"/>
          <w:szCs w:val="26"/>
        </w:rPr>
      </w:pPr>
    </w:p>
    <w:p w:rsidR="00DB5F4A" w:rsidRDefault="00DB5F4A" w:rsidP="004C5C44">
      <w:pPr>
        <w:pStyle w:val="a4"/>
        <w:spacing w:line="276" w:lineRule="auto"/>
        <w:jc w:val="center"/>
        <w:rPr>
          <w:rFonts w:ascii="Times New Roman" w:hAnsi="Times New Roman"/>
          <w:b/>
          <w:bCs/>
          <w:sz w:val="32"/>
          <w:szCs w:val="32"/>
        </w:rPr>
      </w:pPr>
      <w:r>
        <w:rPr>
          <w:noProof/>
          <w:lang w:eastAsia="ru-RU"/>
        </w:rPr>
        <w:drawing>
          <wp:inline distT="0" distB="0" distL="0" distR="0" wp14:anchorId="222BA892" wp14:editId="7FEEB89C">
            <wp:extent cx="4257675" cy="2895600"/>
            <wp:effectExtent l="0" t="0" r="9525" b="0"/>
            <wp:docPr id="27718" name="Рисунок 27718" descr="&amp;gcy;&amp;iecy;&amp;rcy;&amp;bcy; &amp;icy; &amp;fcy;&amp;lcy;&amp;acy;&amp;gcy; &amp;kcy;&amp;rcy;&amp;acy;&amp;scy;&amp;ncy;&amp;ocy;&amp;dcy;&amp;acy;&amp;rcy;&amp;scy;&amp;kcy;&amp;ocy;&amp;gcy;&amp;ocy; &amp;kcy;&amp;rcy;&amp;a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gcy;&amp;iecy;&amp;rcy;&amp;bcy; &amp;icy; &amp;fcy;&amp;lcy;&amp;acy;&amp;gcy; &amp;kcy;&amp;rcy;&amp;acy;&amp;scy;&amp;ncy;&amp;ocy;&amp;dcy;&amp;acy;&amp;rcy;&amp;scy;&amp;kcy;&amp;ocy;&amp;gcy;&amp;ocy; &amp;kcy;&amp;rcy;&amp;acy;&amp;yac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57675" cy="2895600"/>
                    </a:xfrm>
                    <a:prstGeom prst="rect">
                      <a:avLst/>
                    </a:prstGeom>
                    <a:noFill/>
                    <a:ln>
                      <a:noFill/>
                    </a:ln>
                  </pic:spPr>
                </pic:pic>
              </a:graphicData>
            </a:graphic>
          </wp:inline>
        </w:drawing>
      </w:r>
    </w:p>
    <w:p w:rsidR="00DB5F4A" w:rsidRDefault="00DB5F4A" w:rsidP="004C5C44">
      <w:pPr>
        <w:pStyle w:val="a4"/>
        <w:spacing w:line="276" w:lineRule="auto"/>
        <w:jc w:val="center"/>
        <w:rPr>
          <w:rFonts w:ascii="Times New Roman" w:hAnsi="Times New Roman"/>
          <w:b/>
          <w:bCs/>
          <w:sz w:val="32"/>
          <w:szCs w:val="32"/>
        </w:rPr>
      </w:pPr>
    </w:p>
    <w:p w:rsidR="004C5C44" w:rsidRDefault="004C5C44" w:rsidP="004C5C44">
      <w:pPr>
        <w:pStyle w:val="a4"/>
        <w:spacing w:line="276" w:lineRule="auto"/>
        <w:jc w:val="center"/>
        <w:rPr>
          <w:rFonts w:ascii="Times New Roman" w:hAnsi="Times New Roman"/>
          <w:b/>
          <w:bCs/>
          <w:sz w:val="32"/>
          <w:szCs w:val="32"/>
        </w:rPr>
      </w:pPr>
    </w:p>
    <w:p w:rsidR="00807DE1" w:rsidRPr="00130C28" w:rsidRDefault="00807DE1" w:rsidP="004C5C44">
      <w:pPr>
        <w:pStyle w:val="a4"/>
        <w:spacing w:line="276" w:lineRule="auto"/>
        <w:jc w:val="center"/>
        <w:rPr>
          <w:rFonts w:ascii="Times New Roman" w:hAnsi="Times New Roman"/>
          <w:b/>
          <w:bCs/>
          <w:sz w:val="32"/>
          <w:szCs w:val="32"/>
        </w:rPr>
      </w:pPr>
      <w:r w:rsidRPr="00130C28">
        <w:rPr>
          <w:rFonts w:ascii="Times New Roman" w:hAnsi="Times New Roman"/>
          <w:b/>
          <w:bCs/>
          <w:sz w:val="32"/>
          <w:szCs w:val="32"/>
        </w:rPr>
        <w:t>П</w:t>
      </w:r>
      <w:r w:rsidR="00DB5F4A">
        <w:rPr>
          <w:rFonts w:ascii="Times New Roman" w:hAnsi="Times New Roman"/>
          <w:b/>
          <w:bCs/>
          <w:sz w:val="32"/>
          <w:szCs w:val="32"/>
        </w:rPr>
        <w:t>ОРЯДОК</w:t>
      </w:r>
      <w:r w:rsidRPr="00130C28">
        <w:rPr>
          <w:rFonts w:ascii="Times New Roman" w:hAnsi="Times New Roman"/>
          <w:b/>
          <w:bCs/>
          <w:sz w:val="32"/>
          <w:szCs w:val="32"/>
        </w:rPr>
        <w:t xml:space="preserve"> </w:t>
      </w:r>
      <w:r w:rsidR="00DB5F4A">
        <w:rPr>
          <w:rFonts w:ascii="Times New Roman" w:hAnsi="Times New Roman"/>
          <w:b/>
          <w:bCs/>
          <w:sz w:val="32"/>
          <w:szCs w:val="32"/>
        </w:rPr>
        <w:t>ДЕЙСТВИЯ</w:t>
      </w:r>
      <w:r w:rsidRPr="00130C28">
        <w:rPr>
          <w:rFonts w:ascii="Times New Roman" w:hAnsi="Times New Roman"/>
          <w:b/>
          <w:bCs/>
          <w:sz w:val="32"/>
          <w:szCs w:val="32"/>
        </w:rPr>
        <w:t xml:space="preserve"> </w:t>
      </w:r>
      <w:r w:rsidR="00DB5F4A">
        <w:rPr>
          <w:rFonts w:ascii="Times New Roman" w:hAnsi="Times New Roman"/>
          <w:b/>
          <w:bCs/>
          <w:sz w:val="32"/>
          <w:szCs w:val="32"/>
        </w:rPr>
        <w:t>ПРИ ЧРЕЗВЫЧАЙНЫХ СИТУАЦИЯХ</w:t>
      </w:r>
      <w:r w:rsidR="00035BE5">
        <w:rPr>
          <w:rFonts w:ascii="Times New Roman" w:hAnsi="Times New Roman"/>
          <w:b/>
          <w:bCs/>
          <w:sz w:val="32"/>
          <w:szCs w:val="32"/>
        </w:rPr>
        <w:t xml:space="preserve"> МИРНОГО И ВОЕННОГО ВРЕМЕНИ</w:t>
      </w:r>
    </w:p>
    <w:p w:rsidR="00807DE1" w:rsidRPr="00130C28" w:rsidRDefault="00807DE1" w:rsidP="004C5C44">
      <w:pPr>
        <w:pStyle w:val="a4"/>
        <w:spacing w:line="276" w:lineRule="auto"/>
        <w:jc w:val="center"/>
        <w:rPr>
          <w:rFonts w:ascii="Times New Roman" w:hAnsi="Times New Roman"/>
          <w:b/>
          <w:sz w:val="32"/>
          <w:szCs w:val="32"/>
        </w:rPr>
      </w:pPr>
      <w:r w:rsidRPr="00130C28">
        <w:rPr>
          <w:rFonts w:ascii="Times New Roman" w:hAnsi="Times New Roman"/>
          <w:b/>
          <w:sz w:val="32"/>
          <w:szCs w:val="32"/>
        </w:rPr>
        <w:t>(</w:t>
      </w:r>
      <w:r w:rsidRPr="00130C28">
        <w:rPr>
          <w:rFonts w:ascii="Times New Roman" w:hAnsi="Times New Roman"/>
          <w:sz w:val="32"/>
          <w:szCs w:val="32"/>
        </w:rPr>
        <w:t>Методические рекомендации</w:t>
      </w:r>
      <w:r w:rsidRPr="00130C28">
        <w:rPr>
          <w:rFonts w:ascii="Times New Roman" w:hAnsi="Times New Roman"/>
          <w:b/>
          <w:sz w:val="32"/>
          <w:szCs w:val="32"/>
        </w:rPr>
        <w:t>)</w:t>
      </w:r>
    </w:p>
    <w:p w:rsidR="00807DE1" w:rsidRPr="00130C28" w:rsidRDefault="00807DE1" w:rsidP="004C5C44">
      <w:pPr>
        <w:pStyle w:val="a4"/>
        <w:spacing w:line="276" w:lineRule="auto"/>
        <w:rPr>
          <w:rFonts w:ascii="Times New Roman" w:hAnsi="Times New Roman"/>
          <w:b/>
          <w:sz w:val="32"/>
          <w:szCs w:val="32"/>
        </w:rPr>
      </w:pPr>
    </w:p>
    <w:p w:rsidR="00807DE1" w:rsidRPr="00130C28" w:rsidRDefault="00807DE1" w:rsidP="004C5C44">
      <w:pPr>
        <w:pStyle w:val="a4"/>
        <w:spacing w:line="276" w:lineRule="auto"/>
        <w:rPr>
          <w:rFonts w:ascii="Times New Roman" w:hAnsi="Times New Roman"/>
          <w:b/>
          <w:sz w:val="32"/>
          <w:szCs w:val="32"/>
        </w:rPr>
      </w:pPr>
    </w:p>
    <w:p w:rsidR="00807DE1" w:rsidRPr="00130C28" w:rsidRDefault="00807DE1" w:rsidP="004C5C44">
      <w:pPr>
        <w:pStyle w:val="a4"/>
        <w:spacing w:line="276" w:lineRule="auto"/>
        <w:rPr>
          <w:rFonts w:ascii="Times New Roman" w:hAnsi="Times New Roman"/>
          <w:b/>
          <w:sz w:val="32"/>
          <w:szCs w:val="32"/>
        </w:rPr>
      </w:pPr>
    </w:p>
    <w:p w:rsidR="00807DE1" w:rsidRPr="00130C28" w:rsidRDefault="00807DE1" w:rsidP="004C5C44">
      <w:pPr>
        <w:pStyle w:val="a4"/>
        <w:spacing w:line="276" w:lineRule="auto"/>
        <w:rPr>
          <w:rFonts w:ascii="Times New Roman" w:hAnsi="Times New Roman"/>
          <w:b/>
          <w:sz w:val="32"/>
          <w:szCs w:val="32"/>
        </w:rPr>
      </w:pPr>
    </w:p>
    <w:p w:rsidR="00807DE1" w:rsidRPr="00130C28" w:rsidRDefault="00807DE1" w:rsidP="004C5C44">
      <w:pPr>
        <w:pStyle w:val="a4"/>
        <w:spacing w:line="276" w:lineRule="auto"/>
        <w:rPr>
          <w:rFonts w:ascii="Times New Roman" w:hAnsi="Times New Roman"/>
          <w:b/>
          <w:sz w:val="32"/>
          <w:szCs w:val="32"/>
        </w:rPr>
      </w:pPr>
    </w:p>
    <w:p w:rsidR="00807DE1" w:rsidRPr="00130C28" w:rsidRDefault="00807DE1" w:rsidP="004C5C44">
      <w:pPr>
        <w:pStyle w:val="a4"/>
        <w:spacing w:line="276" w:lineRule="auto"/>
        <w:rPr>
          <w:rFonts w:ascii="Times New Roman" w:hAnsi="Times New Roman"/>
          <w:b/>
          <w:sz w:val="32"/>
          <w:szCs w:val="32"/>
        </w:rPr>
      </w:pPr>
    </w:p>
    <w:p w:rsidR="00807DE1" w:rsidRPr="00130C28" w:rsidRDefault="00807DE1" w:rsidP="004C5C44">
      <w:pPr>
        <w:pStyle w:val="a4"/>
        <w:spacing w:line="276" w:lineRule="auto"/>
        <w:rPr>
          <w:rFonts w:ascii="Times New Roman" w:hAnsi="Times New Roman"/>
          <w:b/>
          <w:sz w:val="32"/>
          <w:szCs w:val="32"/>
        </w:rPr>
      </w:pPr>
    </w:p>
    <w:p w:rsidR="004C5C44" w:rsidRDefault="004C5C44" w:rsidP="004C5C44">
      <w:pPr>
        <w:pStyle w:val="a4"/>
        <w:spacing w:line="276" w:lineRule="auto"/>
        <w:jc w:val="center"/>
        <w:rPr>
          <w:rFonts w:ascii="Times New Roman" w:hAnsi="Times New Roman"/>
          <w:b/>
          <w:sz w:val="32"/>
          <w:szCs w:val="32"/>
        </w:rPr>
      </w:pPr>
    </w:p>
    <w:p w:rsidR="004C5C44" w:rsidRDefault="004C5C44" w:rsidP="004C5C44">
      <w:pPr>
        <w:pStyle w:val="a4"/>
        <w:spacing w:line="276" w:lineRule="auto"/>
        <w:jc w:val="center"/>
        <w:rPr>
          <w:rFonts w:ascii="Times New Roman" w:hAnsi="Times New Roman"/>
          <w:b/>
          <w:sz w:val="32"/>
          <w:szCs w:val="32"/>
        </w:rPr>
      </w:pPr>
    </w:p>
    <w:p w:rsidR="000408CA" w:rsidRDefault="000408CA" w:rsidP="004C5C44">
      <w:pPr>
        <w:pStyle w:val="a4"/>
        <w:spacing w:line="276" w:lineRule="auto"/>
        <w:jc w:val="center"/>
        <w:rPr>
          <w:rFonts w:ascii="Times New Roman" w:hAnsi="Times New Roman"/>
          <w:b/>
          <w:sz w:val="32"/>
          <w:szCs w:val="32"/>
        </w:rPr>
      </w:pPr>
    </w:p>
    <w:p w:rsidR="00807DE1" w:rsidRPr="00130C28" w:rsidRDefault="00807DE1" w:rsidP="004C5C44">
      <w:pPr>
        <w:pStyle w:val="a4"/>
        <w:spacing w:line="276" w:lineRule="auto"/>
        <w:jc w:val="center"/>
        <w:rPr>
          <w:rFonts w:ascii="Times New Roman" w:hAnsi="Times New Roman"/>
          <w:b/>
          <w:sz w:val="32"/>
          <w:szCs w:val="32"/>
        </w:rPr>
      </w:pPr>
      <w:r w:rsidRPr="00130C28">
        <w:rPr>
          <w:rFonts w:ascii="Times New Roman" w:hAnsi="Times New Roman"/>
          <w:b/>
          <w:sz w:val="32"/>
          <w:szCs w:val="32"/>
        </w:rPr>
        <w:t>Краснодар</w:t>
      </w:r>
    </w:p>
    <w:p w:rsidR="00807DE1" w:rsidRPr="00130C28" w:rsidRDefault="00807DE1" w:rsidP="004C5C44">
      <w:pPr>
        <w:pStyle w:val="a4"/>
        <w:spacing w:line="276" w:lineRule="auto"/>
        <w:jc w:val="center"/>
        <w:rPr>
          <w:rFonts w:ascii="Times New Roman" w:hAnsi="Times New Roman"/>
          <w:b/>
          <w:sz w:val="32"/>
          <w:szCs w:val="32"/>
        </w:rPr>
      </w:pPr>
      <w:r w:rsidRPr="00130C28">
        <w:rPr>
          <w:rFonts w:ascii="Times New Roman" w:hAnsi="Times New Roman"/>
          <w:b/>
          <w:sz w:val="32"/>
          <w:szCs w:val="32"/>
        </w:rPr>
        <w:t>2015</w:t>
      </w:r>
    </w:p>
    <w:p w:rsidR="00807DE1" w:rsidRPr="00130C28" w:rsidRDefault="00807DE1"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lastRenderedPageBreak/>
        <w:t>Составители:</w:t>
      </w:r>
      <w:r w:rsidRPr="00130C28">
        <w:rPr>
          <w:rFonts w:ascii="Times New Roman" w:hAnsi="Times New Roman"/>
          <w:sz w:val="28"/>
          <w:szCs w:val="28"/>
        </w:rPr>
        <w:t xml:space="preserve"> </w:t>
      </w:r>
      <w:r w:rsidR="00035BE5">
        <w:rPr>
          <w:rFonts w:ascii="Times New Roman" w:hAnsi="Times New Roman"/>
          <w:sz w:val="28"/>
          <w:szCs w:val="28"/>
        </w:rPr>
        <w:t xml:space="preserve">Глебов Б.Т., Капустин С.Е., Омельченко С.П., </w:t>
      </w:r>
      <w:r w:rsidRPr="00130C28">
        <w:rPr>
          <w:rFonts w:ascii="Times New Roman" w:hAnsi="Times New Roman"/>
          <w:sz w:val="28"/>
          <w:szCs w:val="28"/>
        </w:rPr>
        <w:t xml:space="preserve">Барсуков А.А., Барсуков А.Д., </w:t>
      </w:r>
      <w:proofErr w:type="spellStart"/>
      <w:r w:rsidRPr="00130C28">
        <w:rPr>
          <w:rFonts w:ascii="Times New Roman" w:hAnsi="Times New Roman"/>
          <w:sz w:val="28"/>
          <w:szCs w:val="28"/>
        </w:rPr>
        <w:t>Гардагин</w:t>
      </w:r>
      <w:proofErr w:type="spellEnd"/>
      <w:r w:rsidRPr="00130C28">
        <w:rPr>
          <w:rFonts w:ascii="Times New Roman" w:hAnsi="Times New Roman"/>
          <w:sz w:val="28"/>
          <w:szCs w:val="28"/>
        </w:rPr>
        <w:t xml:space="preserve"> В.П., Еременко Н.Г., Мороз И.П., Нилова Д.Н., </w:t>
      </w:r>
      <w:proofErr w:type="spellStart"/>
      <w:r w:rsidRPr="00130C28">
        <w:rPr>
          <w:rFonts w:ascii="Times New Roman" w:hAnsi="Times New Roman"/>
          <w:sz w:val="28"/>
          <w:szCs w:val="28"/>
        </w:rPr>
        <w:t>Улькина</w:t>
      </w:r>
      <w:proofErr w:type="spellEnd"/>
      <w:r w:rsidRPr="00130C28">
        <w:rPr>
          <w:rFonts w:ascii="Times New Roman" w:hAnsi="Times New Roman"/>
          <w:sz w:val="28"/>
          <w:szCs w:val="28"/>
        </w:rPr>
        <w:t xml:space="preserve"> Г.А.</w:t>
      </w:r>
    </w:p>
    <w:p w:rsidR="00807DE1" w:rsidRDefault="00807DE1" w:rsidP="004C5C44">
      <w:pPr>
        <w:pStyle w:val="a4"/>
        <w:spacing w:line="276" w:lineRule="auto"/>
        <w:jc w:val="both"/>
        <w:rPr>
          <w:rFonts w:ascii="Times New Roman" w:hAnsi="Times New Roman"/>
          <w:b/>
          <w:sz w:val="28"/>
          <w:szCs w:val="28"/>
        </w:rPr>
      </w:pPr>
    </w:p>
    <w:p w:rsidR="004C5C44" w:rsidRDefault="004C5C44" w:rsidP="004C5C44">
      <w:pPr>
        <w:pStyle w:val="a4"/>
        <w:spacing w:line="276" w:lineRule="auto"/>
        <w:jc w:val="both"/>
        <w:rPr>
          <w:rFonts w:ascii="Times New Roman" w:hAnsi="Times New Roman"/>
          <w:b/>
          <w:sz w:val="28"/>
          <w:szCs w:val="28"/>
        </w:rPr>
      </w:pPr>
    </w:p>
    <w:p w:rsidR="004C5C44" w:rsidRPr="00130C28" w:rsidRDefault="004C5C44" w:rsidP="004C5C44">
      <w:pPr>
        <w:pStyle w:val="a4"/>
        <w:spacing w:line="276" w:lineRule="auto"/>
        <w:jc w:val="both"/>
        <w:rPr>
          <w:rFonts w:ascii="Times New Roman" w:hAnsi="Times New Roman"/>
          <w:b/>
          <w:sz w:val="28"/>
          <w:szCs w:val="28"/>
        </w:rPr>
      </w:pPr>
    </w:p>
    <w:p w:rsidR="00807DE1" w:rsidRPr="00130C28" w:rsidRDefault="00807DE1" w:rsidP="004C5C44">
      <w:pPr>
        <w:pStyle w:val="a4"/>
        <w:spacing w:line="276" w:lineRule="auto"/>
        <w:jc w:val="both"/>
        <w:rPr>
          <w:rFonts w:ascii="Times New Roman" w:hAnsi="Times New Roman"/>
          <w:sz w:val="28"/>
          <w:szCs w:val="28"/>
        </w:rPr>
      </w:pPr>
      <w:r w:rsidRPr="00130C28">
        <w:rPr>
          <w:rFonts w:ascii="Times New Roman" w:hAnsi="Times New Roman"/>
          <w:b/>
          <w:sz w:val="28"/>
          <w:szCs w:val="28"/>
        </w:rPr>
        <w:t>Рецензент:</w:t>
      </w:r>
      <w:r w:rsidRPr="00130C28">
        <w:rPr>
          <w:rFonts w:ascii="Times New Roman" w:hAnsi="Times New Roman"/>
          <w:sz w:val="28"/>
          <w:szCs w:val="28"/>
        </w:rPr>
        <w:t xml:space="preserve"> кандидат философских наук </w:t>
      </w:r>
      <w:proofErr w:type="spellStart"/>
      <w:r w:rsidRPr="00130C28">
        <w:rPr>
          <w:rFonts w:ascii="Times New Roman" w:hAnsi="Times New Roman"/>
          <w:sz w:val="28"/>
          <w:szCs w:val="28"/>
        </w:rPr>
        <w:t>Шимко</w:t>
      </w:r>
      <w:proofErr w:type="spellEnd"/>
      <w:r w:rsidRPr="00130C28">
        <w:rPr>
          <w:rFonts w:ascii="Times New Roman" w:hAnsi="Times New Roman"/>
          <w:sz w:val="28"/>
          <w:szCs w:val="28"/>
        </w:rPr>
        <w:t xml:space="preserve"> А.К.</w:t>
      </w:r>
    </w:p>
    <w:p w:rsidR="00807DE1" w:rsidRDefault="00807DE1" w:rsidP="004C5C44">
      <w:pPr>
        <w:pStyle w:val="a4"/>
        <w:spacing w:line="276" w:lineRule="auto"/>
        <w:jc w:val="both"/>
        <w:rPr>
          <w:rFonts w:ascii="Times New Roman" w:hAnsi="Times New Roman"/>
          <w:b/>
          <w:sz w:val="28"/>
          <w:szCs w:val="28"/>
        </w:rPr>
      </w:pPr>
    </w:p>
    <w:p w:rsidR="004C5C44" w:rsidRDefault="004C5C44" w:rsidP="004C5C44">
      <w:pPr>
        <w:pStyle w:val="a4"/>
        <w:spacing w:line="276" w:lineRule="auto"/>
        <w:jc w:val="both"/>
        <w:rPr>
          <w:rFonts w:ascii="Times New Roman" w:hAnsi="Times New Roman"/>
          <w:b/>
          <w:sz w:val="28"/>
          <w:szCs w:val="28"/>
        </w:rPr>
      </w:pPr>
    </w:p>
    <w:p w:rsidR="004C5C44" w:rsidRPr="00130C28" w:rsidRDefault="004C5C44" w:rsidP="004C5C44">
      <w:pPr>
        <w:pStyle w:val="a4"/>
        <w:spacing w:line="276" w:lineRule="auto"/>
        <w:jc w:val="both"/>
        <w:rPr>
          <w:rFonts w:ascii="Times New Roman" w:hAnsi="Times New Roman"/>
          <w:b/>
          <w:sz w:val="28"/>
          <w:szCs w:val="28"/>
        </w:rPr>
      </w:pPr>
    </w:p>
    <w:p w:rsidR="00807DE1" w:rsidRDefault="00807DE1" w:rsidP="004B00B6">
      <w:pPr>
        <w:pStyle w:val="1"/>
        <w:tabs>
          <w:tab w:val="clear" w:pos="360"/>
          <w:tab w:val="left" w:pos="708"/>
        </w:tabs>
        <w:spacing w:line="276" w:lineRule="auto"/>
        <w:ind w:firstLine="0"/>
        <w:jc w:val="both"/>
        <w:rPr>
          <w:rFonts w:eastAsiaTheme="minorEastAsia"/>
          <w:u w:val="single"/>
        </w:rPr>
      </w:pPr>
      <w:r w:rsidRPr="00130C28">
        <w:rPr>
          <w:rFonts w:eastAsiaTheme="minorEastAsia"/>
        </w:rPr>
        <w:t xml:space="preserve">Рекомендовано к изданию на заседании методического совета 17 апреля 2015 г., протокол № </w:t>
      </w:r>
      <w:r w:rsidR="004B00B6" w:rsidRPr="004B00B6">
        <w:rPr>
          <w:rFonts w:eastAsiaTheme="minorEastAsia"/>
          <w:u w:val="single"/>
        </w:rPr>
        <w:t>5</w:t>
      </w:r>
    </w:p>
    <w:p w:rsidR="004B00B6" w:rsidRPr="004B00B6" w:rsidRDefault="004B00B6" w:rsidP="004B00B6">
      <w:pPr>
        <w:rPr>
          <w:lang w:eastAsia="ar-SA"/>
        </w:rPr>
      </w:pPr>
    </w:p>
    <w:p w:rsidR="004C5C44" w:rsidRDefault="004C5C44" w:rsidP="004C5C44">
      <w:pPr>
        <w:pStyle w:val="a4"/>
        <w:spacing w:line="276" w:lineRule="auto"/>
        <w:jc w:val="both"/>
        <w:rPr>
          <w:rFonts w:ascii="Times New Roman" w:hAnsi="Times New Roman"/>
          <w:b/>
          <w:sz w:val="28"/>
          <w:szCs w:val="28"/>
        </w:rPr>
      </w:pPr>
    </w:p>
    <w:p w:rsidR="004C5C44" w:rsidRPr="00130C28" w:rsidRDefault="004C5C44" w:rsidP="004C5C44">
      <w:pPr>
        <w:pStyle w:val="a4"/>
        <w:spacing w:line="276" w:lineRule="auto"/>
        <w:jc w:val="both"/>
        <w:rPr>
          <w:rFonts w:ascii="Times New Roman" w:hAnsi="Times New Roman"/>
          <w:b/>
          <w:sz w:val="28"/>
          <w:szCs w:val="28"/>
        </w:rPr>
      </w:pPr>
    </w:p>
    <w:p w:rsidR="00807DE1" w:rsidRPr="00130C28" w:rsidRDefault="00807DE1" w:rsidP="004C5C44">
      <w:pPr>
        <w:pStyle w:val="a4"/>
        <w:spacing w:line="276" w:lineRule="auto"/>
        <w:jc w:val="both"/>
        <w:rPr>
          <w:rFonts w:ascii="Times New Roman" w:hAnsi="Times New Roman"/>
          <w:sz w:val="28"/>
          <w:szCs w:val="28"/>
        </w:rPr>
      </w:pPr>
      <w:r w:rsidRPr="00130C28">
        <w:rPr>
          <w:rFonts w:ascii="Times New Roman" w:hAnsi="Times New Roman"/>
          <w:b/>
          <w:sz w:val="28"/>
          <w:szCs w:val="28"/>
        </w:rPr>
        <w:t xml:space="preserve">Порядок действия при чрезвычайных ситуациях мирного и военного времени. (Методические рекомендации). ГКУ КК «УМЦ ГОЧС». – Краснодар. – 2015. –  </w:t>
      </w:r>
      <w:r w:rsidR="00417AA7">
        <w:rPr>
          <w:rFonts w:ascii="Times New Roman" w:hAnsi="Times New Roman"/>
          <w:b/>
          <w:sz w:val="28"/>
          <w:szCs w:val="28"/>
        </w:rPr>
        <w:t>10</w:t>
      </w:r>
      <w:r w:rsidR="00001F08">
        <w:rPr>
          <w:rFonts w:ascii="Times New Roman" w:hAnsi="Times New Roman"/>
          <w:b/>
          <w:sz w:val="28"/>
          <w:szCs w:val="28"/>
        </w:rPr>
        <w:t>3</w:t>
      </w:r>
      <w:r w:rsidRPr="00EE0CA7">
        <w:rPr>
          <w:rFonts w:ascii="Times New Roman" w:hAnsi="Times New Roman"/>
          <w:sz w:val="28"/>
          <w:szCs w:val="28"/>
        </w:rPr>
        <w:t xml:space="preserve"> с.</w:t>
      </w:r>
    </w:p>
    <w:p w:rsidR="00807DE1" w:rsidRDefault="00807DE1" w:rsidP="004C5C44">
      <w:pPr>
        <w:pStyle w:val="a4"/>
        <w:spacing w:line="276" w:lineRule="auto"/>
        <w:jc w:val="both"/>
        <w:rPr>
          <w:rFonts w:ascii="Times New Roman" w:hAnsi="Times New Roman"/>
          <w:sz w:val="28"/>
          <w:szCs w:val="28"/>
        </w:rPr>
      </w:pPr>
    </w:p>
    <w:p w:rsidR="004C5C44" w:rsidRDefault="004C5C44" w:rsidP="004C5C44">
      <w:pPr>
        <w:pStyle w:val="a4"/>
        <w:spacing w:line="276" w:lineRule="auto"/>
        <w:jc w:val="both"/>
        <w:rPr>
          <w:rFonts w:ascii="Times New Roman" w:hAnsi="Times New Roman"/>
          <w:sz w:val="28"/>
          <w:szCs w:val="28"/>
        </w:rPr>
      </w:pPr>
    </w:p>
    <w:p w:rsidR="004C5C44" w:rsidRPr="00130C28" w:rsidRDefault="004C5C44" w:rsidP="004C5C44">
      <w:pPr>
        <w:pStyle w:val="a4"/>
        <w:spacing w:line="276" w:lineRule="auto"/>
        <w:jc w:val="both"/>
        <w:rPr>
          <w:rFonts w:ascii="Times New Roman" w:hAnsi="Times New Roman"/>
          <w:sz w:val="28"/>
          <w:szCs w:val="28"/>
        </w:rPr>
      </w:pPr>
    </w:p>
    <w:p w:rsidR="00807DE1" w:rsidRPr="00130C28" w:rsidRDefault="00807DE1" w:rsidP="004C5C44">
      <w:pPr>
        <w:pStyle w:val="a4"/>
        <w:spacing w:line="276" w:lineRule="auto"/>
        <w:jc w:val="both"/>
        <w:rPr>
          <w:rFonts w:ascii="Times New Roman" w:hAnsi="Times New Roman"/>
          <w:sz w:val="28"/>
          <w:szCs w:val="28"/>
        </w:rPr>
      </w:pPr>
      <w:r w:rsidRPr="00130C28">
        <w:rPr>
          <w:rFonts w:ascii="Times New Roman" w:hAnsi="Times New Roman"/>
          <w:sz w:val="28"/>
          <w:szCs w:val="28"/>
        </w:rPr>
        <w:t>Методические рекомендации предназначены для формирования динамического стереотипа действий населения при чрезвычайных ситуациях мирного и военного времени (при чрезвычайных ситуациях природного характера, при пожаре, при терроризме, при техногенных авариях и катастрофах).</w:t>
      </w:r>
    </w:p>
    <w:p w:rsidR="00807DE1" w:rsidRPr="00130C28" w:rsidRDefault="00807DE1" w:rsidP="004C5C44">
      <w:pPr>
        <w:pStyle w:val="a4"/>
        <w:spacing w:line="276" w:lineRule="auto"/>
        <w:jc w:val="both"/>
        <w:rPr>
          <w:rFonts w:ascii="Times New Roman" w:hAnsi="Times New Roman"/>
          <w:b/>
          <w:sz w:val="28"/>
          <w:szCs w:val="28"/>
        </w:rPr>
      </w:pPr>
    </w:p>
    <w:p w:rsidR="00807DE1" w:rsidRPr="00130C28" w:rsidRDefault="00807DE1" w:rsidP="004C5C44">
      <w:pPr>
        <w:pStyle w:val="a4"/>
        <w:spacing w:line="276" w:lineRule="auto"/>
        <w:jc w:val="both"/>
        <w:rPr>
          <w:rFonts w:ascii="Times New Roman" w:hAnsi="Times New Roman"/>
          <w:b/>
          <w:sz w:val="32"/>
          <w:szCs w:val="32"/>
        </w:rPr>
      </w:pPr>
    </w:p>
    <w:p w:rsidR="00807DE1" w:rsidRPr="00130C28" w:rsidRDefault="00807DE1" w:rsidP="004C5C44">
      <w:pPr>
        <w:pStyle w:val="a4"/>
        <w:spacing w:line="276" w:lineRule="auto"/>
        <w:jc w:val="both"/>
        <w:rPr>
          <w:rFonts w:ascii="Times New Roman" w:hAnsi="Times New Roman"/>
          <w:b/>
          <w:sz w:val="32"/>
          <w:szCs w:val="32"/>
        </w:rPr>
      </w:pPr>
    </w:p>
    <w:p w:rsidR="00807DE1" w:rsidRPr="00130C28" w:rsidRDefault="00807DE1" w:rsidP="004C5C44">
      <w:pPr>
        <w:pStyle w:val="a4"/>
        <w:spacing w:line="276" w:lineRule="auto"/>
        <w:jc w:val="both"/>
        <w:rPr>
          <w:rFonts w:ascii="Times New Roman" w:hAnsi="Times New Roman"/>
          <w:b/>
          <w:sz w:val="32"/>
          <w:szCs w:val="32"/>
        </w:rPr>
      </w:pPr>
    </w:p>
    <w:p w:rsidR="00807DE1" w:rsidRPr="00130C28" w:rsidRDefault="00807DE1" w:rsidP="004C5C44">
      <w:pPr>
        <w:pStyle w:val="a4"/>
        <w:spacing w:line="276" w:lineRule="auto"/>
        <w:jc w:val="both"/>
        <w:rPr>
          <w:rFonts w:ascii="Times New Roman" w:hAnsi="Times New Roman"/>
          <w:b/>
          <w:sz w:val="32"/>
          <w:szCs w:val="32"/>
        </w:rPr>
      </w:pPr>
    </w:p>
    <w:p w:rsidR="00807DE1" w:rsidRPr="00130C28" w:rsidRDefault="00807DE1" w:rsidP="004C5C44">
      <w:pPr>
        <w:pStyle w:val="a4"/>
        <w:spacing w:line="276" w:lineRule="auto"/>
        <w:jc w:val="both"/>
        <w:rPr>
          <w:rFonts w:ascii="Times New Roman" w:hAnsi="Times New Roman"/>
          <w:b/>
          <w:sz w:val="32"/>
          <w:szCs w:val="32"/>
        </w:rPr>
      </w:pPr>
    </w:p>
    <w:p w:rsidR="00807DE1" w:rsidRPr="00130C28" w:rsidRDefault="00807DE1" w:rsidP="004C5C44">
      <w:pPr>
        <w:pStyle w:val="a4"/>
        <w:spacing w:line="276" w:lineRule="auto"/>
        <w:jc w:val="both"/>
        <w:rPr>
          <w:rFonts w:ascii="Times New Roman" w:hAnsi="Times New Roman"/>
          <w:b/>
          <w:sz w:val="32"/>
          <w:szCs w:val="32"/>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4C5C44" w:rsidRDefault="004C5C44"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r w:rsidRPr="00130C28">
        <w:rPr>
          <w:rFonts w:ascii="Times New Roman" w:hAnsi="Times New Roman"/>
          <w:b/>
          <w:caps/>
          <w:sz w:val="28"/>
          <w:szCs w:val="28"/>
        </w:rPr>
        <w:lastRenderedPageBreak/>
        <w:t xml:space="preserve">С О Д Е </w:t>
      </w:r>
      <w:proofErr w:type="gramStart"/>
      <w:r w:rsidRPr="00130C28">
        <w:rPr>
          <w:rFonts w:ascii="Times New Roman" w:hAnsi="Times New Roman"/>
          <w:b/>
          <w:caps/>
          <w:sz w:val="28"/>
          <w:szCs w:val="28"/>
        </w:rPr>
        <w:t>Р</w:t>
      </w:r>
      <w:proofErr w:type="gramEnd"/>
      <w:r w:rsidRPr="00130C28">
        <w:rPr>
          <w:rFonts w:ascii="Times New Roman" w:hAnsi="Times New Roman"/>
          <w:b/>
          <w:caps/>
          <w:sz w:val="28"/>
          <w:szCs w:val="28"/>
        </w:rPr>
        <w:t xml:space="preserve"> Ж А Н И Е</w:t>
      </w:r>
    </w:p>
    <w:p w:rsidR="00807DE1" w:rsidRPr="00130C28" w:rsidRDefault="00807DE1" w:rsidP="004C5C44">
      <w:pPr>
        <w:pStyle w:val="a4"/>
        <w:spacing w:line="276" w:lineRule="auto"/>
        <w:jc w:val="right"/>
        <w:rPr>
          <w:rFonts w:ascii="Times New Roman" w:hAnsi="Times New Roman"/>
          <w:caps/>
          <w:sz w:val="28"/>
          <w:szCs w:val="28"/>
        </w:rPr>
      </w:pPr>
      <w:r w:rsidRPr="00130C28">
        <w:rPr>
          <w:rFonts w:ascii="Times New Roman" w:hAnsi="Times New Roman"/>
          <w:b/>
          <w:caps/>
          <w:sz w:val="28"/>
          <w:szCs w:val="28"/>
        </w:rPr>
        <w:t xml:space="preserve">                                                     </w:t>
      </w:r>
      <w:r w:rsidRPr="00130C28">
        <w:rPr>
          <w:rFonts w:ascii="Times New Roman" w:hAnsi="Times New Roman"/>
          <w:caps/>
          <w:sz w:val="28"/>
          <w:szCs w:val="28"/>
        </w:rPr>
        <w:t>Стр.</w:t>
      </w:r>
    </w:p>
    <w:p w:rsidR="00807DE1" w:rsidRDefault="00807DE1" w:rsidP="004C5C44">
      <w:pPr>
        <w:pStyle w:val="a4"/>
        <w:spacing w:line="276" w:lineRule="auto"/>
        <w:jc w:val="center"/>
        <w:rPr>
          <w:rFonts w:ascii="Times New Roman" w:hAnsi="Times New Roman"/>
          <w:b/>
          <w:caps/>
          <w:sz w:val="28"/>
          <w:szCs w:val="28"/>
        </w:rPr>
      </w:pPr>
    </w:p>
    <w:p w:rsidR="00590942" w:rsidRDefault="00590942" w:rsidP="00BB58E0">
      <w:pPr>
        <w:pStyle w:val="ae"/>
        <w:shd w:val="clear" w:color="auto" w:fill="FFFFFF"/>
        <w:spacing w:after="0" w:line="276" w:lineRule="auto"/>
        <w:jc w:val="both"/>
        <w:rPr>
          <w:color w:val="000000"/>
          <w:sz w:val="28"/>
          <w:szCs w:val="28"/>
        </w:rPr>
      </w:pPr>
      <w:r>
        <w:rPr>
          <w:color w:val="000000"/>
          <w:sz w:val="28"/>
          <w:szCs w:val="28"/>
        </w:rPr>
        <w:t>1. </w:t>
      </w:r>
      <w:r w:rsidRPr="00590942">
        <w:rPr>
          <w:color w:val="000000"/>
          <w:sz w:val="28"/>
          <w:szCs w:val="28"/>
        </w:rPr>
        <w:t xml:space="preserve">Перечень возможных опасных природных явлений </w:t>
      </w:r>
    </w:p>
    <w:p w:rsidR="00590942" w:rsidRPr="00590942" w:rsidRDefault="00590942" w:rsidP="00BB58E0">
      <w:pPr>
        <w:pStyle w:val="ae"/>
        <w:shd w:val="clear" w:color="auto" w:fill="FFFFFF"/>
        <w:spacing w:after="0" w:line="276" w:lineRule="auto"/>
        <w:jc w:val="both"/>
        <w:rPr>
          <w:color w:val="000000"/>
          <w:sz w:val="28"/>
          <w:szCs w:val="28"/>
        </w:rPr>
      </w:pPr>
      <w:r>
        <w:rPr>
          <w:color w:val="000000"/>
          <w:sz w:val="28"/>
          <w:szCs w:val="28"/>
        </w:rPr>
        <w:t>    </w:t>
      </w:r>
      <w:r w:rsidRPr="00590942">
        <w:rPr>
          <w:color w:val="000000"/>
          <w:sz w:val="28"/>
          <w:szCs w:val="28"/>
        </w:rPr>
        <w:t>Краснодарского края</w:t>
      </w:r>
      <w:r>
        <w:rPr>
          <w:color w:val="000000"/>
          <w:sz w:val="28"/>
          <w:szCs w:val="28"/>
        </w:rPr>
        <w:t>………………………………………………………</w:t>
      </w:r>
      <w:r w:rsidR="00BB58E0">
        <w:rPr>
          <w:color w:val="000000"/>
          <w:sz w:val="28"/>
          <w:szCs w:val="28"/>
        </w:rPr>
        <w:t>..</w:t>
      </w:r>
      <w:r>
        <w:rPr>
          <w:color w:val="000000"/>
          <w:sz w:val="28"/>
          <w:szCs w:val="28"/>
        </w:rPr>
        <w:t xml:space="preserve">   4</w:t>
      </w:r>
    </w:p>
    <w:p w:rsidR="00807DE1" w:rsidRPr="00130C28" w:rsidRDefault="00590942" w:rsidP="00BB58E0">
      <w:pPr>
        <w:pStyle w:val="a4"/>
        <w:spacing w:line="276" w:lineRule="auto"/>
        <w:jc w:val="both"/>
        <w:rPr>
          <w:rFonts w:ascii="Times New Roman" w:hAnsi="Times New Roman"/>
          <w:sz w:val="28"/>
          <w:szCs w:val="28"/>
        </w:rPr>
      </w:pPr>
      <w:r>
        <w:rPr>
          <w:rFonts w:ascii="Times New Roman" w:hAnsi="Times New Roman"/>
          <w:sz w:val="28"/>
          <w:szCs w:val="28"/>
        </w:rPr>
        <w:t>2</w:t>
      </w:r>
      <w:r w:rsidR="00807DE1" w:rsidRPr="00130C28">
        <w:rPr>
          <w:rFonts w:ascii="Times New Roman" w:hAnsi="Times New Roman"/>
          <w:sz w:val="28"/>
          <w:szCs w:val="28"/>
        </w:rPr>
        <w:t>. Порядок действия при чрезвычайных ситуациях природного</w:t>
      </w:r>
    </w:p>
    <w:p w:rsidR="00807DE1" w:rsidRPr="00130C28" w:rsidRDefault="00807DE1" w:rsidP="00BB58E0">
      <w:pPr>
        <w:pStyle w:val="a4"/>
        <w:spacing w:line="276" w:lineRule="auto"/>
        <w:jc w:val="both"/>
        <w:rPr>
          <w:rFonts w:ascii="Times New Roman" w:hAnsi="Times New Roman"/>
          <w:sz w:val="28"/>
          <w:szCs w:val="28"/>
        </w:rPr>
      </w:pPr>
      <w:r w:rsidRPr="00130C28">
        <w:rPr>
          <w:rFonts w:ascii="Times New Roman" w:hAnsi="Times New Roman"/>
          <w:b/>
          <w:sz w:val="28"/>
          <w:szCs w:val="28"/>
        </w:rPr>
        <w:t xml:space="preserve">   </w:t>
      </w:r>
      <w:r w:rsidR="00E678CF">
        <w:rPr>
          <w:rFonts w:ascii="Times New Roman" w:hAnsi="Times New Roman"/>
          <w:sz w:val="28"/>
          <w:szCs w:val="28"/>
        </w:rPr>
        <w:t xml:space="preserve"> </w:t>
      </w:r>
      <w:r w:rsidR="00E678CF" w:rsidRPr="009B4F94">
        <w:rPr>
          <w:rFonts w:ascii="Times New Roman" w:hAnsi="Times New Roman"/>
          <w:sz w:val="28"/>
          <w:szCs w:val="28"/>
        </w:rPr>
        <w:t xml:space="preserve">характера </w:t>
      </w:r>
      <w:r w:rsidRPr="009B4F94">
        <w:rPr>
          <w:rFonts w:ascii="Times New Roman" w:hAnsi="Times New Roman"/>
          <w:sz w:val="28"/>
          <w:szCs w:val="28"/>
        </w:rPr>
        <w:t>…</w:t>
      </w:r>
      <w:r w:rsidRPr="00130C28">
        <w:rPr>
          <w:rFonts w:ascii="Times New Roman" w:hAnsi="Times New Roman"/>
          <w:sz w:val="28"/>
          <w:szCs w:val="28"/>
        </w:rPr>
        <w:t>………………………………………………</w:t>
      </w:r>
      <w:r w:rsidR="009B4F94">
        <w:rPr>
          <w:rFonts w:ascii="Times New Roman" w:hAnsi="Times New Roman"/>
          <w:sz w:val="28"/>
          <w:szCs w:val="28"/>
        </w:rPr>
        <w:t>…………………</w:t>
      </w:r>
      <w:r w:rsidRPr="00130C28">
        <w:rPr>
          <w:rFonts w:ascii="Times New Roman" w:hAnsi="Times New Roman"/>
          <w:sz w:val="28"/>
          <w:szCs w:val="28"/>
        </w:rPr>
        <w:t xml:space="preserve">  </w:t>
      </w:r>
      <w:r w:rsidR="00C526A7">
        <w:rPr>
          <w:rFonts w:ascii="Times New Roman" w:hAnsi="Times New Roman"/>
          <w:sz w:val="28"/>
          <w:szCs w:val="28"/>
        </w:rPr>
        <w:t>11</w:t>
      </w:r>
    </w:p>
    <w:p w:rsidR="00807DE1" w:rsidRPr="00130C28" w:rsidRDefault="00590942" w:rsidP="00BB58E0">
      <w:pPr>
        <w:pStyle w:val="a4"/>
        <w:spacing w:line="276" w:lineRule="auto"/>
        <w:jc w:val="both"/>
        <w:rPr>
          <w:rFonts w:ascii="Times New Roman" w:hAnsi="Times New Roman"/>
          <w:sz w:val="28"/>
          <w:szCs w:val="28"/>
        </w:rPr>
      </w:pPr>
      <w:r>
        <w:rPr>
          <w:rFonts w:ascii="Times New Roman" w:hAnsi="Times New Roman"/>
          <w:sz w:val="28"/>
          <w:szCs w:val="28"/>
        </w:rPr>
        <w:t>3</w:t>
      </w:r>
      <w:r w:rsidR="00807DE1" w:rsidRPr="00130C28">
        <w:rPr>
          <w:rFonts w:ascii="Times New Roman" w:hAnsi="Times New Roman"/>
          <w:sz w:val="28"/>
          <w:szCs w:val="28"/>
        </w:rPr>
        <w:t xml:space="preserve">. Порядок действия при пожаре......................................................................  </w:t>
      </w:r>
      <w:r w:rsidR="008D0CDB">
        <w:rPr>
          <w:rFonts w:ascii="Times New Roman" w:hAnsi="Times New Roman"/>
          <w:sz w:val="28"/>
          <w:szCs w:val="28"/>
        </w:rPr>
        <w:t>3</w:t>
      </w:r>
      <w:r w:rsidR="00EE0CA7">
        <w:rPr>
          <w:rFonts w:ascii="Times New Roman" w:hAnsi="Times New Roman"/>
          <w:sz w:val="28"/>
          <w:szCs w:val="28"/>
        </w:rPr>
        <w:t>6</w:t>
      </w:r>
    </w:p>
    <w:p w:rsidR="00807DE1" w:rsidRPr="00130C28" w:rsidRDefault="00590942" w:rsidP="00BB58E0">
      <w:pPr>
        <w:pStyle w:val="a4"/>
        <w:spacing w:line="276" w:lineRule="auto"/>
        <w:jc w:val="both"/>
        <w:rPr>
          <w:rFonts w:ascii="Times New Roman" w:hAnsi="Times New Roman"/>
          <w:sz w:val="28"/>
          <w:szCs w:val="28"/>
        </w:rPr>
      </w:pPr>
      <w:r>
        <w:rPr>
          <w:rFonts w:ascii="Times New Roman" w:hAnsi="Times New Roman"/>
          <w:sz w:val="28"/>
          <w:szCs w:val="28"/>
        </w:rPr>
        <w:t>4</w:t>
      </w:r>
      <w:r w:rsidR="00807DE1" w:rsidRPr="00130C28">
        <w:rPr>
          <w:rFonts w:ascii="Times New Roman" w:hAnsi="Times New Roman"/>
          <w:sz w:val="28"/>
          <w:szCs w:val="28"/>
        </w:rPr>
        <w:t>. Порядок действия при террактах.................................................................   </w:t>
      </w:r>
      <w:r w:rsidR="008D0CDB">
        <w:rPr>
          <w:rFonts w:ascii="Times New Roman" w:hAnsi="Times New Roman"/>
          <w:sz w:val="28"/>
          <w:szCs w:val="28"/>
        </w:rPr>
        <w:t>4</w:t>
      </w:r>
      <w:r w:rsidR="00001F08">
        <w:rPr>
          <w:rFonts w:ascii="Times New Roman" w:hAnsi="Times New Roman"/>
          <w:sz w:val="28"/>
          <w:szCs w:val="28"/>
        </w:rPr>
        <w:t>7</w:t>
      </w:r>
    </w:p>
    <w:p w:rsidR="00807DE1" w:rsidRPr="00130C28" w:rsidRDefault="00590942" w:rsidP="00BB58E0">
      <w:pPr>
        <w:pStyle w:val="a3"/>
        <w:spacing w:line="276" w:lineRule="auto"/>
        <w:jc w:val="both"/>
        <w:rPr>
          <w:rFonts w:ascii="Times New Roman" w:hAnsi="Times New Roman"/>
          <w:color w:val="auto"/>
          <w:sz w:val="28"/>
          <w:szCs w:val="28"/>
        </w:rPr>
      </w:pPr>
      <w:r>
        <w:rPr>
          <w:rFonts w:ascii="Times New Roman" w:hAnsi="Times New Roman"/>
          <w:color w:val="auto"/>
          <w:sz w:val="28"/>
          <w:szCs w:val="28"/>
        </w:rPr>
        <w:t>5</w:t>
      </w:r>
      <w:r w:rsidR="00807DE1" w:rsidRPr="00130C28">
        <w:rPr>
          <w:rFonts w:ascii="Times New Roman" w:hAnsi="Times New Roman" w:cs="Times New Roman"/>
          <w:color w:val="auto"/>
          <w:sz w:val="28"/>
          <w:szCs w:val="28"/>
        </w:rPr>
        <w:t xml:space="preserve">. Порядок действия при </w:t>
      </w:r>
      <w:r w:rsidR="00807DE1" w:rsidRPr="00130C28">
        <w:rPr>
          <w:rFonts w:ascii="Times New Roman" w:hAnsi="Times New Roman"/>
          <w:color w:val="auto"/>
          <w:sz w:val="28"/>
          <w:szCs w:val="28"/>
        </w:rPr>
        <w:t xml:space="preserve">чрезвычайных ситуациях </w:t>
      </w:r>
      <w:r w:rsidR="007B0AE3" w:rsidRPr="00130C28">
        <w:rPr>
          <w:rFonts w:ascii="Times New Roman" w:hAnsi="Times New Roman" w:cs="Times New Roman"/>
          <w:color w:val="auto"/>
          <w:sz w:val="28"/>
          <w:szCs w:val="28"/>
        </w:rPr>
        <w:t>техногенного</w:t>
      </w:r>
    </w:p>
    <w:p w:rsidR="00807DE1" w:rsidRPr="00130C28" w:rsidRDefault="00807DE1" w:rsidP="00BB58E0">
      <w:pPr>
        <w:pStyle w:val="a3"/>
        <w:spacing w:line="276" w:lineRule="auto"/>
        <w:jc w:val="both"/>
        <w:rPr>
          <w:rFonts w:ascii="Times New Roman" w:hAnsi="Times New Roman" w:cs="Times New Roman"/>
          <w:color w:val="auto"/>
          <w:sz w:val="28"/>
          <w:szCs w:val="28"/>
        </w:rPr>
      </w:pPr>
      <w:r w:rsidRPr="00130C28">
        <w:rPr>
          <w:rFonts w:ascii="Times New Roman" w:hAnsi="Times New Roman"/>
          <w:color w:val="auto"/>
          <w:sz w:val="28"/>
          <w:szCs w:val="28"/>
        </w:rPr>
        <w:t xml:space="preserve">  </w:t>
      </w:r>
      <w:r w:rsidR="005547A3" w:rsidRPr="00130C28">
        <w:rPr>
          <w:rFonts w:ascii="Times New Roman" w:hAnsi="Times New Roman"/>
          <w:color w:val="auto"/>
          <w:sz w:val="28"/>
          <w:szCs w:val="28"/>
        </w:rPr>
        <w:t xml:space="preserve">  </w:t>
      </w:r>
      <w:r w:rsidR="007B0AE3">
        <w:rPr>
          <w:rFonts w:ascii="Times New Roman" w:hAnsi="Times New Roman"/>
          <w:color w:val="auto"/>
          <w:sz w:val="28"/>
          <w:szCs w:val="28"/>
        </w:rPr>
        <w:t>х</w:t>
      </w:r>
      <w:r w:rsidRPr="00130C28">
        <w:rPr>
          <w:rFonts w:ascii="Times New Roman" w:hAnsi="Times New Roman" w:cs="Times New Roman"/>
          <w:color w:val="auto"/>
          <w:sz w:val="28"/>
          <w:szCs w:val="28"/>
        </w:rPr>
        <w:t>арактера</w:t>
      </w:r>
      <w:r w:rsidR="007B0AE3">
        <w:rPr>
          <w:rFonts w:ascii="Times New Roman" w:hAnsi="Times New Roman" w:cs="Times New Roman"/>
          <w:color w:val="auto"/>
          <w:sz w:val="28"/>
          <w:szCs w:val="28"/>
        </w:rPr>
        <w:t>…………………………………………………………………….</w:t>
      </w:r>
      <w:r w:rsidRPr="00130C28">
        <w:rPr>
          <w:rFonts w:ascii="Times New Roman" w:hAnsi="Times New Roman" w:cs="Times New Roman"/>
          <w:color w:val="auto"/>
          <w:sz w:val="28"/>
          <w:szCs w:val="28"/>
        </w:rPr>
        <w:t xml:space="preserve">  </w:t>
      </w:r>
      <w:r w:rsidR="008D0CDB">
        <w:rPr>
          <w:rFonts w:ascii="Times New Roman" w:hAnsi="Times New Roman" w:cs="Times New Roman"/>
          <w:color w:val="auto"/>
          <w:sz w:val="28"/>
          <w:szCs w:val="28"/>
        </w:rPr>
        <w:t>5</w:t>
      </w:r>
      <w:r w:rsidR="00001F08">
        <w:rPr>
          <w:rFonts w:ascii="Times New Roman" w:hAnsi="Times New Roman" w:cs="Times New Roman"/>
          <w:color w:val="auto"/>
          <w:sz w:val="28"/>
          <w:szCs w:val="28"/>
        </w:rPr>
        <w:t>7</w:t>
      </w:r>
    </w:p>
    <w:p w:rsidR="00807DE1" w:rsidRPr="00130C28" w:rsidRDefault="007B0AE3" w:rsidP="00BB58E0">
      <w:pPr>
        <w:pStyle w:val="a4"/>
        <w:spacing w:line="276" w:lineRule="auto"/>
        <w:jc w:val="both"/>
        <w:rPr>
          <w:rFonts w:ascii="Times New Roman" w:hAnsi="Times New Roman"/>
          <w:sz w:val="28"/>
          <w:szCs w:val="28"/>
        </w:rPr>
      </w:pPr>
      <w:r>
        <w:rPr>
          <w:rFonts w:ascii="Times New Roman" w:hAnsi="Times New Roman"/>
          <w:sz w:val="28"/>
          <w:szCs w:val="28"/>
        </w:rPr>
        <w:t xml:space="preserve">    </w:t>
      </w:r>
      <w:r w:rsidR="00590942">
        <w:rPr>
          <w:rFonts w:ascii="Times New Roman" w:hAnsi="Times New Roman"/>
          <w:sz w:val="28"/>
          <w:szCs w:val="28"/>
        </w:rPr>
        <w:t>5</w:t>
      </w:r>
      <w:r w:rsidR="008D0CDB">
        <w:rPr>
          <w:rFonts w:ascii="Times New Roman" w:hAnsi="Times New Roman"/>
          <w:sz w:val="28"/>
          <w:szCs w:val="28"/>
        </w:rPr>
        <w:t>.1. Х</w:t>
      </w:r>
      <w:r w:rsidR="00807DE1" w:rsidRPr="00130C28">
        <w:rPr>
          <w:rFonts w:ascii="Times New Roman" w:hAnsi="Times New Roman"/>
          <w:sz w:val="28"/>
          <w:szCs w:val="28"/>
        </w:rPr>
        <w:t>имическ</w:t>
      </w:r>
      <w:r w:rsidR="008D0CDB">
        <w:rPr>
          <w:rFonts w:ascii="Times New Roman" w:hAnsi="Times New Roman"/>
          <w:sz w:val="28"/>
          <w:szCs w:val="28"/>
        </w:rPr>
        <w:t>ая</w:t>
      </w:r>
      <w:r w:rsidR="00807DE1" w:rsidRPr="00130C28">
        <w:rPr>
          <w:rFonts w:ascii="Times New Roman" w:hAnsi="Times New Roman"/>
          <w:sz w:val="28"/>
          <w:szCs w:val="28"/>
        </w:rPr>
        <w:t xml:space="preserve"> авари</w:t>
      </w:r>
      <w:r w:rsidR="008D0CDB">
        <w:rPr>
          <w:rFonts w:ascii="Times New Roman" w:hAnsi="Times New Roman"/>
          <w:sz w:val="28"/>
          <w:szCs w:val="28"/>
        </w:rPr>
        <w:t>я</w:t>
      </w:r>
      <w:r>
        <w:rPr>
          <w:rFonts w:ascii="Times New Roman" w:hAnsi="Times New Roman"/>
          <w:sz w:val="28"/>
          <w:szCs w:val="28"/>
        </w:rPr>
        <w:t xml:space="preserve"> </w:t>
      </w:r>
      <w:r w:rsidR="00807DE1" w:rsidRPr="00130C28">
        <w:rPr>
          <w:rFonts w:ascii="Times New Roman" w:hAnsi="Times New Roman"/>
          <w:sz w:val="28"/>
          <w:szCs w:val="28"/>
        </w:rPr>
        <w:t>.................................................</w:t>
      </w:r>
      <w:r w:rsidR="008D0CDB">
        <w:rPr>
          <w:rFonts w:ascii="Times New Roman" w:hAnsi="Times New Roman"/>
          <w:sz w:val="28"/>
          <w:szCs w:val="28"/>
        </w:rPr>
        <w:t>................................</w:t>
      </w:r>
      <w:r w:rsidR="00807DE1" w:rsidRPr="00130C28">
        <w:rPr>
          <w:rFonts w:ascii="Times New Roman" w:hAnsi="Times New Roman"/>
          <w:sz w:val="28"/>
          <w:szCs w:val="28"/>
        </w:rPr>
        <w:t xml:space="preserve">  </w:t>
      </w:r>
      <w:r w:rsidR="008D0CDB">
        <w:rPr>
          <w:rFonts w:ascii="Times New Roman" w:hAnsi="Times New Roman"/>
          <w:sz w:val="28"/>
          <w:szCs w:val="28"/>
        </w:rPr>
        <w:t>5</w:t>
      </w:r>
      <w:r w:rsidR="00001F08">
        <w:rPr>
          <w:rFonts w:ascii="Times New Roman" w:hAnsi="Times New Roman"/>
          <w:sz w:val="28"/>
          <w:szCs w:val="28"/>
        </w:rPr>
        <w:t>7</w:t>
      </w:r>
      <w:r w:rsidR="00807DE1" w:rsidRPr="00130C28">
        <w:rPr>
          <w:rFonts w:ascii="Times New Roman" w:hAnsi="Times New Roman"/>
          <w:sz w:val="28"/>
          <w:szCs w:val="28"/>
        </w:rPr>
        <w:t xml:space="preserve">    </w:t>
      </w:r>
    </w:p>
    <w:p w:rsidR="00807DE1" w:rsidRPr="00130C28" w:rsidRDefault="007B0AE3" w:rsidP="00BB58E0">
      <w:pPr>
        <w:pStyle w:val="a4"/>
        <w:spacing w:line="276" w:lineRule="auto"/>
        <w:jc w:val="both"/>
        <w:rPr>
          <w:rFonts w:ascii="Times New Roman" w:hAnsi="Times New Roman"/>
          <w:sz w:val="28"/>
          <w:szCs w:val="28"/>
        </w:rPr>
      </w:pPr>
      <w:r>
        <w:rPr>
          <w:rFonts w:ascii="Times New Roman" w:hAnsi="Times New Roman"/>
          <w:sz w:val="28"/>
          <w:szCs w:val="28"/>
        </w:rPr>
        <w:t xml:space="preserve">    </w:t>
      </w:r>
      <w:r w:rsidR="00590942">
        <w:rPr>
          <w:rFonts w:ascii="Times New Roman" w:hAnsi="Times New Roman"/>
          <w:sz w:val="28"/>
          <w:szCs w:val="28"/>
        </w:rPr>
        <w:t>5</w:t>
      </w:r>
      <w:r w:rsidR="008D0CDB">
        <w:rPr>
          <w:rFonts w:ascii="Times New Roman" w:hAnsi="Times New Roman"/>
          <w:sz w:val="28"/>
          <w:szCs w:val="28"/>
        </w:rPr>
        <w:t>.2. Р</w:t>
      </w:r>
      <w:r w:rsidR="00807DE1" w:rsidRPr="00130C28">
        <w:rPr>
          <w:rFonts w:ascii="Times New Roman" w:hAnsi="Times New Roman"/>
          <w:sz w:val="28"/>
          <w:szCs w:val="28"/>
        </w:rPr>
        <w:t>адиационн</w:t>
      </w:r>
      <w:r w:rsidR="008D0CDB">
        <w:rPr>
          <w:rFonts w:ascii="Times New Roman" w:hAnsi="Times New Roman"/>
          <w:sz w:val="28"/>
          <w:szCs w:val="28"/>
        </w:rPr>
        <w:t>ая</w:t>
      </w:r>
      <w:r w:rsidR="00807DE1" w:rsidRPr="00130C28">
        <w:rPr>
          <w:rFonts w:ascii="Times New Roman" w:hAnsi="Times New Roman"/>
          <w:sz w:val="28"/>
          <w:szCs w:val="28"/>
        </w:rPr>
        <w:t xml:space="preserve"> авари</w:t>
      </w:r>
      <w:r w:rsidR="008D0CDB">
        <w:rPr>
          <w:rFonts w:ascii="Times New Roman" w:hAnsi="Times New Roman"/>
          <w:sz w:val="28"/>
          <w:szCs w:val="28"/>
        </w:rPr>
        <w:t>я</w:t>
      </w:r>
      <w:r>
        <w:rPr>
          <w:rFonts w:ascii="Times New Roman" w:hAnsi="Times New Roman"/>
          <w:sz w:val="28"/>
          <w:szCs w:val="28"/>
        </w:rPr>
        <w:t xml:space="preserve"> </w:t>
      </w:r>
      <w:r w:rsidR="00807DE1" w:rsidRPr="00130C28">
        <w:rPr>
          <w:rFonts w:ascii="Times New Roman" w:hAnsi="Times New Roman"/>
          <w:sz w:val="28"/>
          <w:szCs w:val="28"/>
        </w:rPr>
        <w:t>..............................................</w:t>
      </w:r>
      <w:r w:rsidR="008D0CDB">
        <w:rPr>
          <w:rFonts w:ascii="Times New Roman" w:hAnsi="Times New Roman"/>
          <w:sz w:val="28"/>
          <w:szCs w:val="28"/>
        </w:rPr>
        <w:t>.................................</w:t>
      </w:r>
      <w:r w:rsidR="00807DE1" w:rsidRPr="00130C28">
        <w:rPr>
          <w:rFonts w:ascii="Times New Roman" w:hAnsi="Times New Roman"/>
          <w:sz w:val="28"/>
          <w:szCs w:val="28"/>
        </w:rPr>
        <w:t xml:space="preserve"> </w:t>
      </w:r>
      <w:r w:rsidR="008D0CDB">
        <w:rPr>
          <w:rFonts w:ascii="Times New Roman" w:hAnsi="Times New Roman"/>
          <w:sz w:val="28"/>
          <w:szCs w:val="28"/>
        </w:rPr>
        <w:t>5</w:t>
      </w:r>
      <w:r w:rsidR="00EE0CA7">
        <w:rPr>
          <w:rFonts w:ascii="Times New Roman" w:hAnsi="Times New Roman"/>
          <w:sz w:val="28"/>
          <w:szCs w:val="28"/>
        </w:rPr>
        <w:t>8</w:t>
      </w:r>
    </w:p>
    <w:p w:rsidR="00807DE1" w:rsidRPr="00130C28" w:rsidRDefault="007B0AE3" w:rsidP="00BB58E0">
      <w:pPr>
        <w:pStyle w:val="a4"/>
        <w:spacing w:line="276" w:lineRule="auto"/>
        <w:jc w:val="both"/>
        <w:rPr>
          <w:rFonts w:ascii="Times New Roman" w:hAnsi="Times New Roman"/>
          <w:b/>
          <w:caps/>
          <w:sz w:val="28"/>
          <w:szCs w:val="28"/>
        </w:rPr>
      </w:pPr>
      <w:r>
        <w:rPr>
          <w:rFonts w:ascii="Times New Roman" w:hAnsi="Times New Roman"/>
          <w:sz w:val="28"/>
          <w:szCs w:val="28"/>
        </w:rPr>
        <w:t xml:space="preserve">    </w:t>
      </w:r>
      <w:r w:rsidR="00590942">
        <w:rPr>
          <w:rFonts w:ascii="Times New Roman" w:hAnsi="Times New Roman"/>
          <w:sz w:val="28"/>
          <w:szCs w:val="28"/>
        </w:rPr>
        <w:t>5</w:t>
      </w:r>
      <w:r w:rsidR="008D0CDB">
        <w:rPr>
          <w:rFonts w:ascii="Times New Roman" w:hAnsi="Times New Roman"/>
          <w:sz w:val="28"/>
          <w:szCs w:val="28"/>
        </w:rPr>
        <w:t>.3. Г</w:t>
      </w:r>
      <w:r w:rsidR="00807DE1" w:rsidRPr="00130C28">
        <w:rPr>
          <w:rFonts w:ascii="Times New Roman" w:hAnsi="Times New Roman"/>
          <w:sz w:val="28"/>
          <w:szCs w:val="28"/>
        </w:rPr>
        <w:t>идродинамическ</w:t>
      </w:r>
      <w:r w:rsidR="008D0CDB">
        <w:rPr>
          <w:rFonts w:ascii="Times New Roman" w:hAnsi="Times New Roman"/>
          <w:sz w:val="28"/>
          <w:szCs w:val="28"/>
        </w:rPr>
        <w:t>ая</w:t>
      </w:r>
      <w:r w:rsidR="00807DE1" w:rsidRPr="00130C28">
        <w:rPr>
          <w:rFonts w:ascii="Times New Roman" w:hAnsi="Times New Roman"/>
          <w:sz w:val="28"/>
          <w:szCs w:val="28"/>
        </w:rPr>
        <w:t xml:space="preserve"> авария</w:t>
      </w:r>
      <w:r>
        <w:rPr>
          <w:rFonts w:ascii="Times New Roman" w:hAnsi="Times New Roman"/>
          <w:sz w:val="28"/>
          <w:szCs w:val="28"/>
        </w:rPr>
        <w:t xml:space="preserve"> </w:t>
      </w:r>
      <w:r w:rsidR="00807DE1" w:rsidRPr="00130C28">
        <w:rPr>
          <w:rFonts w:ascii="Times New Roman" w:hAnsi="Times New Roman"/>
          <w:sz w:val="28"/>
          <w:szCs w:val="28"/>
        </w:rPr>
        <w:t>……………………</w:t>
      </w:r>
      <w:r w:rsidR="008D0CDB">
        <w:rPr>
          <w:rFonts w:ascii="Times New Roman" w:hAnsi="Times New Roman"/>
          <w:sz w:val="28"/>
          <w:szCs w:val="28"/>
        </w:rPr>
        <w:t>………………………</w:t>
      </w:r>
      <w:r w:rsidR="00807DE1" w:rsidRPr="00130C28">
        <w:rPr>
          <w:rFonts w:ascii="Times New Roman" w:hAnsi="Times New Roman"/>
          <w:sz w:val="28"/>
          <w:szCs w:val="28"/>
        </w:rPr>
        <w:t xml:space="preserve">  </w:t>
      </w:r>
      <w:r w:rsidR="00EE0CA7">
        <w:rPr>
          <w:rFonts w:ascii="Times New Roman" w:hAnsi="Times New Roman"/>
          <w:sz w:val="28"/>
          <w:szCs w:val="28"/>
        </w:rPr>
        <w:t>6</w:t>
      </w:r>
      <w:r w:rsidR="00001F08">
        <w:rPr>
          <w:rFonts w:ascii="Times New Roman" w:hAnsi="Times New Roman"/>
          <w:sz w:val="28"/>
          <w:szCs w:val="28"/>
        </w:rPr>
        <w:t>2</w:t>
      </w:r>
    </w:p>
    <w:p w:rsidR="00807DE1" w:rsidRPr="00130C28" w:rsidRDefault="00590942" w:rsidP="00BB58E0">
      <w:pPr>
        <w:pStyle w:val="a4"/>
        <w:spacing w:line="276" w:lineRule="auto"/>
        <w:jc w:val="both"/>
        <w:rPr>
          <w:rFonts w:ascii="Times New Roman" w:hAnsi="Times New Roman"/>
          <w:caps/>
          <w:sz w:val="28"/>
          <w:szCs w:val="28"/>
        </w:rPr>
      </w:pPr>
      <w:r>
        <w:rPr>
          <w:rFonts w:ascii="Times New Roman" w:hAnsi="Times New Roman"/>
          <w:sz w:val="28"/>
          <w:szCs w:val="28"/>
        </w:rPr>
        <w:t xml:space="preserve">    5</w:t>
      </w:r>
      <w:r w:rsidR="007B0AE3">
        <w:rPr>
          <w:rFonts w:ascii="Times New Roman" w:hAnsi="Times New Roman"/>
          <w:sz w:val="28"/>
          <w:szCs w:val="28"/>
        </w:rPr>
        <w:t>.4. Т</w:t>
      </w:r>
      <w:r w:rsidR="00807DE1" w:rsidRPr="00130C28">
        <w:rPr>
          <w:rFonts w:ascii="Times New Roman" w:hAnsi="Times New Roman"/>
          <w:sz w:val="28"/>
          <w:szCs w:val="28"/>
        </w:rPr>
        <w:t>ранспортны</w:t>
      </w:r>
      <w:r w:rsidR="007B0AE3">
        <w:rPr>
          <w:rFonts w:ascii="Times New Roman" w:hAnsi="Times New Roman"/>
          <w:sz w:val="28"/>
          <w:szCs w:val="28"/>
        </w:rPr>
        <w:t>е</w:t>
      </w:r>
      <w:r w:rsidR="00807DE1" w:rsidRPr="00130C28">
        <w:rPr>
          <w:rFonts w:ascii="Times New Roman" w:hAnsi="Times New Roman"/>
          <w:sz w:val="28"/>
          <w:szCs w:val="28"/>
        </w:rPr>
        <w:t xml:space="preserve"> авари</w:t>
      </w:r>
      <w:r w:rsidR="007B0AE3">
        <w:rPr>
          <w:rFonts w:ascii="Times New Roman" w:hAnsi="Times New Roman"/>
          <w:sz w:val="28"/>
          <w:szCs w:val="28"/>
        </w:rPr>
        <w:t xml:space="preserve">и </w:t>
      </w:r>
      <w:r w:rsidR="00807DE1" w:rsidRPr="00130C28">
        <w:rPr>
          <w:rFonts w:ascii="Times New Roman" w:hAnsi="Times New Roman"/>
          <w:sz w:val="28"/>
          <w:szCs w:val="28"/>
        </w:rPr>
        <w:t>……………………………</w:t>
      </w:r>
      <w:r w:rsidR="007B0AE3">
        <w:rPr>
          <w:rFonts w:ascii="Times New Roman" w:hAnsi="Times New Roman"/>
          <w:sz w:val="28"/>
          <w:szCs w:val="28"/>
        </w:rPr>
        <w:t>…………………….</w:t>
      </w:r>
      <w:r w:rsidR="00BB58E0">
        <w:rPr>
          <w:rFonts w:ascii="Times New Roman" w:hAnsi="Times New Roman"/>
          <w:sz w:val="28"/>
          <w:szCs w:val="28"/>
        </w:rPr>
        <w:t>.</w:t>
      </w:r>
      <w:r w:rsidR="007B0AE3">
        <w:rPr>
          <w:rFonts w:ascii="Times New Roman" w:hAnsi="Times New Roman"/>
          <w:sz w:val="28"/>
          <w:szCs w:val="28"/>
        </w:rPr>
        <w:t xml:space="preserve"> </w:t>
      </w:r>
      <w:r w:rsidR="00BB58E0">
        <w:rPr>
          <w:rFonts w:ascii="Times New Roman" w:hAnsi="Times New Roman"/>
          <w:sz w:val="28"/>
          <w:szCs w:val="28"/>
        </w:rPr>
        <w:t xml:space="preserve"> </w:t>
      </w:r>
      <w:r w:rsidR="00EE0CA7">
        <w:rPr>
          <w:rFonts w:ascii="Times New Roman" w:hAnsi="Times New Roman"/>
          <w:sz w:val="28"/>
          <w:szCs w:val="28"/>
        </w:rPr>
        <w:t>64</w:t>
      </w:r>
    </w:p>
    <w:p w:rsidR="00807DE1" w:rsidRPr="00130C28" w:rsidRDefault="00590942" w:rsidP="00BB58E0">
      <w:pPr>
        <w:pStyle w:val="a4"/>
        <w:spacing w:line="276" w:lineRule="auto"/>
        <w:jc w:val="both"/>
        <w:rPr>
          <w:rFonts w:ascii="Times New Roman" w:hAnsi="Times New Roman"/>
          <w:sz w:val="28"/>
          <w:szCs w:val="28"/>
        </w:rPr>
      </w:pPr>
      <w:r>
        <w:rPr>
          <w:rFonts w:ascii="Times New Roman" w:hAnsi="Times New Roman"/>
          <w:caps/>
          <w:sz w:val="28"/>
          <w:szCs w:val="28"/>
        </w:rPr>
        <w:t>6</w:t>
      </w:r>
      <w:r w:rsidR="00807DE1" w:rsidRPr="00130C28">
        <w:rPr>
          <w:rFonts w:ascii="Times New Roman" w:hAnsi="Times New Roman"/>
          <w:caps/>
          <w:sz w:val="28"/>
          <w:szCs w:val="28"/>
        </w:rPr>
        <w:t xml:space="preserve">. </w:t>
      </w:r>
      <w:r w:rsidR="00807DE1" w:rsidRPr="00130C28">
        <w:rPr>
          <w:rFonts w:ascii="Times New Roman" w:hAnsi="Times New Roman"/>
          <w:sz w:val="28"/>
          <w:szCs w:val="28"/>
        </w:rPr>
        <w:t>Поряд</w:t>
      </w:r>
      <w:r w:rsidR="00B14FF2">
        <w:rPr>
          <w:rFonts w:ascii="Times New Roman" w:hAnsi="Times New Roman"/>
          <w:sz w:val="28"/>
          <w:szCs w:val="28"/>
        </w:rPr>
        <w:t>ок действий</w:t>
      </w:r>
      <w:r w:rsidR="00807DE1" w:rsidRPr="00130C28">
        <w:rPr>
          <w:rFonts w:ascii="Times New Roman" w:hAnsi="Times New Roman"/>
          <w:sz w:val="28"/>
          <w:szCs w:val="28"/>
        </w:rPr>
        <w:t xml:space="preserve"> при авариях на коммунальных</w:t>
      </w:r>
      <w:r w:rsidR="007B0AE3" w:rsidRPr="00130C28">
        <w:rPr>
          <w:rFonts w:ascii="Times New Roman" w:hAnsi="Times New Roman"/>
          <w:sz w:val="28"/>
          <w:szCs w:val="28"/>
        </w:rPr>
        <w:t xml:space="preserve">    системах</w:t>
      </w:r>
      <w:r w:rsidR="00807DE1" w:rsidRPr="00130C28">
        <w:rPr>
          <w:rFonts w:ascii="Times New Roman" w:hAnsi="Times New Roman"/>
          <w:sz w:val="28"/>
          <w:szCs w:val="28"/>
        </w:rPr>
        <w:t xml:space="preserve"> </w:t>
      </w:r>
    </w:p>
    <w:p w:rsidR="00807DE1" w:rsidRPr="00130C28" w:rsidRDefault="007B0AE3" w:rsidP="00BB58E0">
      <w:pPr>
        <w:pStyle w:val="a4"/>
        <w:spacing w:line="276" w:lineRule="auto"/>
        <w:jc w:val="both"/>
        <w:rPr>
          <w:rFonts w:ascii="Times New Roman" w:hAnsi="Times New Roman"/>
          <w:caps/>
          <w:sz w:val="28"/>
          <w:szCs w:val="28"/>
        </w:rPr>
      </w:pPr>
      <w:r>
        <w:rPr>
          <w:rFonts w:ascii="Times New Roman" w:hAnsi="Times New Roman"/>
          <w:sz w:val="28"/>
          <w:szCs w:val="28"/>
        </w:rPr>
        <w:t xml:space="preserve">    </w:t>
      </w:r>
      <w:r w:rsidR="00807DE1" w:rsidRPr="00130C28">
        <w:rPr>
          <w:rFonts w:ascii="Times New Roman" w:hAnsi="Times New Roman"/>
          <w:sz w:val="28"/>
          <w:szCs w:val="28"/>
        </w:rPr>
        <w:t>жизнео</w:t>
      </w:r>
      <w:r w:rsidR="005547A3" w:rsidRPr="00130C28">
        <w:rPr>
          <w:rFonts w:ascii="Times New Roman" w:hAnsi="Times New Roman"/>
          <w:sz w:val="28"/>
          <w:szCs w:val="28"/>
        </w:rPr>
        <w:t xml:space="preserve">беспечения </w:t>
      </w:r>
      <w:r>
        <w:rPr>
          <w:rFonts w:ascii="Times New Roman" w:hAnsi="Times New Roman"/>
          <w:sz w:val="28"/>
          <w:szCs w:val="28"/>
        </w:rPr>
        <w:t>………….</w:t>
      </w:r>
      <w:r w:rsidR="005547A3" w:rsidRPr="00130C28">
        <w:rPr>
          <w:rFonts w:ascii="Times New Roman" w:hAnsi="Times New Roman"/>
          <w:sz w:val="28"/>
          <w:szCs w:val="28"/>
        </w:rPr>
        <w:t xml:space="preserve">………………………………………………. </w:t>
      </w:r>
      <w:r w:rsidR="00807DE1" w:rsidRPr="00130C28">
        <w:rPr>
          <w:rFonts w:ascii="Times New Roman" w:hAnsi="Times New Roman"/>
          <w:sz w:val="28"/>
          <w:szCs w:val="28"/>
        </w:rPr>
        <w:t xml:space="preserve"> </w:t>
      </w:r>
      <w:r w:rsidR="00EE0CA7">
        <w:rPr>
          <w:rFonts w:ascii="Times New Roman" w:hAnsi="Times New Roman"/>
          <w:sz w:val="28"/>
          <w:szCs w:val="28"/>
        </w:rPr>
        <w:t>7</w:t>
      </w:r>
      <w:r w:rsidR="00001F08">
        <w:rPr>
          <w:rFonts w:ascii="Times New Roman" w:hAnsi="Times New Roman"/>
          <w:sz w:val="28"/>
          <w:szCs w:val="28"/>
        </w:rPr>
        <w:t>3</w:t>
      </w:r>
    </w:p>
    <w:p w:rsidR="00807DE1" w:rsidRPr="00130C28" w:rsidRDefault="00590942" w:rsidP="00BB58E0">
      <w:pPr>
        <w:spacing w:after="0" w:line="276" w:lineRule="auto"/>
        <w:jc w:val="both"/>
        <w:rPr>
          <w:rFonts w:ascii="Times New Roman" w:hAnsi="Times New Roman"/>
          <w:sz w:val="28"/>
          <w:szCs w:val="28"/>
        </w:rPr>
      </w:pPr>
      <w:r>
        <w:rPr>
          <w:rFonts w:ascii="Times New Roman" w:hAnsi="Times New Roman"/>
          <w:caps/>
          <w:sz w:val="28"/>
          <w:szCs w:val="28"/>
        </w:rPr>
        <w:t>7</w:t>
      </w:r>
      <w:r w:rsidR="007B0AE3">
        <w:rPr>
          <w:rFonts w:ascii="Times New Roman" w:hAnsi="Times New Roman"/>
          <w:caps/>
          <w:sz w:val="28"/>
          <w:szCs w:val="28"/>
        </w:rPr>
        <w:t>.</w:t>
      </w:r>
      <w:r w:rsidR="00807DE1" w:rsidRPr="00130C28">
        <w:rPr>
          <w:rFonts w:ascii="Times New Roman" w:hAnsi="Times New Roman"/>
          <w:b/>
          <w:sz w:val="28"/>
          <w:szCs w:val="28"/>
        </w:rPr>
        <w:t xml:space="preserve"> </w:t>
      </w:r>
      <w:r w:rsidR="00807DE1" w:rsidRPr="00130C28">
        <w:rPr>
          <w:rFonts w:ascii="Times New Roman" w:hAnsi="Times New Roman"/>
          <w:sz w:val="28"/>
          <w:szCs w:val="28"/>
        </w:rPr>
        <w:t>Чрезвычайные ситуации военного (конфликтного) характера.</w:t>
      </w:r>
    </w:p>
    <w:p w:rsidR="00807DE1" w:rsidRDefault="00807DE1" w:rsidP="00BB58E0">
      <w:pPr>
        <w:spacing w:after="0" w:line="276" w:lineRule="auto"/>
        <w:jc w:val="both"/>
        <w:rPr>
          <w:rFonts w:ascii="Times New Roman" w:hAnsi="Times New Roman"/>
          <w:sz w:val="28"/>
          <w:szCs w:val="28"/>
        </w:rPr>
      </w:pPr>
      <w:r w:rsidRPr="00130C28">
        <w:rPr>
          <w:rFonts w:ascii="Times New Roman" w:hAnsi="Times New Roman"/>
          <w:sz w:val="28"/>
          <w:szCs w:val="28"/>
        </w:rPr>
        <w:t xml:space="preserve">    Поражающие факторы оруж</w:t>
      </w:r>
      <w:r w:rsidR="00BB58E0">
        <w:rPr>
          <w:rFonts w:ascii="Times New Roman" w:hAnsi="Times New Roman"/>
          <w:sz w:val="28"/>
          <w:szCs w:val="28"/>
        </w:rPr>
        <w:t xml:space="preserve">ия массового поражения…………………… </w:t>
      </w:r>
      <w:r w:rsidR="007B0AE3">
        <w:rPr>
          <w:rFonts w:ascii="Times New Roman" w:hAnsi="Times New Roman"/>
          <w:sz w:val="28"/>
          <w:szCs w:val="28"/>
        </w:rPr>
        <w:t>7</w:t>
      </w:r>
      <w:r w:rsidR="00001F08">
        <w:rPr>
          <w:rFonts w:ascii="Times New Roman" w:hAnsi="Times New Roman"/>
          <w:sz w:val="28"/>
          <w:szCs w:val="28"/>
        </w:rPr>
        <w:t>9</w:t>
      </w:r>
    </w:p>
    <w:p w:rsidR="007B0AE3" w:rsidRDefault="00590942" w:rsidP="00BB58E0">
      <w:pPr>
        <w:spacing w:after="0" w:line="276" w:lineRule="auto"/>
        <w:jc w:val="both"/>
        <w:rPr>
          <w:rFonts w:ascii="Times New Roman" w:hAnsi="Times New Roman"/>
          <w:sz w:val="28"/>
          <w:szCs w:val="28"/>
        </w:rPr>
      </w:pPr>
      <w:r>
        <w:rPr>
          <w:rFonts w:ascii="Times New Roman" w:hAnsi="Times New Roman"/>
          <w:sz w:val="28"/>
          <w:szCs w:val="28"/>
        </w:rPr>
        <w:t>8</w:t>
      </w:r>
      <w:r w:rsidR="007B0AE3">
        <w:rPr>
          <w:rFonts w:ascii="Times New Roman" w:hAnsi="Times New Roman"/>
          <w:sz w:val="28"/>
          <w:szCs w:val="28"/>
        </w:rPr>
        <w:t xml:space="preserve">. Правила вызова экстренных оперативных служб по </w:t>
      </w:r>
      <w:proofErr w:type="gramStart"/>
      <w:r w:rsidR="007B0AE3">
        <w:rPr>
          <w:rFonts w:ascii="Times New Roman" w:hAnsi="Times New Roman"/>
          <w:sz w:val="28"/>
          <w:szCs w:val="28"/>
        </w:rPr>
        <w:t>единому</w:t>
      </w:r>
      <w:proofErr w:type="gramEnd"/>
      <w:r w:rsidR="007B0AE3">
        <w:rPr>
          <w:rFonts w:ascii="Times New Roman" w:hAnsi="Times New Roman"/>
          <w:sz w:val="28"/>
          <w:szCs w:val="28"/>
        </w:rPr>
        <w:t xml:space="preserve"> </w:t>
      </w:r>
    </w:p>
    <w:p w:rsidR="007B0AE3" w:rsidRDefault="001C0295" w:rsidP="00BB58E0">
      <w:pPr>
        <w:spacing w:after="0" w:line="276" w:lineRule="auto"/>
        <w:jc w:val="both"/>
        <w:rPr>
          <w:rFonts w:ascii="Times New Roman" w:hAnsi="Times New Roman"/>
          <w:sz w:val="28"/>
          <w:szCs w:val="28"/>
        </w:rPr>
      </w:pPr>
      <w:r>
        <w:rPr>
          <w:rFonts w:ascii="Times New Roman" w:hAnsi="Times New Roman"/>
          <w:sz w:val="28"/>
          <w:szCs w:val="28"/>
        </w:rPr>
        <w:t xml:space="preserve">    номеру «112». </w:t>
      </w:r>
      <w:r w:rsidR="007B0AE3">
        <w:rPr>
          <w:rFonts w:ascii="Times New Roman" w:hAnsi="Times New Roman"/>
          <w:sz w:val="28"/>
          <w:szCs w:val="28"/>
        </w:rPr>
        <w:t xml:space="preserve">……………………………………………………………….  </w:t>
      </w:r>
      <w:r w:rsidR="00EE0CA7">
        <w:rPr>
          <w:rFonts w:ascii="Times New Roman" w:hAnsi="Times New Roman"/>
          <w:sz w:val="28"/>
          <w:szCs w:val="28"/>
        </w:rPr>
        <w:t>9</w:t>
      </w:r>
      <w:r w:rsidR="00001F08">
        <w:rPr>
          <w:rFonts w:ascii="Times New Roman" w:hAnsi="Times New Roman"/>
          <w:sz w:val="28"/>
          <w:szCs w:val="28"/>
        </w:rPr>
        <w:t>1</w:t>
      </w:r>
    </w:p>
    <w:p w:rsidR="007B0AE3" w:rsidRPr="00130C28" w:rsidRDefault="00590942" w:rsidP="00BB58E0">
      <w:pPr>
        <w:spacing w:after="0" w:line="276" w:lineRule="auto"/>
        <w:jc w:val="both"/>
        <w:rPr>
          <w:rFonts w:ascii="Times New Roman" w:hAnsi="Times New Roman"/>
          <w:sz w:val="28"/>
          <w:szCs w:val="28"/>
        </w:rPr>
      </w:pPr>
      <w:r>
        <w:rPr>
          <w:rFonts w:ascii="Times New Roman" w:hAnsi="Times New Roman"/>
          <w:sz w:val="28"/>
          <w:szCs w:val="28"/>
        </w:rPr>
        <w:t>9</w:t>
      </w:r>
      <w:r w:rsidR="007B0AE3">
        <w:rPr>
          <w:rFonts w:ascii="Times New Roman" w:hAnsi="Times New Roman"/>
          <w:sz w:val="28"/>
          <w:szCs w:val="28"/>
        </w:rPr>
        <w:t>. Образцы памяток………………………………………………………</w:t>
      </w:r>
      <w:r w:rsidR="00BB58E0">
        <w:rPr>
          <w:rFonts w:ascii="Times New Roman" w:hAnsi="Times New Roman"/>
          <w:sz w:val="28"/>
          <w:szCs w:val="28"/>
        </w:rPr>
        <w:t>….</w:t>
      </w:r>
      <w:r w:rsidR="00001F08">
        <w:rPr>
          <w:rFonts w:ascii="Times New Roman" w:hAnsi="Times New Roman"/>
          <w:sz w:val="28"/>
          <w:szCs w:val="28"/>
        </w:rPr>
        <w:t>..</w:t>
      </w:r>
      <w:r w:rsidR="007B0AE3">
        <w:rPr>
          <w:rFonts w:ascii="Times New Roman" w:hAnsi="Times New Roman"/>
          <w:sz w:val="28"/>
          <w:szCs w:val="28"/>
        </w:rPr>
        <w:t xml:space="preserve">.  </w:t>
      </w:r>
      <w:r w:rsidR="00001F08">
        <w:rPr>
          <w:rFonts w:ascii="Times New Roman" w:hAnsi="Times New Roman"/>
          <w:sz w:val="28"/>
          <w:szCs w:val="28"/>
        </w:rPr>
        <w:t>98</w:t>
      </w:r>
    </w:p>
    <w:p w:rsidR="00807DE1" w:rsidRPr="00130C28" w:rsidRDefault="00807DE1" w:rsidP="00BB58E0">
      <w:pPr>
        <w:pStyle w:val="a4"/>
        <w:spacing w:line="276" w:lineRule="auto"/>
        <w:jc w:val="both"/>
        <w:rPr>
          <w:rFonts w:ascii="Times New Roman" w:hAnsi="Times New Roman"/>
          <w:caps/>
          <w:sz w:val="28"/>
          <w:szCs w:val="28"/>
        </w:rPr>
      </w:pPr>
    </w:p>
    <w:p w:rsidR="00807DE1" w:rsidRPr="00130C28" w:rsidRDefault="00807DE1" w:rsidP="00BB58E0">
      <w:pPr>
        <w:pStyle w:val="a4"/>
        <w:spacing w:line="276" w:lineRule="auto"/>
        <w:jc w:val="both"/>
        <w:rPr>
          <w:rFonts w:ascii="Times New Roman" w:hAnsi="Times New Roman"/>
          <w:b/>
          <w:caps/>
          <w:sz w:val="28"/>
          <w:szCs w:val="28"/>
        </w:rPr>
      </w:pPr>
    </w:p>
    <w:p w:rsidR="00807DE1" w:rsidRPr="00130C28" w:rsidRDefault="00807DE1" w:rsidP="00BB58E0">
      <w:pPr>
        <w:pStyle w:val="a4"/>
        <w:spacing w:line="276" w:lineRule="auto"/>
        <w:jc w:val="both"/>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Pr="00130C28" w:rsidRDefault="00807DE1" w:rsidP="004C5C44">
      <w:pPr>
        <w:pStyle w:val="a4"/>
        <w:spacing w:line="276" w:lineRule="auto"/>
        <w:jc w:val="center"/>
        <w:rPr>
          <w:rFonts w:ascii="Times New Roman" w:hAnsi="Times New Roman"/>
          <w:b/>
          <w:caps/>
          <w:sz w:val="28"/>
          <w:szCs w:val="28"/>
        </w:rPr>
      </w:pPr>
    </w:p>
    <w:p w:rsidR="00807DE1" w:rsidRDefault="00807DE1" w:rsidP="004C5C44">
      <w:pPr>
        <w:pStyle w:val="a4"/>
        <w:spacing w:line="276" w:lineRule="auto"/>
        <w:jc w:val="center"/>
        <w:rPr>
          <w:rFonts w:ascii="Times New Roman" w:hAnsi="Times New Roman"/>
          <w:b/>
          <w:caps/>
          <w:sz w:val="28"/>
          <w:szCs w:val="28"/>
        </w:rPr>
      </w:pPr>
    </w:p>
    <w:p w:rsidR="004C5C44" w:rsidRDefault="004C5C44" w:rsidP="004C5C44">
      <w:pPr>
        <w:pStyle w:val="a4"/>
        <w:spacing w:line="276" w:lineRule="auto"/>
        <w:jc w:val="center"/>
        <w:rPr>
          <w:rFonts w:ascii="Times New Roman" w:hAnsi="Times New Roman"/>
          <w:b/>
          <w:caps/>
          <w:sz w:val="28"/>
          <w:szCs w:val="28"/>
        </w:rPr>
      </w:pPr>
    </w:p>
    <w:p w:rsidR="004C5C44" w:rsidRDefault="004C5C44" w:rsidP="004C5C44">
      <w:pPr>
        <w:pStyle w:val="a4"/>
        <w:spacing w:line="276" w:lineRule="auto"/>
        <w:jc w:val="center"/>
        <w:rPr>
          <w:rFonts w:ascii="Times New Roman" w:hAnsi="Times New Roman"/>
          <w:b/>
          <w:caps/>
          <w:sz w:val="28"/>
          <w:szCs w:val="28"/>
        </w:rPr>
      </w:pPr>
    </w:p>
    <w:p w:rsidR="004C5C44" w:rsidRDefault="004C5C44" w:rsidP="004C5C44">
      <w:pPr>
        <w:pStyle w:val="a4"/>
        <w:spacing w:line="276" w:lineRule="auto"/>
        <w:jc w:val="center"/>
        <w:rPr>
          <w:rFonts w:ascii="Times New Roman" w:hAnsi="Times New Roman"/>
          <w:b/>
          <w:caps/>
          <w:sz w:val="28"/>
          <w:szCs w:val="28"/>
        </w:rPr>
      </w:pPr>
    </w:p>
    <w:p w:rsidR="004C5C44" w:rsidRDefault="004C5C44" w:rsidP="004C5C44">
      <w:pPr>
        <w:pStyle w:val="a4"/>
        <w:spacing w:line="276" w:lineRule="auto"/>
        <w:jc w:val="center"/>
        <w:rPr>
          <w:rFonts w:ascii="Times New Roman" w:hAnsi="Times New Roman"/>
          <w:b/>
          <w:caps/>
          <w:sz w:val="28"/>
          <w:szCs w:val="28"/>
        </w:rPr>
      </w:pPr>
    </w:p>
    <w:p w:rsidR="004C5C44" w:rsidRDefault="004C5C44" w:rsidP="004C5C44">
      <w:pPr>
        <w:pStyle w:val="a4"/>
        <w:spacing w:line="276" w:lineRule="auto"/>
        <w:jc w:val="center"/>
        <w:rPr>
          <w:rFonts w:ascii="Times New Roman" w:hAnsi="Times New Roman"/>
          <w:b/>
          <w:caps/>
          <w:sz w:val="28"/>
          <w:szCs w:val="28"/>
        </w:rPr>
      </w:pPr>
    </w:p>
    <w:p w:rsidR="005B1B82" w:rsidRDefault="005B1B82" w:rsidP="004C5C44">
      <w:pPr>
        <w:pStyle w:val="a4"/>
        <w:spacing w:line="276" w:lineRule="auto"/>
        <w:jc w:val="center"/>
        <w:rPr>
          <w:rFonts w:ascii="Times New Roman" w:hAnsi="Times New Roman"/>
          <w:b/>
          <w:caps/>
          <w:sz w:val="28"/>
          <w:szCs w:val="28"/>
        </w:rPr>
      </w:pPr>
    </w:p>
    <w:p w:rsidR="005B1B82" w:rsidRDefault="005B1B82" w:rsidP="004C5C44">
      <w:pPr>
        <w:pStyle w:val="a4"/>
        <w:spacing w:line="276" w:lineRule="auto"/>
        <w:jc w:val="center"/>
        <w:rPr>
          <w:rFonts w:ascii="Times New Roman" w:hAnsi="Times New Roman"/>
          <w:b/>
          <w:caps/>
          <w:sz w:val="28"/>
          <w:szCs w:val="28"/>
        </w:rPr>
      </w:pPr>
    </w:p>
    <w:p w:rsidR="005B1B82" w:rsidRPr="00B22969" w:rsidRDefault="005B1B82" w:rsidP="005B1B82">
      <w:pPr>
        <w:pStyle w:val="ae"/>
        <w:numPr>
          <w:ilvl w:val="0"/>
          <w:numId w:val="93"/>
        </w:numPr>
        <w:shd w:val="clear" w:color="auto" w:fill="FFFFFF"/>
        <w:spacing w:after="0" w:line="276" w:lineRule="auto"/>
        <w:rPr>
          <w:b/>
          <w:color w:val="000000"/>
          <w:sz w:val="32"/>
          <w:szCs w:val="32"/>
          <w:u w:val="single"/>
        </w:rPr>
      </w:pPr>
      <w:r w:rsidRPr="00B22969">
        <w:rPr>
          <w:b/>
          <w:color w:val="000000"/>
          <w:sz w:val="32"/>
          <w:szCs w:val="32"/>
          <w:u w:val="single"/>
        </w:rPr>
        <w:lastRenderedPageBreak/>
        <w:t>Перечень возможных опасных природных явлений Краснодарского края</w:t>
      </w:r>
    </w:p>
    <w:p w:rsidR="00B22969" w:rsidRDefault="00B22969" w:rsidP="005B1B82">
      <w:pPr>
        <w:widowControl w:val="0"/>
        <w:shd w:val="clear" w:color="auto" w:fill="FFFFFF"/>
        <w:spacing w:after="0" w:line="276" w:lineRule="auto"/>
        <w:ind w:firstLine="708"/>
        <w:jc w:val="both"/>
        <w:rPr>
          <w:rFonts w:ascii="Times New Roman" w:hAnsi="Times New Roman"/>
          <w:b/>
          <w:color w:val="000000"/>
          <w:sz w:val="28"/>
          <w:szCs w:val="28"/>
        </w:rPr>
      </w:pPr>
    </w:p>
    <w:p w:rsidR="005B1B82" w:rsidRDefault="005B1B82" w:rsidP="005B1B82">
      <w:pPr>
        <w:widowControl w:val="0"/>
        <w:shd w:val="clear" w:color="auto" w:fill="FFFFFF"/>
        <w:spacing w:after="0" w:line="276" w:lineRule="auto"/>
        <w:ind w:firstLine="708"/>
        <w:jc w:val="both"/>
        <w:rPr>
          <w:rFonts w:ascii="Times New Roman" w:hAnsi="Times New Roman"/>
          <w:b/>
          <w:bCs/>
          <w:sz w:val="28"/>
          <w:szCs w:val="28"/>
        </w:rPr>
      </w:pPr>
      <w:r w:rsidRPr="005B1B82">
        <w:rPr>
          <w:rFonts w:ascii="Times New Roman" w:hAnsi="Times New Roman"/>
          <w:b/>
          <w:color w:val="000000"/>
          <w:sz w:val="28"/>
          <w:szCs w:val="28"/>
        </w:rPr>
        <w:t>Катастрофическое затопление, наводнение</w:t>
      </w:r>
      <w:r w:rsidRPr="005B1B82">
        <w:rPr>
          <w:rFonts w:ascii="Times New Roman" w:hAnsi="Times New Roman"/>
          <w:b/>
          <w:bCs/>
          <w:sz w:val="28"/>
          <w:szCs w:val="28"/>
        </w:rPr>
        <w:t xml:space="preserve"> </w:t>
      </w:r>
    </w:p>
    <w:p w:rsidR="00590942" w:rsidRPr="00590942" w:rsidRDefault="00590942" w:rsidP="00590942">
      <w:pPr>
        <w:shd w:val="clear" w:color="auto" w:fill="FFFFFF"/>
        <w:tabs>
          <w:tab w:val="num" w:pos="0"/>
        </w:tabs>
        <w:spacing w:after="0" w:line="276" w:lineRule="auto"/>
        <w:ind w:firstLine="851"/>
        <w:jc w:val="both"/>
        <w:rPr>
          <w:rFonts w:ascii="Times New Roman" w:hAnsi="Times New Roman"/>
          <w:sz w:val="28"/>
          <w:szCs w:val="28"/>
        </w:rPr>
      </w:pPr>
      <w:r w:rsidRPr="00590942">
        <w:rPr>
          <w:rFonts w:ascii="Times New Roman" w:hAnsi="Times New Roman"/>
          <w:sz w:val="28"/>
          <w:szCs w:val="28"/>
        </w:rPr>
        <w:t xml:space="preserve">Речная сеть </w:t>
      </w:r>
      <w:r w:rsidR="00C74BD6">
        <w:rPr>
          <w:rFonts w:ascii="Times New Roman" w:hAnsi="Times New Roman"/>
          <w:sz w:val="28"/>
          <w:szCs w:val="28"/>
        </w:rPr>
        <w:t xml:space="preserve">края </w:t>
      </w:r>
      <w:r w:rsidRPr="00590942">
        <w:rPr>
          <w:rFonts w:ascii="Times New Roman" w:hAnsi="Times New Roman"/>
          <w:sz w:val="28"/>
          <w:szCs w:val="28"/>
        </w:rPr>
        <w:t xml:space="preserve">насчитывает более 13 тыс.  рек, считая самые малые притоки. Водные ресурсы составляют: общий сток 23,2 </w:t>
      </w:r>
      <w:proofErr w:type="spellStart"/>
      <w:r w:rsidRPr="00590942">
        <w:rPr>
          <w:rFonts w:ascii="Times New Roman" w:hAnsi="Times New Roman"/>
          <w:sz w:val="28"/>
          <w:szCs w:val="28"/>
        </w:rPr>
        <w:t>куб.км</w:t>
      </w:r>
      <w:proofErr w:type="spellEnd"/>
      <w:r w:rsidRPr="00590942">
        <w:rPr>
          <w:rFonts w:ascii="Times New Roman" w:hAnsi="Times New Roman"/>
          <w:sz w:val="28"/>
          <w:szCs w:val="28"/>
        </w:rPr>
        <w:t xml:space="preserve">., в том числе местный сток 16,8 </w:t>
      </w:r>
      <w:proofErr w:type="spellStart"/>
      <w:r w:rsidRPr="00590942">
        <w:rPr>
          <w:rFonts w:ascii="Times New Roman" w:hAnsi="Times New Roman"/>
          <w:sz w:val="28"/>
          <w:szCs w:val="28"/>
        </w:rPr>
        <w:t>куб.км</w:t>
      </w:r>
      <w:proofErr w:type="spellEnd"/>
      <w:proofErr w:type="gramStart"/>
      <w:r w:rsidRPr="00590942">
        <w:rPr>
          <w:rFonts w:ascii="Times New Roman" w:hAnsi="Times New Roman"/>
          <w:sz w:val="28"/>
          <w:szCs w:val="28"/>
        </w:rPr>
        <w:t>.</w:t>
      </w:r>
      <w:proofErr w:type="gramEnd"/>
      <w:r w:rsidRPr="00590942">
        <w:rPr>
          <w:rFonts w:ascii="Times New Roman" w:hAnsi="Times New Roman"/>
          <w:sz w:val="28"/>
          <w:szCs w:val="28"/>
        </w:rPr>
        <w:t xml:space="preserve"> </w:t>
      </w:r>
      <w:proofErr w:type="gramStart"/>
      <w:r w:rsidRPr="00590942">
        <w:rPr>
          <w:rFonts w:ascii="Times New Roman" w:hAnsi="Times New Roman"/>
          <w:sz w:val="28"/>
          <w:szCs w:val="28"/>
        </w:rPr>
        <w:t>и</w:t>
      </w:r>
      <w:proofErr w:type="gramEnd"/>
      <w:r w:rsidRPr="00590942">
        <w:rPr>
          <w:rFonts w:ascii="Times New Roman" w:hAnsi="Times New Roman"/>
          <w:sz w:val="28"/>
          <w:szCs w:val="28"/>
        </w:rPr>
        <w:t xml:space="preserve"> приток 6,42 </w:t>
      </w:r>
      <w:proofErr w:type="spellStart"/>
      <w:r w:rsidRPr="00590942">
        <w:rPr>
          <w:rFonts w:ascii="Times New Roman" w:hAnsi="Times New Roman"/>
          <w:sz w:val="28"/>
          <w:szCs w:val="28"/>
        </w:rPr>
        <w:t>куб.км</w:t>
      </w:r>
      <w:proofErr w:type="spellEnd"/>
      <w:r w:rsidRPr="00590942">
        <w:rPr>
          <w:rFonts w:ascii="Times New Roman" w:hAnsi="Times New Roman"/>
          <w:sz w:val="28"/>
          <w:szCs w:val="28"/>
        </w:rPr>
        <w:t>.</w:t>
      </w:r>
    </w:p>
    <w:p w:rsidR="00590942" w:rsidRPr="00590942" w:rsidRDefault="00590942" w:rsidP="00590942">
      <w:pPr>
        <w:shd w:val="clear" w:color="auto" w:fill="FFFFFF"/>
        <w:tabs>
          <w:tab w:val="num" w:pos="0"/>
        </w:tabs>
        <w:spacing w:after="0" w:line="276" w:lineRule="auto"/>
        <w:ind w:firstLine="851"/>
        <w:jc w:val="both"/>
        <w:rPr>
          <w:rFonts w:ascii="Times New Roman" w:hAnsi="Times New Roman"/>
          <w:sz w:val="28"/>
          <w:szCs w:val="28"/>
        </w:rPr>
      </w:pPr>
      <w:r w:rsidRPr="00590942">
        <w:rPr>
          <w:rFonts w:ascii="Times New Roman" w:hAnsi="Times New Roman"/>
          <w:sz w:val="28"/>
          <w:szCs w:val="28"/>
        </w:rPr>
        <w:t xml:space="preserve">Основные реки: Кубань – исток ледники Эльбруса, впадает в Азовское море, ее длина – </w:t>
      </w:r>
      <w:smartTag w:uri="urn:schemas-microsoft-com:office:smarttags" w:element="metricconverter">
        <w:smartTagPr>
          <w:attr w:name="ProductID" w:val="941 км"/>
        </w:smartTagPr>
        <w:r w:rsidRPr="00590942">
          <w:rPr>
            <w:rFonts w:ascii="Times New Roman" w:hAnsi="Times New Roman"/>
            <w:sz w:val="28"/>
            <w:szCs w:val="28"/>
          </w:rPr>
          <w:t>941 км</w:t>
        </w:r>
      </w:smartTag>
      <w:r w:rsidRPr="00590942">
        <w:rPr>
          <w:rFonts w:ascii="Times New Roman" w:hAnsi="Times New Roman"/>
          <w:sz w:val="28"/>
          <w:szCs w:val="28"/>
        </w:rPr>
        <w:t xml:space="preserve">, из них более </w:t>
      </w:r>
      <w:smartTag w:uri="urn:schemas-microsoft-com:office:smarttags" w:element="metricconverter">
        <w:smartTagPr>
          <w:attr w:name="ProductID" w:val="630 км"/>
        </w:smartTagPr>
        <w:r w:rsidRPr="00590942">
          <w:rPr>
            <w:rFonts w:ascii="Times New Roman" w:hAnsi="Times New Roman"/>
            <w:sz w:val="28"/>
            <w:szCs w:val="28"/>
          </w:rPr>
          <w:t>630 км</w:t>
        </w:r>
      </w:smartTag>
      <w:r w:rsidRPr="00590942">
        <w:rPr>
          <w:rFonts w:ascii="Times New Roman" w:hAnsi="Times New Roman"/>
          <w:sz w:val="28"/>
          <w:szCs w:val="28"/>
        </w:rPr>
        <w:t xml:space="preserve"> в пределах территории края. Притоки реки Кубани: Уруп, Лаба, Белая, </w:t>
      </w:r>
      <w:proofErr w:type="spellStart"/>
      <w:r w:rsidRPr="00590942">
        <w:rPr>
          <w:rFonts w:ascii="Times New Roman" w:hAnsi="Times New Roman"/>
          <w:sz w:val="28"/>
          <w:szCs w:val="28"/>
        </w:rPr>
        <w:t>Псекупс</w:t>
      </w:r>
      <w:proofErr w:type="spellEnd"/>
      <w:r w:rsidRPr="00590942">
        <w:rPr>
          <w:rFonts w:ascii="Times New Roman" w:hAnsi="Times New Roman"/>
          <w:sz w:val="28"/>
          <w:szCs w:val="28"/>
        </w:rPr>
        <w:t xml:space="preserve">; площадь бассейна 57900 </w:t>
      </w:r>
      <w:proofErr w:type="spellStart"/>
      <w:r w:rsidRPr="00590942">
        <w:rPr>
          <w:rFonts w:ascii="Times New Roman" w:hAnsi="Times New Roman"/>
          <w:sz w:val="28"/>
          <w:szCs w:val="28"/>
        </w:rPr>
        <w:t>кв.км</w:t>
      </w:r>
      <w:proofErr w:type="spellEnd"/>
      <w:r w:rsidRPr="00590942">
        <w:rPr>
          <w:rFonts w:ascii="Times New Roman" w:hAnsi="Times New Roman"/>
          <w:sz w:val="28"/>
          <w:szCs w:val="28"/>
        </w:rPr>
        <w:t xml:space="preserve">.  Степные реки: </w:t>
      </w:r>
      <w:proofErr w:type="spellStart"/>
      <w:r w:rsidRPr="00590942">
        <w:rPr>
          <w:rFonts w:ascii="Times New Roman" w:hAnsi="Times New Roman"/>
          <w:sz w:val="28"/>
          <w:szCs w:val="28"/>
        </w:rPr>
        <w:t>Кирпили</w:t>
      </w:r>
      <w:proofErr w:type="spellEnd"/>
      <w:r w:rsidRPr="00590942">
        <w:rPr>
          <w:rFonts w:ascii="Times New Roman" w:hAnsi="Times New Roman"/>
          <w:sz w:val="28"/>
          <w:szCs w:val="28"/>
        </w:rPr>
        <w:t xml:space="preserve">, </w:t>
      </w:r>
      <w:proofErr w:type="spellStart"/>
      <w:r w:rsidRPr="00590942">
        <w:rPr>
          <w:rFonts w:ascii="Times New Roman" w:hAnsi="Times New Roman"/>
          <w:sz w:val="28"/>
          <w:szCs w:val="28"/>
        </w:rPr>
        <w:t>Бейсуг</w:t>
      </w:r>
      <w:proofErr w:type="spellEnd"/>
      <w:r w:rsidRPr="00590942">
        <w:rPr>
          <w:rFonts w:ascii="Times New Roman" w:hAnsi="Times New Roman"/>
          <w:sz w:val="28"/>
          <w:szCs w:val="28"/>
        </w:rPr>
        <w:t xml:space="preserve">, </w:t>
      </w:r>
      <w:proofErr w:type="spellStart"/>
      <w:r w:rsidRPr="00590942">
        <w:rPr>
          <w:rFonts w:ascii="Times New Roman" w:hAnsi="Times New Roman"/>
          <w:sz w:val="28"/>
          <w:szCs w:val="28"/>
        </w:rPr>
        <w:t>Челбас</w:t>
      </w:r>
      <w:proofErr w:type="spellEnd"/>
      <w:r w:rsidRPr="00590942">
        <w:rPr>
          <w:rFonts w:ascii="Times New Roman" w:hAnsi="Times New Roman"/>
          <w:sz w:val="28"/>
          <w:szCs w:val="28"/>
        </w:rPr>
        <w:t xml:space="preserve">, Ея впадают в Азовское море. Реки Черноморского побережья: </w:t>
      </w:r>
      <w:proofErr w:type="spellStart"/>
      <w:r w:rsidRPr="00590942">
        <w:rPr>
          <w:rFonts w:ascii="Times New Roman" w:hAnsi="Times New Roman"/>
          <w:sz w:val="28"/>
          <w:szCs w:val="28"/>
        </w:rPr>
        <w:t>Мзымта</w:t>
      </w:r>
      <w:proofErr w:type="spellEnd"/>
      <w:r w:rsidRPr="00590942">
        <w:rPr>
          <w:rFonts w:ascii="Times New Roman" w:hAnsi="Times New Roman"/>
          <w:sz w:val="28"/>
          <w:szCs w:val="28"/>
        </w:rPr>
        <w:t xml:space="preserve">, Сочи, Шахе, </w:t>
      </w:r>
      <w:proofErr w:type="spellStart"/>
      <w:r w:rsidRPr="00590942">
        <w:rPr>
          <w:rFonts w:ascii="Times New Roman" w:hAnsi="Times New Roman"/>
          <w:sz w:val="28"/>
          <w:szCs w:val="28"/>
        </w:rPr>
        <w:t>Шапсуго</w:t>
      </w:r>
      <w:proofErr w:type="spellEnd"/>
      <w:r w:rsidRPr="00590942">
        <w:rPr>
          <w:rFonts w:ascii="Times New Roman" w:hAnsi="Times New Roman"/>
          <w:sz w:val="28"/>
          <w:szCs w:val="28"/>
        </w:rPr>
        <w:t>, Пшада впадают в Черное море.</w:t>
      </w:r>
    </w:p>
    <w:p w:rsidR="00590942" w:rsidRPr="00590942" w:rsidRDefault="00590942" w:rsidP="00590942">
      <w:pPr>
        <w:shd w:val="clear" w:color="auto" w:fill="FFFFFF"/>
        <w:tabs>
          <w:tab w:val="num" w:pos="0"/>
        </w:tabs>
        <w:spacing w:after="0" w:line="276" w:lineRule="auto"/>
        <w:ind w:firstLine="851"/>
        <w:jc w:val="both"/>
        <w:rPr>
          <w:rFonts w:ascii="Times New Roman" w:hAnsi="Times New Roman"/>
          <w:sz w:val="28"/>
          <w:szCs w:val="28"/>
        </w:rPr>
      </w:pPr>
      <w:r w:rsidRPr="00590942">
        <w:rPr>
          <w:rFonts w:ascii="Times New Roman" w:hAnsi="Times New Roman"/>
          <w:sz w:val="28"/>
          <w:szCs w:val="28"/>
        </w:rPr>
        <w:t>На</w:t>
      </w:r>
      <w:r w:rsidR="00B42334">
        <w:rPr>
          <w:rFonts w:ascii="Times New Roman" w:hAnsi="Times New Roman"/>
          <w:sz w:val="28"/>
          <w:szCs w:val="28"/>
        </w:rPr>
        <w:t xml:space="preserve"> территории Краснодарского края</w:t>
      </w:r>
      <w:r w:rsidRPr="00590942">
        <w:rPr>
          <w:rFonts w:ascii="Times New Roman" w:hAnsi="Times New Roman"/>
          <w:sz w:val="28"/>
          <w:szCs w:val="28"/>
        </w:rPr>
        <w:t xml:space="preserve"> имеется 2185 водохранилищ и прудов, в том числе:</w:t>
      </w:r>
    </w:p>
    <w:p w:rsidR="00590942" w:rsidRPr="00590942" w:rsidRDefault="00590942" w:rsidP="00590942">
      <w:pPr>
        <w:shd w:val="clear" w:color="auto" w:fill="FFFFFF"/>
        <w:tabs>
          <w:tab w:val="num" w:pos="0"/>
        </w:tabs>
        <w:spacing w:after="0" w:line="276" w:lineRule="auto"/>
        <w:ind w:firstLine="851"/>
        <w:jc w:val="both"/>
        <w:rPr>
          <w:rFonts w:ascii="Times New Roman" w:hAnsi="Times New Roman"/>
          <w:sz w:val="28"/>
          <w:szCs w:val="28"/>
        </w:rPr>
      </w:pPr>
      <w:r w:rsidRPr="00590942">
        <w:rPr>
          <w:rFonts w:ascii="Times New Roman" w:hAnsi="Times New Roman"/>
          <w:sz w:val="28"/>
          <w:szCs w:val="28"/>
        </w:rPr>
        <w:t xml:space="preserve">- емкостью выше 1 </w:t>
      </w:r>
      <w:proofErr w:type="spellStart"/>
      <w:r w:rsidRPr="00590942">
        <w:rPr>
          <w:rFonts w:ascii="Times New Roman" w:hAnsi="Times New Roman"/>
          <w:sz w:val="28"/>
          <w:szCs w:val="28"/>
        </w:rPr>
        <w:t>млн.м</w:t>
      </w:r>
      <w:proofErr w:type="spellEnd"/>
      <w:r w:rsidRPr="00590942">
        <w:rPr>
          <w:rFonts w:ascii="Times New Roman" w:hAnsi="Times New Roman"/>
          <w:sz w:val="28"/>
          <w:szCs w:val="28"/>
        </w:rPr>
        <w:t xml:space="preserve">. куб. - 158 </w:t>
      </w:r>
      <w:proofErr w:type="spellStart"/>
      <w:r w:rsidRPr="00590942">
        <w:rPr>
          <w:rFonts w:ascii="Times New Roman" w:hAnsi="Times New Roman"/>
          <w:sz w:val="28"/>
          <w:szCs w:val="28"/>
        </w:rPr>
        <w:t>шт</w:t>
      </w:r>
      <w:proofErr w:type="spellEnd"/>
      <w:r w:rsidRPr="00590942">
        <w:rPr>
          <w:rFonts w:ascii="Times New Roman" w:hAnsi="Times New Roman"/>
          <w:sz w:val="28"/>
          <w:szCs w:val="28"/>
        </w:rPr>
        <w:t>;</w:t>
      </w:r>
    </w:p>
    <w:p w:rsidR="00590942" w:rsidRPr="00590942" w:rsidRDefault="00590942" w:rsidP="00590942">
      <w:pPr>
        <w:shd w:val="clear" w:color="auto" w:fill="FFFFFF"/>
        <w:tabs>
          <w:tab w:val="num" w:pos="0"/>
        </w:tabs>
        <w:spacing w:after="0" w:line="276" w:lineRule="auto"/>
        <w:ind w:firstLine="851"/>
        <w:jc w:val="both"/>
        <w:rPr>
          <w:rFonts w:ascii="Times New Roman" w:hAnsi="Times New Roman"/>
          <w:sz w:val="28"/>
          <w:szCs w:val="28"/>
        </w:rPr>
      </w:pPr>
      <w:r w:rsidRPr="00590942">
        <w:rPr>
          <w:rFonts w:ascii="Times New Roman" w:hAnsi="Times New Roman"/>
          <w:sz w:val="28"/>
          <w:szCs w:val="28"/>
        </w:rPr>
        <w:t xml:space="preserve">- емкостью от 500 тыс. м. куб.  до  1 </w:t>
      </w:r>
      <w:proofErr w:type="spellStart"/>
      <w:r w:rsidRPr="00590942">
        <w:rPr>
          <w:rFonts w:ascii="Times New Roman" w:hAnsi="Times New Roman"/>
          <w:sz w:val="28"/>
          <w:szCs w:val="28"/>
        </w:rPr>
        <w:t>млн.м</w:t>
      </w:r>
      <w:proofErr w:type="spellEnd"/>
      <w:r w:rsidRPr="00590942">
        <w:rPr>
          <w:rFonts w:ascii="Times New Roman" w:hAnsi="Times New Roman"/>
          <w:sz w:val="28"/>
          <w:szCs w:val="28"/>
        </w:rPr>
        <w:t>. куб. -  342шт.;</w:t>
      </w:r>
    </w:p>
    <w:p w:rsidR="00590942" w:rsidRPr="00590942" w:rsidRDefault="00590942" w:rsidP="00590942">
      <w:pPr>
        <w:shd w:val="clear" w:color="auto" w:fill="FFFFFF"/>
        <w:tabs>
          <w:tab w:val="num" w:pos="0"/>
        </w:tabs>
        <w:spacing w:after="0" w:line="276" w:lineRule="auto"/>
        <w:ind w:firstLine="851"/>
        <w:jc w:val="both"/>
        <w:rPr>
          <w:rFonts w:ascii="Times New Roman" w:hAnsi="Times New Roman"/>
          <w:sz w:val="28"/>
          <w:szCs w:val="28"/>
        </w:rPr>
      </w:pPr>
      <w:r w:rsidRPr="00590942">
        <w:rPr>
          <w:rFonts w:ascii="Times New Roman" w:hAnsi="Times New Roman"/>
          <w:sz w:val="28"/>
          <w:szCs w:val="28"/>
        </w:rPr>
        <w:t xml:space="preserve">- емкостью до 500 </w:t>
      </w:r>
      <w:proofErr w:type="spellStart"/>
      <w:r w:rsidRPr="00590942">
        <w:rPr>
          <w:rFonts w:ascii="Times New Roman" w:hAnsi="Times New Roman"/>
          <w:sz w:val="28"/>
          <w:szCs w:val="28"/>
        </w:rPr>
        <w:t>тыс.м</w:t>
      </w:r>
      <w:proofErr w:type="spellEnd"/>
      <w:r w:rsidRPr="00590942">
        <w:rPr>
          <w:rFonts w:ascii="Times New Roman" w:hAnsi="Times New Roman"/>
          <w:sz w:val="28"/>
          <w:szCs w:val="28"/>
        </w:rPr>
        <w:t>. куб. -  1584 шт.</w:t>
      </w:r>
    </w:p>
    <w:p w:rsidR="00590942" w:rsidRPr="00590942" w:rsidRDefault="00590942" w:rsidP="00590942">
      <w:pPr>
        <w:shd w:val="clear" w:color="auto" w:fill="FFFFFF"/>
        <w:tabs>
          <w:tab w:val="num" w:pos="0"/>
        </w:tabs>
        <w:spacing w:after="0" w:line="276" w:lineRule="auto"/>
        <w:ind w:firstLine="851"/>
        <w:jc w:val="both"/>
        <w:rPr>
          <w:rFonts w:ascii="Times New Roman" w:hAnsi="Times New Roman"/>
          <w:sz w:val="28"/>
          <w:szCs w:val="28"/>
        </w:rPr>
      </w:pPr>
      <w:r w:rsidRPr="00590942">
        <w:rPr>
          <w:rFonts w:ascii="Times New Roman" w:hAnsi="Times New Roman"/>
          <w:sz w:val="28"/>
          <w:szCs w:val="28"/>
        </w:rPr>
        <w:t>В нижнем течении Кубани создан каскад водохран</w:t>
      </w:r>
      <w:r w:rsidR="008F089F">
        <w:rPr>
          <w:rFonts w:ascii="Times New Roman" w:hAnsi="Times New Roman"/>
          <w:sz w:val="28"/>
          <w:szCs w:val="28"/>
        </w:rPr>
        <w:t>илищ. Крупнейшим водохранилищем</w:t>
      </w:r>
      <w:r w:rsidRPr="00590942">
        <w:rPr>
          <w:rFonts w:ascii="Times New Roman" w:hAnsi="Times New Roman"/>
          <w:sz w:val="28"/>
          <w:szCs w:val="28"/>
        </w:rPr>
        <w:t xml:space="preserve"> на территории Краснодарского края  является Краснодарское водохранилище.  Емкость водохранилища - 3,1 </w:t>
      </w:r>
      <w:proofErr w:type="spellStart"/>
      <w:r w:rsidRPr="00590942">
        <w:rPr>
          <w:rFonts w:ascii="Times New Roman" w:hAnsi="Times New Roman"/>
          <w:sz w:val="28"/>
          <w:szCs w:val="28"/>
        </w:rPr>
        <w:t>млрд.м.куб</w:t>
      </w:r>
      <w:proofErr w:type="spellEnd"/>
      <w:r w:rsidRPr="00590942">
        <w:rPr>
          <w:rFonts w:ascii="Times New Roman" w:hAnsi="Times New Roman"/>
          <w:sz w:val="28"/>
          <w:szCs w:val="28"/>
        </w:rPr>
        <w:t>.</w:t>
      </w:r>
    </w:p>
    <w:p w:rsidR="00590942" w:rsidRPr="00590942" w:rsidRDefault="00590942" w:rsidP="00590942">
      <w:pPr>
        <w:shd w:val="clear" w:color="auto" w:fill="FFFFFF"/>
        <w:tabs>
          <w:tab w:val="num" w:pos="0"/>
        </w:tabs>
        <w:spacing w:after="0" w:line="276" w:lineRule="auto"/>
        <w:ind w:firstLine="851"/>
        <w:jc w:val="both"/>
        <w:rPr>
          <w:rFonts w:ascii="Times New Roman" w:hAnsi="Times New Roman"/>
          <w:sz w:val="28"/>
          <w:szCs w:val="28"/>
        </w:rPr>
      </w:pPr>
      <w:r w:rsidRPr="00590942">
        <w:rPr>
          <w:rFonts w:ascii="Times New Roman" w:hAnsi="Times New Roman"/>
          <w:sz w:val="28"/>
          <w:szCs w:val="28"/>
        </w:rPr>
        <w:t xml:space="preserve">Длина </w:t>
      </w:r>
      <w:smartTag w:uri="urn:schemas-microsoft-com:office:smarttags" w:element="metricconverter">
        <w:smartTagPr>
          <w:attr w:name="ProductID" w:val="46 км"/>
        </w:smartTagPr>
        <w:r w:rsidRPr="00590942">
          <w:rPr>
            <w:rFonts w:ascii="Times New Roman" w:hAnsi="Times New Roman"/>
            <w:sz w:val="28"/>
            <w:szCs w:val="28"/>
          </w:rPr>
          <w:t>46 км</w:t>
        </w:r>
      </w:smartTag>
      <w:r w:rsidRPr="00590942">
        <w:rPr>
          <w:rFonts w:ascii="Times New Roman" w:hAnsi="Times New Roman"/>
          <w:sz w:val="28"/>
          <w:szCs w:val="28"/>
        </w:rPr>
        <w:t xml:space="preserve"> и ширина </w:t>
      </w:r>
      <w:smartTag w:uri="urn:schemas-microsoft-com:office:smarttags" w:element="metricconverter">
        <w:smartTagPr>
          <w:attr w:name="ProductID" w:val="9 км"/>
        </w:smartTagPr>
        <w:r w:rsidRPr="00590942">
          <w:rPr>
            <w:rFonts w:ascii="Times New Roman" w:hAnsi="Times New Roman"/>
            <w:sz w:val="28"/>
            <w:szCs w:val="28"/>
          </w:rPr>
          <w:t>9 км</w:t>
        </w:r>
      </w:smartTag>
      <w:r w:rsidRPr="00590942">
        <w:rPr>
          <w:rFonts w:ascii="Times New Roman" w:hAnsi="Times New Roman"/>
          <w:sz w:val="28"/>
          <w:szCs w:val="28"/>
        </w:rPr>
        <w:t xml:space="preserve"> с зеркалом воды 400 </w:t>
      </w:r>
      <w:proofErr w:type="spellStart"/>
      <w:r w:rsidRPr="00590942">
        <w:rPr>
          <w:rFonts w:ascii="Times New Roman" w:hAnsi="Times New Roman"/>
          <w:sz w:val="28"/>
          <w:szCs w:val="28"/>
        </w:rPr>
        <w:t>кв.км</w:t>
      </w:r>
      <w:proofErr w:type="spellEnd"/>
      <w:r w:rsidRPr="00590942">
        <w:rPr>
          <w:rFonts w:ascii="Times New Roman" w:hAnsi="Times New Roman"/>
          <w:sz w:val="28"/>
          <w:szCs w:val="28"/>
        </w:rPr>
        <w:t xml:space="preserve">. Средняя глубина </w:t>
      </w:r>
      <w:smartTag w:uri="urn:schemas-microsoft-com:office:smarttags" w:element="metricconverter">
        <w:smartTagPr>
          <w:attr w:name="ProductID" w:val="-7 метров"/>
        </w:smartTagPr>
        <w:r w:rsidRPr="00590942">
          <w:rPr>
            <w:rFonts w:ascii="Times New Roman" w:hAnsi="Times New Roman"/>
            <w:sz w:val="28"/>
            <w:szCs w:val="28"/>
          </w:rPr>
          <w:t>-7 метров</w:t>
        </w:r>
      </w:smartTag>
      <w:r w:rsidRPr="00590942">
        <w:rPr>
          <w:rFonts w:ascii="Times New Roman" w:hAnsi="Times New Roman"/>
          <w:sz w:val="28"/>
          <w:szCs w:val="28"/>
        </w:rPr>
        <w:t xml:space="preserve">,  длина плотины </w:t>
      </w:r>
      <w:smartTag w:uri="urn:schemas-microsoft-com:office:smarttags" w:element="metricconverter">
        <w:smartTagPr>
          <w:attr w:name="ProductID" w:val="12 км"/>
        </w:smartTagPr>
        <w:r w:rsidRPr="00590942">
          <w:rPr>
            <w:rFonts w:ascii="Times New Roman" w:hAnsi="Times New Roman"/>
            <w:sz w:val="28"/>
            <w:szCs w:val="28"/>
          </w:rPr>
          <w:t>12 км</w:t>
        </w:r>
      </w:smartTag>
      <w:r w:rsidRPr="00590942">
        <w:rPr>
          <w:rFonts w:ascii="Times New Roman" w:hAnsi="Times New Roman"/>
          <w:sz w:val="28"/>
          <w:szCs w:val="28"/>
        </w:rPr>
        <w:t>.</w:t>
      </w:r>
    </w:p>
    <w:p w:rsidR="00590942" w:rsidRPr="00590942" w:rsidRDefault="00590942" w:rsidP="00590942">
      <w:pPr>
        <w:shd w:val="clear" w:color="auto" w:fill="FFFFFF"/>
        <w:tabs>
          <w:tab w:val="num" w:pos="0"/>
        </w:tabs>
        <w:spacing w:after="0" w:line="276" w:lineRule="auto"/>
        <w:ind w:firstLine="851"/>
        <w:jc w:val="both"/>
        <w:rPr>
          <w:rFonts w:ascii="Times New Roman" w:hAnsi="Times New Roman"/>
          <w:sz w:val="28"/>
          <w:szCs w:val="28"/>
        </w:rPr>
      </w:pPr>
      <w:r w:rsidRPr="00590942">
        <w:rPr>
          <w:rFonts w:ascii="Times New Roman" w:hAnsi="Times New Roman"/>
          <w:sz w:val="28"/>
          <w:szCs w:val="28"/>
        </w:rPr>
        <w:t>Крупные водохранилища -</w:t>
      </w:r>
      <w:proofErr w:type="spellStart"/>
      <w:r w:rsidRPr="00590942">
        <w:rPr>
          <w:rFonts w:ascii="Times New Roman" w:hAnsi="Times New Roman"/>
          <w:sz w:val="28"/>
          <w:szCs w:val="28"/>
        </w:rPr>
        <w:t>Крюковское</w:t>
      </w:r>
      <w:proofErr w:type="spellEnd"/>
      <w:r w:rsidRPr="00590942">
        <w:rPr>
          <w:rFonts w:ascii="Times New Roman" w:hAnsi="Times New Roman"/>
          <w:sz w:val="28"/>
          <w:szCs w:val="28"/>
        </w:rPr>
        <w:t xml:space="preserve"> - 203 млн.м</w:t>
      </w:r>
      <w:r w:rsidRPr="00590942">
        <w:rPr>
          <w:rFonts w:ascii="Times New Roman" w:hAnsi="Times New Roman"/>
          <w:sz w:val="28"/>
          <w:szCs w:val="28"/>
          <w:vertAlign w:val="superscript"/>
        </w:rPr>
        <w:t>3</w:t>
      </w:r>
      <w:r w:rsidRPr="00590942">
        <w:rPr>
          <w:rFonts w:ascii="Times New Roman" w:hAnsi="Times New Roman"/>
          <w:sz w:val="28"/>
          <w:szCs w:val="28"/>
        </w:rPr>
        <w:t>; Варнавинское - 174 млн.м</w:t>
      </w:r>
      <w:r w:rsidRPr="00590942">
        <w:rPr>
          <w:rFonts w:ascii="Times New Roman" w:hAnsi="Times New Roman"/>
          <w:sz w:val="28"/>
          <w:szCs w:val="28"/>
          <w:vertAlign w:val="superscript"/>
        </w:rPr>
        <w:t>3</w:t>
      </w:r>
      <w:r w:rsidRPr="00590942">
        <w:rPr>
          <w:rFonts w:ascii="Times New Roman" w:hAnsi="Times New Roman"/>
          <w:sz w:val="28"/>
          <w:szCs w:val="28"/>
        </w:rPr>
        <w:t xml:space="preserve">. </w:t>
      </w:r>
    </w:p>
    <w:p w:rsidR="005B1B82" w:rsidRPr="005B1B82" w:rsidRDefault="005B1B82" w:rsidP="005B1B82">
      <w:pPr>
        <w:widowControl w:val="0"/>
        <w:shd w:val="clear" w:color="auto" w:fill="FFFFFF"/>
        <w:spacing w:after="0" w:line="276" w:lineRule="auto"/>
        <w:ind w:firstLine="708"/>
        <w:jc w:val="both"/>
        <w:rPr>
          <w:rFonts w:ascii="Times New Roman" w:hAnsi="Times New Roman"/>
          <w:sz w:val="28"/>
          <w:szCs w:val="28"/>
        </w:rPr>
      </w:pPr>
      <w:r w:rsidRPr="00590942">
        <w:rPr>
          <w:rFonts w:ascii="Times New Roman" w:hAnsi="Times New Roman"/>
          <w:b/>
          <w:bCs/>
          <w:sz w:val="28"/>
          <w:szCs w:val="28"/>
        </w:rPr>
        <w:t>С мая по июль</w:t>
      </w:r>
      <w:r w:rsidRPr="005B1B82">
        <w:rPr>
          <w:rFonts w:ascii="Times New Roman" w:hAnsi="Times New Roman"/>
          <w:b/>
          <w:bCs/>
          <w:color w:val="663300"/>
          <w:sz w:val="28"/>
          <w:szCs w:val="28"/>
        </w:rPr>
        <w:t xml:space="preserve"> </w:t>
      </w:r>
      <w:r w:rsidRPr="005B1B82">
        <w:rPr>
          <w:rFonts w:ascii="Times New Roman" w:hAnsi="Times New Roman"/>
          <w:sz w:val="28"/>
          <w:szCs w:val="28"/>
        </w:rPr>
        <w:t xml:space="preserve">на реке Кубань и ее юго-восточных притоках, а также на </w:t>
      </w:r>
      <w:proofErr w:type="spellStart"/>
      <w:r w:rsidRPr="005B1B82">
        <w:rPr>
          <w:rFonts w:ascii="Times New Roman" w:hAnsi="Times New Roman"/>
          <w:sz w:val="28"/>
          <w:szCs w:val="28"/>
        </w:rPr>
        <w:t>р.Мзымта</w:t>
      </w:r>
      <w:proofErr w:type="spellEnd"/>
      <w:r w:rsidRPr="005B1B82">
        <w:rPr>
          <w:rFonts w:ascii="Times New Roman" w:hAnsi="Times New Roman"/>
          <w:sz w:val="28"/>
          <w:szCs w:val="28"/>
        </w:rPr>
        <w:t xml:space="preserve"> майские и июньские дожди в период половодья</w:t>
      </w:r>
      <w:r w:rsidRPr="005B1B82">
        <w:rPr>
          <w:rFonts w:ascii="Times New Roman" w:hAnsi="Times New Roman"/>
          <w:b/>
          <w:bCs/>
          <w:i/>
          <w:iCs/>
          <w:color w:val="0000FF"/>
          <w:sz w:val="28"/>
          <w:szCs w:val="28"/>
        </w:rPr>
        <w:t xml:space="preserve"> </w:t>
      </w:r>
      <w:r w:rsidRPr="005B1B82">
        <w:rPr>
          <w:rFonts w:ascii="Times New Roman" w:hAnsi="Times New Roman"/>
          <w:sz w:val="28"/>
          <w:szCs w:val="28"/>
        </w:rPr>
        <w:t xml:space="preserve">могут вызвать пиковые подъемы уровней воды в реках до неблагоприятных (НЯ), а местами до опасных отметок (ОЯ). </w:t>
      </w:r>
    </w:p>
    <w:p w:rsidR="00C74BD6" w:rsidRDefault="005B1B82" w:rsidP="005B1B82">
      <w:pPr>
        <w:widowControl w:val="0"/>
        <w:shd w:val="clear" w:color="auto" w:fill="FFFFFF"/>
        <w:spacing w:after="0" w:line="276" w:lineRule="auto"/>
        <w:ind w:firstLine="708"/>
        <w:jc w:val="both"/>
        <w:rPr>
          <w:rFonts w:ascii="Times New Roman" w:hAnsi="Times New Roman"/>
          <w:sz w:val="28"/>
          <w:szCs w:val="28"/>
        </w:rPr>
      </w:pPr>
      <w:r w:rsidRPr="005B1B82">
        <w:rPr>
          <w:rFonts w:ascii="Times New Roman" w:hAnsi="Times New Roman"/>
          <w:sz w:val="28"/>
          <w:szCs w:val="28"/>
        </w:rPr>
        <w:t>Наибольшую угрозу затопления представляют река Кубань с юго-восточными притоками (Уруп,</w:t>
      </w:r>
      <w:r w:rsidR="008F089F">
        <w:rPr>
          <w:rFonts w:ascii="Times New Roman" w:hAnsi="Times New Roman"/>
          <w:sz w:val="28"/>
          <w:szCs w:val="28"/>
        </w:rPr>
        <w:t xml:space="preserve"> Лаба, Белая, </w:t>
      </w:r>
      <w:proofErr w:type="spellStart"/>
      <w:r w:rsidR="008F089F">
        <w:rPr>
          <w:rFonts w:ascii="Times New Roman" w:hAnsi="Times New Roman"/>
          <w:sz w:val="28"/>
          <w:szCs w:val="28"/>
        </w:rPr>
        <w:t>Пшеха</w:t>
      </w:r>
      <w:proofErr w:type="spellEnd"/>
      <w:r w:rsidR="008F089F">
        <w:rPr>
          <w:rFonts w:ascii="Times New Roman" w:hAnsi="Times New Roman"/>
          <w:sz w:val="28"/>
          <w:szCs w:val="28"/>
        </w:rPr>
        <w:t xml:space="preserve">, </w:t>
      </w:r>
      <w:proofErr w:type="spellStart"/>
      <w:r w:rsidR="008F089F">
        <w:rPr>
          <w:rFonts w:ascii="Times New Roman" w:hAnsi="Times New Roman"/>
          <w:sz w:val="28"/>
          <w:szCs w:val="28"/>
        </w:rPr>
        <w:t>Псекупс</w:t>
      </w:r>
      <w:proofErr w:type="spellEnd"/>
      <w:r w:rsidR="008F089F">
        <w:rPr>
          <w:rFonts w:ascii="Times New Roman" w:hAnsi="Times New Roman"/>
          <w:sz w:val="28"/>
          <w:szCs w:val="28"/>
        </w:rPr>
        <w:t>) и</w:t>
      </w:r>
      <w:r w:rsidRPr="005B1B82">
        <w:rPr>
          <w:rFonts w:ascii="Times New Roman" w:hAnsi="Times New Roman"/>
          <w:sz w:val="28"/>
          <w:szCs w:val="28"/>
        </w:rPr>
        <w:t xml:space="preserve"> Протока, так как их протяженность очень велика и они протекают через 19 районов края. В зоны затопления в пе</w:t>
      </w:r>
      <w:r w:rsidR="008F089F">
        <w:rPr>
          <w:rFonts w:ascii="Times New Roman" w:hAnsi="Times New Roman"/>
          <w:sz w:val="28"/>
          <w:szCs w:val="28"/>
        </w:rPr>
        <w:t>риод паводков на реках Кубань и</w:t>
      </w:r>
      <w:r w:rsidRPr="005B1B82">
        <w:rPr>
          <w:rFonts w:ascii="Times New Roman" w:hAnsi="Times New Roman"/>
          <w:sz w:val="28"/>
          <w:szCs w:val="28"/>
        </w:rPr>
        <w:t xml:space="preserve"> Протока попадает 73 населенных пункта, включая </w:t>
      </w:r>
      <w:proofErr w:type="spellStart"/>
      <w:r w:rsidRPr="005B1B82">
        <w:rPr>
          <w:rFonts w:ascii="Times New Roman" w:hAnsi="Times New Roman"/>
          <w:sz w:val="28"/>
          <w:szCs w:val="28"/>
        </w:rPr>
        <w:t>г.Краснодар</w:t>
      </w:r>
      <w:proofErr w:type="spellEnd"/>
      <w:r w:rsidR="00C74BD6">
        <w:rPr>
          <w:rFonts w:ascii="Times New Roman" w:hAnsi="Times New Roman"/>
          <w:sz w:val="28"/>
          <w:szCs w:val="28"/>
        </w:rPr>
        <w:t>.</w:t>
      </w:r>
      <w:r w:rsidRPr="005B1B82">
        <w:rPr>
          <w:rFonts w:ascii="Times New Roman" w:hAnsi="Times New Roman"/>
          <w:sz w:val="28"/>
          <w:szCs w:val="28"/>
        </w:rPr>
        <w:t xml:space="preserve"> </w:t>
      </w:r>
    </w:p>
    <w:p w:rsidR="005B1B82" w:rsidRPr="005B1B82" w:rsidRDefault="005B1B82" w:rsidP="005B1B82">
      <w:pPr>
        <w:widowControl w:val="0"/>
        <w:shd w:val="clear" w:color="auto" w:fill="FFFFFF"/>
        <w:spacing w:after="0" w:line="276" w:lineRule="auto"/>
        <w:ind w:firstLine="708"/>
        <w:jc w:val="both"/>
        <w:rPr>
          <w:rFonts w:ascii="Times New Roman" w:hAnsi="Times New Roman"/>
          <w:sz w:val="28"/>
          <w:szCs w:val="28"/>
        </w:rPr>
      </w:pPr>
      <w:r w:rsidRPr="005B1B82">
        <w:rPr>
          <w:rFonts w:ascii="Times New Roman" w:hAnsi="Times New Roman"/>
          <w:sz w:val="28"/>
          <w:szCs w:val="28"/>
        </w:rPr>
        <w:t>Наиболее подвержены затоплениям террит</w:t>
      </w:r>
      <w:r w:rsidR="008F089F">
        <w:rPr>
          <w:rFonts w:ascii="Times New Roman" w:hAnsi="Times New Roman"/>
          <w:sz w:val="28"/>
          <w:szCs w:val="28"/>
        </w:rPr>
        <w:t>ории муниципальных образований:</w:t>
      </w:r>
      <w:r w:rsidRPr="005B1B82">
        <w:rPr>
          <w:rFonts w:ascii="Times New Roman" w:hAnsi="Times New Roman"/>
          <w:sz w:val="28"/>
          <w:szCs w:val="28"/>
        </w:rPr>
        <w:t xml:space="preserve"> </w:t>
      </w:r>
      <w:proofErr w:type="spellStart"/>
      <w:r w:rsidRPr="005B1B82">
        <w:rPr>
          <w:rFonts w:ascii="Times New Roman" w:hAnsi="Times New Roman"/>
          <w:sz w:val="28"/>
          <w:szCs w:val="28"/>
        </w:rPr>
        <w:t>г.Армавир</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г.Горячий</w:t>
      </w:r>
      <w:proofErr w:type="spellEnd"/>
      <w:r w:rsidRPr="005B1B82">
        <w:rPr>
          <w:rFonts w:ascii="Times New Roman" w:hAnsi="Times New Roman"/>
          <w:sz w:val="28"/>
          <w:szCs w:val="28"/>
        </w:rPr>
        <w:t xml:space="preserve"> Ключ, Апшеронский, </w:t>
      </w:r>
      <w:proofErr w:type="spellStart"/>
      <w:r w:rsidRPr="005B1B82">
        <w:rPr>
          <w:rFonts w:ascii="Times New Roman" w:hAnsi="Times New Roman"/>
          <w:sz w:val="28"/>
          <w:szCs w:val="28"/>
        </w:rPr>
        <w:t>Лабинский</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Курганинский</w:t>
      </w:r>
      <w:proofErr w:type="spellEnd"/>
      <w:r w:rsidRPr="005B1B82">
        <w:rPr>
          <w:rFonts w:ascii="Times New Roman" w:hAnsi="Times New Roman"/>
          <w:sz w:val="28"/>
          <w:szCs w:val="28"/>
        </w:rPr>
        <w:t xml:space="preserve">, Мостовской, </w:t>
      </w:r>
      <w:proofErr w:type="spellStart"/>
      <w:r w:rsidRPr="005B1B82">
        <w:rPr>
          <w:rFonts w:ascii="Times New Roman" w:hAnsi="Times New Roman"/>
          <w:sz w:val="28"/>
          <w:szCs w:val="28"/>
        </w:rPr>
        <w:t>Новокубанский</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Белореченский</w:t>
      </w:r>
      <w:proofErr w:type="spellEnd"/>
      <w:r w:rsidRPr="005B1B82">
        <w:rPr>
          <w:rFonts w:ascii="Times New Roman" w:hAnsi="Times New Roman"/>
          <w:sz w:val="28"/>
          <w:szCs w:val="28"/>
        </w:rPr>
        <w:t>, Красноармейский, Славянский, Темрюкский районы.</w:t>
      </w:r>
    </w:p>
    <w:p w:rsidR="005B1B82" w:rsidRPr="005B1B82" w:rsidRDefault="005B1B82" w:rsidP="005B1B82">
      <w:pPr>
        <w:shd w:val="clear" w:color="auto" w:fill="FFFFFF"/>
        <w:spacing w:after="0" w:line="276" w:lineRule="auto"/>
        <w:ind w:firstLine="708"/>
        <w:jc w:val="both"/>
        <w:rPr>
          <w:rFonts w:ascii="Times New Roman" w:hAnsi="Times New Roman"/>
          <w:sz w:val="28"/>
          <w:szCs w:val="28"/>
        </w:rPr>
      </w:pPr>
      <w:r w:rsidRPr="005B1B82">
        <w:rPr>
          <w:rFonts w:ascii="Times New Roman" w:hAnsi="Times New Roman"/>
          <w:sz w:val="28"/>
          <w:szCs w:val="28"/>
        </w:rPr>
        <w:lastRenderedPageBreak/>
        <w:t xml:space="preserve">При прохождении паводков на реках: Лаба, Малая Лаба, Ходзь, </w:t>
      </w:r>
      <w:proofErr w:type="spellStart"/>
      <w:r w:rsidRPr="005B1B82">
        <w:rPr>
          <w:rFonts w:ascii="Times New Roman" w:hAnsi="Times New Roman"/>
          <w:sz w:val="28"/>
          <w:szCs w:val="28"/>
        </w:rPr>
        <w:t>Бугунжа</w:t>
      </w:r>
      <w:proofErr w:type="spellEnd"/>
      <w:r w:rsidRPr="005B1B82">
        <w:rPr>
          <w:rFonts w:ascii="Times New Roman" w:hAnsi="Times New Roman"/>
          <w:sz w:val="28"/>
          <w:szCs w:val="28"/>
        </w:rPr>
        <w:t xml:space="preserve">, Чамлык, Синюха, </w:t>
      </w:r>
      <w:proofErr w:type="spellStart"/>
      <w:r w:rsidRPr="005B1B82">
        <w:rPr>
          <w:rFonts w:ascii="Times New Roman" w:hAnsi="Times New Roman"/>
          <w:sz w:val="28"/>
          <w:szCs w:val="28"/>
        </w:rPr>
        <w:t>Грязнуха</w:t>
      </w:r>
      <w:proofErr w:type="spellEnd"/>
      <w:r w:rsidRPr="005B1B82">
        <w:rPr>
          <w:rFonts w:ascii="Times New Roman" w:hAnsi="Times New Roman"/>
          <w:sz w:val="28"/>
          <w:szCs w:val="28"/>
        </w:rPr>
        <w:t xml:space="preserve"> и др., протекающих по территории  </w:t>
      </w:r>
      <w:proofErr w:type="spellStart"/>
      <w:r w:rsidRPr="005B1B82">
        <w:rPr>
          <w:rFonts w:ascii="Times New Roman" w:hAnsi="Times New Roman"/>
          <w:sz w:val="28"/>
          <w:szCs w:val="28"/>
        </w:rPr>
        <w:t>Курганинского</w:t>
      </w:r>
      <w:proofErr w:type="spellEnd"/>
      <w:r w:rsidRPr="005B1B82">
        <w:rPr>
          <w:rFonts w:ascii="Times New Roman" w:hAnsi="Times New Roman"/>
          <w:sz w:val="28"/>
          <w:szCs w:val="28"/>
        </w:rPr>
        <w:t xml:space="preserve">, Мостовского и </w:t>
      </w:r>
      <w:proofErr w:type="spellStart"/>
      <w:r w:rsidRPr="005B1B82">
        <w:rPr>
          <w:rFonts w:ascii="Times New Roman" w:hAnsi="Times New Roman"/>
          <w:sz w:val="28"/>
          <w:szCs w:val="28"/>
        </w:rPr>
        <w:t>Лабинского</w:t>
      </w:r>
      <w:proofErr w:type="spellEnd"/>
      <w:r w:rsidRPr="005B1B82">
        <w:rPr>
          <w:rFonts w:ascii="Times New Roman" w:hAnsi="Times New Roman"/>
          <w:sz w:val="28"/>
          <w:szCs w:val="28"/>
        </w:rPr>
        <w:t xml:space="preserve"> районов, в зоны возможного затопления попадает </w:t>
      </w:r>
      <w:r w:rsidR="00C74BD6">
        <w:rPr>
          <w:rFonts w:ascii="Times New Roman" w:hAnsi="Times New Roman"/>
          <w:sz w:val="28"/>
          <w:szCs w:val="28"/>
        </w:rPr>
        <w:t>более 10000</w:t>
      </w:r>
      <w:r w:rsidRPr="005B1B82">
        <w:rPr>
          <w:rFonts w:ascii="Times New Roman" w:hAnsi="Times New Roman"/>
          <w:sz w:val="28"/>
          <w:szCs w:val="28"/>
        </w:rPr>
        <w:t xml:space="preserve"> домов.</w:t>
      </w:r>
    </w:p>
    <w:p w:rsidR="005B1B82" w:rsidRPr="005B1B82" w:rsidRDefault="005B1B82" w:rsidP="005B1B82">
      <w:pPr>
        <w:widowControl w:val="0"/>
        <w:shd w:val="clear" w:color="auto" w:fill="FFFFFF"/>
        <w:spacing w:after="0" w:line="276" w:lineRule="auto"/>
        <w:ind w:firstLine="709"/>
        <w:jc w:val="both"/>
        <w:rPr>
          <w:rFonts w:ascii="Times New Roman" w:hAnsi="Times New Roman"/>
          <w:spacing w:val="-1"/>
          <w:sz w:val="28"/>
          <w:szCs w:val="28"/>
        </w:rPr>
      </w:pPr>
      <w:r w:rsidRPr="005B1B82">
        <w:rPr>
          <w:rFonts w:ascii="Times New Roman" w:hAnsi="Times New Roman"/>
          <w:spacing w:val="-1"/>
          <w:sz w:val="28"/>
          <w:szCs w:val="28"/>
        </w:rPr>
        <w:t xml:space="preserve">Повторяемость высоких уровней воды при половодье, паводках, наводнениях: в среднем течении </w:t>
      </w:r>
      <w:proofErr w:type="spellStart"/>
      <w:r w:rsidRPr="005B1B82">
        <w:rPr>
          <w:rFonts w:ascii="Times New Roman" w:hAnsi="Times New Roman"/>
          <w:spacing w:val="-1"/>
          <w:sz w:val="28"/>
          <w:szCs w:val="28"/>
        </w:rPr>
        <w:t>р.Кубань</w:t>
      </w:r>
      <w:proofErr w:type="spellEnd"/>
      <w:r w:rsidRPr="005B1B82">
        <w:rPr>
          <w:rFonts w:ascii="Times New Roman" w:hAnsi="Times New Roman"/>
          <w:spacing w:val="-1"/>
          <w:sz w:val="28"/>
          <w:szCs w:val="28"/>
        </w:rPr>
        <w:t xml:space="preserve"> (от </w:t>
      </w:r>
      <w:proofErr w:type="spellStart"/>
      <w:r w:rsidRPr="005B1B82">
        <w:rPr>
          <w:rFonts w:ascii="Times New Roman" w:hAnsi="Times New Roman"/>
          <w:spacing w:val="-1"/>
          <w:sz w:val="28"/>
          <w:szCs w:val="28"/>
        </w:rPr>
        <w:t>г.Невинномысска</w:t>
      </w:r>
      <w:proofErr w:type="spellEnd"/>
      <w:r w:rsidRPr="005B1B82">
        <w:rPr>
          <w:rFonts w:ascii="Times New Roman" w:hAnsi="Times New Roman"/>
          <w:spacing w:val="-1"/>
          <w:sz w:val="28"/>
          <w:szCs w:val="28"/>
        </w:rPr>
        <w:t xml:space="preserve"> до верхнего бьефа Краснодарского водохранилища) – 1 случай в 15-20 лет</w:t>
      </w:r>
      <w:r w:rsidRPr="005B1B82">
        <w:rPr>
          <w:rFonts w:ascii="Times New Roman" w:hAnsi="Times New Roman"/>
          <w:sz w:val="28"/>
          <w:szCs w:val="28"/>
        </w:rPr>
        <w:t xml:space="preserve">; на </w:t>
      </w:r>
      <w:proofErr w:type="spellStart"/>
      <w:r w:rsidRPr="005B1B82">
        <w:rPr>
          <w:rFonts w:ascii="Times New Roman" w:hAnsi="Times New Roman"/>
          <w:sz w:val="28"/>
          <w:szCs w:val="28"/>
        </w:rPr>
        <w:t>р.Лаба</w:t>
      </w:r>
      <w:proofErr w:type="spellEnd"/>
      <w:r w:rsidRPr="005B1B82">
        <w:rPr>
          <w:rFonts w:ascii="Times New Roman" w:hAnsi="Times New Roman"/>
          <w:sz w:val="28"/>
          <w:szCs w:val="28"/>
        </w:rPr>
        <w:t xml:space="preserve">   – 1 случай в 10-15 лет; на </w:t>
      </w:r>
      <w:proofErr w:type="spellStart"/>
      <w:r w:rsidRPr="005B1B82">
        <w:rPr>
          <w:rFonts w:ascii="Times New Roman" w:hAnsi="Times New Roman"/>
          <w:sz w:val="28"/>
          <w:szCs w:val="28"/>
        </w:rPr>
        <w:t>р.Белая</w:t>
      </w:r>
      <w:proofErr w:type="spellEnd"/>
      <w:r w:rsidRPr="005B1B82">
        <w:rPr>
          <w:rFonts w:ascii="Times New Roman" w:hAnsi="Times New Roman"/>
          <w:sz w:val="28"/>
          <w:szCs w:val="28"/>
        </w:rPr>
        <w:t xml:space="preserve"> - 1 случай в 5-10 лет; на юго-западных притоках </w:t>
      </w:r>
      <w:proofErr w:type="spellStart"/>
      <w:r w:rsidRPr="005B1B82">
        <w:rPr>
          <w:rFonts w:ascii="Times New Roman" w:hAnsi="Times New Roman"/>
          <w:sz w:val="28"/>
          <w:szCs w:val="28"/>
        </w:rPr>
        <w:t>р.Кубань</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Абин</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Убинка</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Афипс</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Шебш</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Адагум</w:t>
      </w:r>
      <w:proofErr w:type="spellEnd"/>
      <w:r w:rsidRPr="005B1B82">
        <w:rPr>
          <w:rFonts w:ascii="Times New Roman" w:hAnsi="Times New Roman"/>
          <w:sz w:val="28"/>
          <w:szCs w:val="28"/>
        </w:rPr>
        <w:t xml:space="preserve"> и др.)- 1 раз в 3-5 лет; на реках </w:t>
      </w:r>
      <w:proofErr w:type="spellStart"/>
      <w:r w:rsidRPr="005B1B82">
        <w:rPr>
          <w:rFonts w:ascii="Times New Roman" w:hAnsi="Times New Roman"/>
          <w:sz w:val="28"/>
          <w:szCs w:val="28"/>
        </w:rPr>
        <w:t>Пшиш</w:t>
      </w:r>
      <w:proofErr w:type="spellEnd"/>
      <w:r w:rsidRPr="005B1B82">
        <w:rPr>
          <w:rFonts w:ascii="Times New Roman" w:hAnsi="Times New Roman"/>
          <w:sz w:val="28"/>
          <w:szCs w:val="28"/>
        </w:rPr>
        <w:t xml:space="preserve"> и </w:t>
      </w:r>
      <w:proofErr w:type="spellStart"/>
      <w:r w:rsidRPr="005B1B82">
        <w:rPr>
          <w:rFonts w:ascii="Times New Roman" w:hAnsi="Times New Roman"/>
          <w:sz w:val="28"/>
          <w:szCs w:val="28"/>
        </w:rPr>
        <w:t>Пшеха</w:t>
      </w:r>
      <w:proofErr w:type="spellEnd"/>
      <w:r w:rsidRPr="005B1B82">
        <w:rPr>
          <w:rFonts w:ascii="Times New Roman" w:hAnsi="Times New Roman"/>
          <w:sz w:val="28"/>
          <w:szCs w:val="28"/>
        </w:rPr>
        <w:t xml:space="preserve"> - 1 раз в 5-10 лет; на юго-восточных притоках </w:t>
      </w:r>
      <w:proofErr w:type="spellStart"/>
      <w:r w:rsidRPr="005B1B82">
        <w:rPr>
          <w:rFonts w:ascii="Times New Roman" w:hAnsi="Times New Roman"/>
          <w:sz w:val="28"/>
          <w:szCs w:val="28"/>
        </w:rPr>
        <w:t>р.Кубань</w:t>
      </w:r>
      <w:proofErr w:type="spellEnd"/>
      <w:r w:rsidRPr="005B1B82">
        <w:rPr>
          <w:rFonts w:ascii="Times New Roman" w:hAnsi="Times New Roman"/>
          <w:sz w:val="28"/>
          <w:szCs w:val="28"/>
        </w:rPr>
        <w:t xml:space="preserve"> (Ходзь, Чамлык, Уруп) - 1 раз в 5-10 лет; на реках Черноморского побережья  - 1 раз в 2-3 года.</w:t>
      </w:r>
    </w:p>
    <w:p w:rsidR="005B1B82" w:rsidRPr="005B1B82" w:rsidRDefault="005B1B82" w:rsidP="005B1B82">
      <w:pPr>
        <w:shd w:val="clear" w:color="auto" w:fill="FFFFFF"/>
        <w:spacing w:after="0" w:line="276" w:lineRule="auto"/>
        <w:ind w:firstLine="709"/>
        <w:jc w:val="both"/>
        <w:rPr>
          <w:rFonts w:ascii="Times New Roman" w:hAnsi="Times New Roman"/>
          <w:sz w:val="28"/>
          <w:szCs w:val="28"/>
        </w:rPr>
      </w:pPr>
      <w:r w:rsidRPr="005B1B82">
        <w:rPr>
          <w:rFonts w:ascii="Times New Roman" w:hAnsi="Times New Roman"/>
          <w:b/>
          <w:bCs/>
          <w:iCs/>
          <w:sz w:val="28"/>
          <w:szCs w:val="28"/>
        </w:rPr>
        <w:t>Сгонно-нагонные явления</w:t>
      </w:r>
      <w:r w:rsidRPr="005B1B82">
        <w:rPr>
          <w:rFonts w:ascii="Times New Roman" w:hAnsi="Times New Roman"/>
          <w:sz w:val="28"/>
          <w:szCs w:val="28"/>
        </w:rPr>
        <w:t xml:space="preserve"> на Азовском море, в результате чего возможно затопление при</w:t>
      </w:r>
      <w:r w:rsidR="008F089F">
        <w:rPr>
          <w:rFonts w:ascii="Times New Roman" w:hAnsi="Times New Roman"/>
          <w:sz w:val="28"/>
          <w:szCs w:val="28"/>
        </w:rPr>
        <w:t>брежных территорий, повреждение</w:t>
      </w:r>
      <w:r w:rsidRPr="005B1B82">
        <w:rPr>
          <w:rFonts w:ascii="Times New Roman" w:hAnsi="Times New Roman"/>
          <w:sz w:val="28"/>
          <w:szCs w:val="28"/>
        </w:rPr>
        <w:t xml:space="preserve"> причальных сооружений и судов. </w:t>
      </w:r>
      <w:r w:rsidR="008F089F">
        <w:rPr>
          <w:rFonts w:ascii="Times New Roman" w:hAnsi="Times New Roman"/>
          <w:b/>
          <w:bCs/>
          <w:sz w:val="28"/>
          <w:szCs w:val="28"/>
        </w:rPr>
        <w:t>Нагонные явления</w:t>
      </w:r>
      <w:r w:rsidRPr="005B1B82">
        <w:rPr>
          <w:rFonts w:ascii="Times New Roman" w:hAnsi="Times New Roman"/>
          <w:sz w:val="28"/>
          <w:szCs w:val="28"/>
        </w:rPr>
        <w:t xml:space="preserve"> могут возникать на побережье Азовского моря, они образуются при резкой смене южного, юго-западного ветра на сильный западный, северо-западный. При этом происходит наложение волн, высота которых может достигать 2- </w:t>
      </w:r>
      <w:smartTag w:uri="urn:schemas-microsoft-com:office:smarttags" w:element="metricconverter">
        <w:smartTagPr>
          <w:attr w:name="ProductID" w:val="3 м"/>
        </w:smartTagPr>
        <w:r w:rsidRPr="005B1B82">
          <w:rPr>
            <w:rFonts w:ascii="Times New Roman" w:hAnsi="Times New Roman"/>
            <w:sz w:val="28"/>
            <w:szCs w:val="28"/>
          </w:rPr>
          <w:t>3 м</w:t>
        </w:r>
      </w:smartTag>
      <w:r w:rsidRPr="005B1B82">
        <w:rPr>
          <w:rFonts w:ascii="Times New Roman" w:hAnsi="Times New Roman"/>
          <w:sz w:val="28"/>
          <w:szCs w:val="28"/>
        </w:rPr>
        <w:t>., на повышенн</w:t>
      </w:r>
      <w:r w:rsidR="008F089F">
        <w:rPr>
          <w:rFonts w:ascii="Times New Roman" w:hAnsi="Times New Roman"/>
          <w:sz w:val="28"/>
          <w:szCs w:val="28"/>
        </w:rPr>
        <w:t>ый уровень моря, образовавшийся</w:t>
      </w:r>
      <w:r w:rsidRPr="005B1B82">
        <w:rPr>
          <w:rFonts w:ascii="Times New Roman" w:hAnsi="Times New Roman"/>
          <w:sz w:val="28"/>
          <w:szCs w:val="28"/>
        </w:rPr>
        <w:t xml:space="preserve"> за счет нагона ее из Черного моря.  Повторяемость нагонных явлений: для Темрюкского района - 1 случай в 3-5 лет, для </w:t>
      </w:r>
      <w:proofErr w:type="spellStart"/>
      <w:r w:rsidRPr="005B1B82">
        <w:rPr>
          <w:rFonts w:ascii="Times New Roman" w:hAnsi="Times New Roman"/>
          <w:sz w:val="28"/>
          <w:szCs w:val="28"/>
        </w:rPr>
        <w:t>Приморско-Ахтарск</w:t>
      </w:r>
      <w:r w:rsidR="008F089F">
        <w:rPr>
          <w:rFonts w:ascii="Times New Roman" w:hAnsi="Times New Roman"/>
          <w:sz w:val="28"/>
          <w:szCs w:val="28"/>
        </w:rPr>
        <w:t>ого</w:t>
      </w:r>
      <w:proofErr w:type="spellEnd"/>
      <w:r w:rsidR="008F089F">
        <w:rPr>
          <w:rFonts w:ascii="Times New Roman" w:hAnsi="Times New Roman"/>
          <w:sz w:val="28"/>
          <w:szCs w:val="28"/>
        </w:rPr>
        <w:t xml:space="preserve"> района – 1-2 случая в год, </w:t>
      </w:r>
      <w:r w:rsidRPr="005B1B82">
        <w:rPr>
          <w:rFonts w:ascii="Times New Roman" w:hAnsi="Times New Roman"/>
          <w:sz w:val="28"/>
          <w:szCs w:val="28"/>
        </w:rPr>
        <w:t xml:space="preserve"> для </w:t>
      </w:r>
      <w:proofErr w:type="spellStart"/>
      <w:r w:rsidRPr="005B1B82">
        <w:rPr>
          <w:rFonts w:ascii="Times New Roman" w:hAnsi="Times New Roman"/>
          <w:sz w:val="28"/>
          <w:szCs w:val="28"/>
        </w:rPr>
        <w:t>Ейского</w:t>
      </w:r>
      <w:proofErr w:type="spellEnd"/>
      <w:r w:rsidRPr="005B1B82">
        <w:rPr>
          <w:rFonts w:ascii="Times New Roman" w:hAnsi="Times New Roman"/>
          <w:sz w:val="28"/>
          <w:szCs w:val="28"/>
        </w:rPr>
        <w:t xml:space="preserve"> – 1 случай в 15-20 лет. </w:t>
      </w:r>
    </w:p>
    <w:p w:rsidR="005B1B82" w:rsidRPr="005B1B82" w:rsidRDefault="005B1B82" w:rsidP="005B1B82">
      <w:pPr>
        <w:widowControl w:val="0"/>
        <w:shd w:val="clear" w:color="auto" w:fill="FFFFFF"/>
        <w:spacing w:after="0" w:line="276" w:lineRule="auto"/>
        <w:ind w:firstLine="708"/>
        <w:jc w:val="both"/>
        <w:rPr>
          <w:rFonts w:ascii="Times New Roman" w:hAnsi="Times New Roman"/>
          <w:color w:val="000000"/>
          <w:sz w:val="28"/>
          <w:szCs w:val="28"/>
        </w:rPr>
      </w:pPr>
      <w:r w:rsidRPr="005B1B82">
        <w:rPr>
          <w:rFonts w:ascii="Times New Roman" w:hAnsi="Times New Roman"/>
          <w:b/>
          <w:color w:val="000000"/>
          <w:sz w:val="28"/>
          <w:szCs w:val="28"/>
        </w:rPr>
        <w:t>Сели</w:t>
      </w:r>
      <w:r w:rsidRPr="005B1B82">
        <w:rPr>
          <w:rFonts w:ascii="Times New Roman" w:hAnsi="Times New Roman"/>
          <w:color w:val="000000"/>
          <w:sz w:val="28"/>
          <w:szCs w:val="28"/>
        </w:rPr>
        <w:t xml:space="preserve"> </w:t>
      </w:r>
    </w:p>
    <w:p w:rsidR="005B1B82" w:rsidRPr="005B1B82" w:rsidRDefault="005B1B82" w:rsidP="005B1B82">
      <w:pPr>
        <w:widowControl w:val="0"/>
        <w:shd w:val="clear" w:color="auto" w:fill="FFFFFF"/>
        <w:spacing w:after="0" w:line="276" w:lineRule="auto"/>
        <w:ind w:firstLine="708"/>
        <w:jc w:val="both"/>
        <w:rPr>
          <w:rFonts w:ascii="Times New Roman" w:hAnsi="Times New Roman"/>
          <w:sz w:val="28"/>
          <w:szCs w:val="28"/>
        </w:rPr>
      </w:pPr>
      <w:r w:rsidRPr="00C74BD6">
        <w:rPr>
          <w:rFonts w:ascii="Times New Roman" w:hAnsi="Times New Roman"/>
          <w:b/>
          <w:color w:val="000000"/>
          <w:sz w:val="28"/>
          <w:szCs w:val="28"/>
        </w:rPr>
        <w:t>С мая по октябрь</w:t>
      </w:r>
      <w:r w:rsidRPr="005B1B82">
        <w:rPr>
          <w:rFonts w:ascii="Times New Roman" w:hAnsi="Times New Roman"/>
          <w:color w:val="000000"/>
          <w:sz w:val="28"/>
          <w:szCs w:val="28"/>
        </w:rPr>
        <w:t xml:space="preserve"> </w:t>
      </w:r>
      <w:r w:rsidRPr="005B1B82">
        <w:rPr>
          <w:rFonts w:ascii="Times New Roman" w:hAnsi="Times New Roman"/>
          <w:sz w:val="28"/>
          <w:szCs w:val="28"/>
        </w:rPr>
        <w:t xml:space="preserve">на Черноморском побережье на участке Новороссийск-Сочи, в Апшеронском и Мостовском районах возможны сходы </w:t>
      </w:r>
      <w:r w:rsidRPr="005B1B82">
        <w:rPr>
          <w:rFonts w:ascii="Times New Roman" w:hAnsi="Times New Roman"/>
          <w:b/>
          <w:bCs/>
          <w:sz w:val="28"/>
          <w:szCs w:val="28"/>
        </w:rPr>
        <w:t>селей</w:t>
      </w:r>
      <w:r w:rsidRPr="005B1B82">
        <w:rPr>
          <w:rFonts w:ascii="Times New Roman" w:hAnsi="Times New Roman"/>
          <w:sz w:val="28"/>
          <w:szCs w:val="28"/>
        </w:rPr>
        <w:t>.</w:t>
      </w:r>
    </w:p>
    <w:p w:rsidR="005B1B82" w:rsidRPr="005B1B82" w:rsidRDefault="005B1B82" w:rsidP="005B1B82">
      <w:pPr>
        <w:shd w:val="clear" w:color="auto" w:fill="FFFFFF"/>
        <w:spacing w:after="0" w:line="276" w:lineRule="auto"/>
        <w:ind w:firstLine="709"/>
        <w:jc w:val="both"/>
        <w:rPr>
          <w:rFonts w:ascii="Times New Roman" w:hAnsi="Times New Roman"/>
          <w:sz w:val="28"/>
          <w:szCs w:val="28"/>
        </w:rPr>
      </w:pPr>
      <w:r w:rsidRPr="005B1B82">
        <w:rPr>
          <w:rFonts w:ascii="Times New Roman" w:hAnsi="Times New Roman"/>
          <w:bCs/>
          <w:iCs/>
          <w:sz w:val="28"/>
          <w:szCs w:val="28"/>
        </w:rPr>
        <w:t>Сели</w:t>
      </w:r>
      <w:r w:rsidRPr="005B1B82">
        <w:rPr>
          <w:rFonts w:ascii="Times New Roman" w:hAnsi="Times New Roman"/>
          <w:b/>
          <w:bCs/>
          <w:i/>
          <w:iCs/>
          <w:color w:val="0000FF"/>
          <w:sz w:val="28"/>
          <w:szCs w:val="28"/>
        </w:rPr>
        <w:t xml:space="preserve"> </w:t>
      </w:r>
      <w:r w:rsidRPr="005B1B82">
        <w:rPr>
          <w:rFonts w:ascii="Times New Roman" w:hAnsi="Times New Roman"/>
          <w:sz w:val="28"/>
          <w:szCs w:val="28"/>
        </w:rPr>
        <w:t xml:space="preserve">наблюдались на территории муниципальных образований и проходящих через эти территории автомобильных и железных дорог: </w:t>
      </w:r>
      <w:proofErr w:type="spellStart"/>
      <w:r w:rsidRPr="005B1B82">
        <w:rPr>
          <w:rFonts w:ascii="Times New Roman" w:hAnsi="Times New Roman"/>
          <w:sz w:val="28"/>
          <w:szCs w:val="28"/>
        </w:rPr>
        <w:t>г.Сочи</w:t>
      </w:r>
      <w:proofErr w:type="spellEnd"/>
      <w:r w:rsidRPr="005B1B82">
        <w:rPr>
          <w:rFonts w:ascii="Times New Roman" w:hAnsi="Times New Roman"/>
          <w:sz w:val="28"/>
          <w:szCs w:val="28"/>
        </w:rPr>
        <w:t xml:space="preserve">, с повторяемостью 5-10 лет, Туапсинский район, с повторяемостью 10-20 лет, </w:t>
      </w:r>
      <w:proofErr w:type="spellStart"/>
      <w:r w:rsidRPr="005B1B82">
        <w:rPr>
          <w:rFonts w:ascii="Times New Roman" w:hAnsi="Times New Roman"/>
          <w:sz w:val="28"/>
          <w:szCs w:val="28"/>
        </w:rPr>
        <w:t>г.Геленджик</w:t>
      </w:r>
      <w:proofErr w:type="spellEnd"/>
      <w:r w:rsidRPr="005B1B82">
        <w:rPr>
          <w:rFonts w:ascii="Times New Roman" w:hAnsi="Times New Roman"/>
          <w:sz w:val="28"/>
          <w:szCs w:val="28"/>
        </w:rPr>
        <w:t>, с повторяемость</w:t>
      </w:r>
      <w:r w:rsidR="00C74BD6">
        <w:rPr>
          <w:rFonts w:ascii="Times New Roman" w:hAnsi="Times New Roman"/>
          <w:sz w:val="28"/>
          <w:szCs w:val="28"/>
        </w:rPr>
        <w:t>ю</w:t>
      </w:r>
      <w:r w:rsidRPr="005B1B82">
        <w:rPr>
          <w:rFonts w:ascii="Times New Roman" w:hAnsi="Times New Roman"/>
          <w:sz w:val="28"/>
          <w:szCs w:val="28"/>
        </w:rPr>
        <w:t xml:space="preserve"> 10-15 лет, Мостовской район, с повторяемостью 30-50 лет, Апшеронский район, с повторяемостью 5-10 лет, </w:t>
      </w:r>
      <w:proofErr w:type="spellStart"/>
      <w:r w:rsidRPr="005B1B82">
        <w:rPr>
          <w:rFonts w:ascii="Times New Roman" w:hAnsi="Times New Roman"/>
          <w:sz w:val="28"/>
          <w:szCs w:val="28"/>
        </w:rPr>
        <w:t>г.Новороссийск</w:t>
      </w:r>
      <w:proofErr w:type="spellEnd"/>
      <w:r w:rsidRPr="005B1B82">
        <w:rPr>
          <w:rFonts w:ascii="Times New Roman" w:hAnsi="Times New Roman"/>
          <w:sz w:val="28"/>
          <w:szCs w:val="28"/>
        </w:rPr>
        <w:t xml:space="preserve">  с повторяемостью 50-100 лет.</w:t>
      </w:r>
    </w:p>
    <w:p w:rsidR="005B1B82" w:rsidRPr="005B1B82" w:rsidRDefault="005B1B82" w:rsidP="005B1B82">
      <w:pPr>
        <w:pStyle w:val="ae"/>
        <w:shd w:val="clear" w:color="auto" w:fill="FFFFFF"/>
        <w:spacing w:after="0" w:line="276" w:lineRule="auto"/>
        <w:ind w:firstLine="624"/>
        <w:jc w:val="both"/>
        <w:rPr>
          <w:b/>
          <w:color w:val="000000"/>
          <w:sz w:val="28"/>
          <w:szCs w:val="28"/>
        </w:rPr>
      </w:pPr>
      <w:r w:rsidRPr="005B1B82">
        <w:rPr>
          <w:b/>
          <w:color w:val="000000"/>
          <w:sz w:val="28"/>
          <w:szCs w:val="28"/>
        </w:rPr>
        <w:t>Лавины</w:t>
      </w:r>
    </w:p>
    <w:p w:rsidR="005B1B82" w:rsidRPr="005B1B82" w:rsidRDefault="005B1B82" w:rsidP="005B1B82">
      <w:pPr>
        <w:shd w:val="clear" w:color="auto" w:fill="FFFFFF"/>
        <w:spacing w:after="0" w:line="276" w:lineRule="auto"/>
        <w:ind w:firstLine="708"/>
        <w:jc w:val="both"/>
        <w:rPr>
          <w:rFonts w:ascii="Times New Roman" w:hAnsi="Times New Roman"/>
          <w:sz w:val="28"/>
          <w:szCs w:val="28"/>
        </w:rPr>
      </w:pPr>
      <w:r w:rsidRPr="005B1B82">
        <w:rPr>
          <w:rFonts w:ascii="Times New Roman" w:hAnsi="Times New Roman"/>
          <w:sz w:val="28"/>
          <w:szCs w:val="28"/>
        </w:rPr>
        <w:t>Лавиноопасными территориями Краснодарского края являются:</w:t>
      </w:r>
    </w:p>
    <w:p w:rsidR="005B1B82" w:rsidRPr="005B1B82" w:rsidRDefault="005B1B82" w:rsidP="005B1B82">
      <w:pPr>
        <w:shd w:val="clear" w:color="auto" w:fill="FFFFFF"/>
        <w:spacing w:after="0" w:line="276" w:lineRule="auto"/>
        <w:jc w:val="both"/>
        <w:rPr>
          <w:rFonts w:ascii="Times New Roman" w:hAnsi="Times New Roman"/>
          <w:sz w:val="28"/>
          <w:szCs w:val="28"/>
        </w:rPr>
      </w:pPr>
      <w:r w:rsidRPr="005B1B82">
        <w:rPr>
          <w:rFonts w:ascii="Times New Roman" w:hAnsi="Times New Roman"/>
          <w:sz w:val="28"/>
          <w:szCs w:val="28"/>
        </w:rPr>
        <w:tab/>
        <w:t xml:space="preserve">верховья рек Малая Лаба  - </w:t>
      </w:r>
      <w:proofErr w:type="spellStart"/>
      <w:r w:rsidRPr="005B1B82">
        <w:rPr>
          <w:rFonts w:ascii="Times New Roman" w:hAnsi="Times New Roman"/>
          <w:sz w:val="28"/>
          <w:szCs w:val="28"/>
        </w:rPr>
        <w:t>Уруштен</w:t>
      </w:r>
      <w:proofErr w:type="spellEnd"/>
      <w:r w:rsidRPr="005B1B82">
        <w:rPr>
          <w:rFonts w:ascii="Times New Roman" w:hAnsi="Times New Roman"/>
          <w:sz w:val="28"/>
          <w:szCs w:val="28"/>
        </w:rPr>
        <w:t xml:space="preserve"> ( Мостовской район);</w:t>
      </w:r>
    </w:p>
    <w:p w:rsidR="005B1B82" w:rsidRPr="005B1B82" w:rsidRDefault="005B1B82" w:rsidP="005B1B82">
      <w:pPr>
        <w:shd w:val="clear" w:color="auto" w:fill="FFFFFF"/>
        <w:spacing w:after="0" w:line="276" w:lineRule="auto"/>
        <w:jc w:val="both"/>
        <w:rPr>
          <w:rFonts w:ascii="Times New Roman" w:hAnsi="Times New Roman"/>
          <w:sz w:val="28"/>
          <w:szCs w:val="28"/>
        </w:rPr>
      </w:pPr>
      <w:r w:rsidRPr="005B1B82">
        <w:rPr>
          <w:rFonts w:ascii="Times New Roman" w:hAnsi="Times New Roman"/>
          <w:sz w:val="28"/>
          <w:szCs w:val="28"/>
        </w:rPr>
        <w:tab/>
        <w:t xml:space="preserve">склоны горной группы </w:t>
      </w:r>
      <w:proofErr w:type="spellStart"/>
      <w:r w:rsidRPr="005B1B82">
        <w:rPr>
          <w:rFonts w:ascii="Times New Roman" w:hAnsi="Times New Roman"/>
          <w:sz w:val="28"/>
          <w:szCs w:val="28"/>
        </w:rPr>
        <w:t>Фишта</w:t>
      </w:r>
      <w:proofErr w:type="spellEnd"/>
      <w:r w:rsidRPr="005B1B82">
        <w:rPr>
          <w:rFonts w:ascii="Times New Roman" w:hAnsi="Times New Roman"/>
          <w:sz w:val="28"/>
          <w:szCs w:val="28"/>
        </w:rPr>
        <w:t xml:space="preserve"> (Апшеронский район);</w:t>
      </w:r>
    </w:p>
    <w:p w:rsidR="005B1B82" w:rsidRPr="005B1B82" w:rsidRDefault="005B1B82" w:rsidP="005B1B82">
      <w:pPr>
        <w:shd w:val="clear" w:color="auto" w:fill="FFFFFF"/>
        <w:spacing w:after="0" w:line="276" w:lineRule="auto"/>
        <w:jc w:val="both"/>
        <w:rPr>
          <w:rFonts w:ascii="Times New Roman" w:hAnsi="Times New Roman"/>
          <w:sz w:val="28"/>
          <w:szCs w:val="28"/>
        </w:rPr>
      </w:pPr>
      <w:r w:rsidRPr="005B1B82">
        <w:rPr>
          <w:rFonts w:ascii="Times New Roman" w:hAnsi="Times New Roman"/>
          <w:sz w:val="28"/>
          <w:szCs w:val="28"/>
        </w:rPr>
        <w:tab/>
        <w:t xml:space="preserve">верховье реки </w:t>
      </w:r>
      <w:proofErr w:type="spellStart"/>
      <w:r w:rsidRPr="005B1B82">
        <w:rPr>
          <w:rFonts w:ascii="Times New Roman" w:hAnsi="Times New Roman"/>
          <w:sz w:val="28"/>
          <w:szCs w:val="28"/>
        </w:rPr>
        <w:t>Мзымта</w:t>
      </w:r>
      <w:proofErr w:type="spellEnd"/>
      <w:r w:rsidRPr="005B1B82">
        <w:rPr>
          <w:rFonts w:ascii="Times New Roman" w:hAnsi="Times New Roman"/>
          <w:sz w:val="28"/>
          <w:szCs w:val="28"/>
        </w:rPr>
        <w:t xml:space="preserve"> (хребет </w:t>
      </w:r>
      <w:proofErr w:type="spellStart"/>
      <w:r w:rsidRPr="005B1B82">
        <w:rPr>
          <w:rFonts w:ascii="Times New Roman" w:hAnsi="Times New Roman"/>
          <w:sz w:val="28"/>
          <w:szCs w:val="28"/>
        </w:rPr>
        <w:t>Аибга</w:t>
      </w:r>
      <w:proofErr w:type="spellEnd"/>
      <w:r w:rsidRPr="005B1B82">
        <w:rPr>
          <w:rFonts w:ascii="Times New Roman" w:hAnsi="Times New Roman"/>
          <w:sz w:val="28"/>
          <w:szCs w:val="28"/>
        </w:rPr>
        <w:t xml:space="preserve"> – горно-лыжный курорт Красная Поляна </w:t>
      </w:r>
      <w:proofErr w:type="spellStart"/>
      <w:r w:rsidRPr="005B1B82">
        <w:rPr>
          <w:rFonts w:ascii="Times New Roman" w:hAnsi="Times New Roman"/>
          <w:sz w:val="28"/>
          <w:szCs w:val="28"/>
        </w:rPr>
        <w:t>г.Сочи</w:t>
      </w:r>
      <w:proofErr w:type="spellEnd"/>
      <w:r w:rsidRPr="005B1B82">
        <w:rPr>
          <w:rFonts w:ascii="Times New Roman" w:hAnsi="Times New Roman"/>
          <w:sz w:val="28"/>
          <w:szCs w:val="28"/>
        </w:rPr>
        <w:t>).</w:t>
      </w:r>
    </w:p>
    <w:p w:rsidR="005B1B82" w:rsidRPr="005B1B82" w:rsidRDefault="005B1B82" w:rsidP="005B1B82">
      <w:pPr>
        <w:shd w:val="clear" w:color="auto" w:fill="FFFFFF"/>
        <w:spacing w:after="0" w:line="276" w:lineRule="auto"/>
        <w:jc w:val="both"/>
        <w:rPr>
          <w:rFonts w:ascii="Times New Roman" w:hAnsi="Times New Roman"/>
          <w:sz w:val="28"/>
          <w:szCs w:val="28"/>
        </w:rPr>
      </w:pPr>
      <w:r w:rsidRPr="005B1B82">
        <w:rPr>
          <w:rFonts w:ascii="Times New Roman" w:hAnsi="Times New Roman"/>
          <w:sz w:val="28"/>
          <w:szCs w:val="28"/>
        </w:rPr>
        <w:lastRenderedPageBreak/>
        <w:tab/>
        <w:t>Лавинной опасности, по многолетним данным, на территории Краснодарского края подвергаются:</w:t>
      </w:r>
    </w:p>
    <w:p w:rsidR="005B1B82" w:rsidRPr="005B1B82" w:rsidRDefault="005B1B82" w:rsidP="005B1B82">
      <w:pPr>
        <w:shd w:val="clear" w:color="auto" w:fill="FFFFFF"/>
        <w:spacing w:after="0" w:line="276" w:lineRule="auto"/>
        <w:ind w:firstLine="708"/>
        <w:jc w:val="both"/>
        <w:rPr>
          <w:rFonts w:ascii="Times New Roman" w:hAnsi="Times New Roman"/>
          <w:kern w:val="28"/>
          <w:sz w:val="28"/>
          <w:szCs w:val="28"/>
        </w:rPr>
      </w:pPr>
      <w:r w:rsidRPr="005B1B82">
        <w:rPr>
          <w:rFonts w:ascii="Times New Roman" w:hAnsi="Times New Roman"/>
          <w:kern w:val="28"/>
          <w:sz w:val="28"/>
          <w:szCs w:val="28"/>
        </w:rPr>
        <w:t xml:space="preserve">на территории курорта Сочи: </w:t>
      </w:r>
    </w:p>
    <w:p w:rsidR="005B1B82" w:rsidRPr="005B1B82" w:rsidRDefault="005B1B82" w:rsidP="005B1B82">
      <w:pPr>
        <w:shd w:val="clear" w:color="auto" w:fill="FFFFFF"/>
        <w:spacing w:after="0" w:line="276" w:lineRule="auto"/>
        <w:ind w:firstLine="708"/>
        <w:jc w:val="both"/>
        <w:rPr>
          <w:rFonts w:ascii="Times New Roman" w:hAnsi="Times New Roman"/>
          <w:kern w:val="28"/>
          <w:sz w:val="28"/>
          <w:szCs w:val="28"/>
        </w:rPr>
      </w:pPr>
      <w:r w:rsidRPr="005B1B82">
        <w:rPr>
          <w:rFonts w:ascii="Times New Roman" w:hAnsi="Times New Roman"/>
          <w:kern w:val="28"/>
          <w:sz w:val="28"/>
          <w:szCs w:val="28"/>
        </w:rPr>
        <w:t xml:space="preserve">- пос. Красная Поляна; </w:t>
      </w:r>
    </w:p>
    <w:p w:rsidR="005B1B82" w:rsidRPr="005B1B82" w:rsidRDefault="005B1B82" w:rsidP="005B1B82">
      <w:pPr>
        <w:shd w:val="clear" w:color="auto" w:fill="FFFFFF"/>
        <w:spacing w:after="0" w:line="276" w:lineRule="auto"/>
        <w:ind w:firstLine="708"/>
        <w:jc w:val="both"/>
        <w:rPr>
          <w:rFonts w:ascii="Times New Roman" w:hAnsi="Times New Roman"/>
          <w:kern w:val="28"/>
          <w:sz w:val="28"/>
          <w:szCs w:val="28"/>
        </w:rPr>
      </w:pPr>
      <w:r w:rsidRPr="005B1B82">
        <w:rPr>
          <w:rFonts w:ascii="Times New Roman" w:hAnsi="Times New Roman"/>
          <w:kern w:val="28"/>
          <w:sz w:val="28"/>
          <w:szCs w:val="28"/>
        </w:rPr>
        <w:t xml:space="preserve">- пос. </w:t>
      </w:r>
      <w:proofErr w:type="spellStart"/>
      <w:r w:rsidRPr="005B1B82">
        <w:rPr>
          <w:rFonts w:ascii="Times New Roman" w:hAnsi="Times New Roman"/>
          <w:kern w:val="28"/>
          <w:sz w:val="28"/>
          <w:szCs w:val="28"/>
        </w:rPr>
        <w:t>Эстосадок</w:t>
      </w:r>
      <w:proofErr w:type="spellEnd"/>
      <w:r w:rsidRPr="005B1B82">
        <w:rPr>
          <w:rFonts w:ascii="Times New Roman" w:hAnsi="Times New Roman"/>
          <w:kern w:val="28"/>
          <w:sz w:val="28"/>
          <w:szCs w:val="28"/>
        </w:rPr>
        <w:t xml:space="preserve">; </w:t>
      </w:r>
    </w:p>
    <w:p w:rsidR="005B1B82" w:rsidRPr="005B1B82" w:rsidRDefault="005B1B82" w:rsidP="005B1B82">
      <w:pPr>
        <w:shd w:val="clear" w:color="auto" w:fill="FFFFFF"/>
        <w:spacing w:after="0" w:line="276" w:lineRule="auto"/>
        <w:ind w:firstLine="708"/>
        <w:jc w:val="both"/>
        <w:rPr>
          <w:rFonts w:ascii="Times New Roman" w:hAnsi="Times New Roman"/>
          <w:kern w:val="28"/>
          <w:sz w:val="28"/>
          <w:szCs w:val="28"/>
        </w:rPr>
      </w:pPr>
      <w:r w:rsidRPr="005B1B82">
        <w:rPr>
          <w:rFonts w:ascii="Times New Roman" w:hAnsi="Times New Roman"/>
          <w:kern w:val="28"/>
          <w:sz w:val="28"/>
          <w:szCs w:val="28"/>
        </w:rPr>
        <w:t>- район спорткомплекса на склоне г.</w:t>
      </w:r>
      <w:r w:rsidR="00864346">
        <w:rPr>
          <w:rFonts w:ascii="Times New Roman" w:hAnsi="Times New Roman"/>
          <w:kern w:val="28"/>
          <w:sz w:val="28"/>
          <w:szCs w:val="28"/>
        </w:rPr>
        <w:t xml:space="preserve"> </w:t>
      </w:r>
      <w:proofErr w:type="spellStart"/>
      <w:r w:rsidRPr="005B1B82">
        <w:rPr>
          <w:rFonts w:ascii="Times New Roman" w:hAnsi="Times New Roman"/>
          <w:kern w:val="28"/>
          <w:sz w:val="28"/>
          <w:szCs w:val="28"/>
        </w:rPr>
        <w:t>Аибга</w:t>
      </w:r>
      <w:proofErr w:type="spellEnd"/>
      <w:r w:rsidRPr="005B1B82">
        <w:rPr>
          <w:rFonts w:ascii="Times New Roman" w:hAnsi="Times New Roman"/>
          <w:kern w:val="28"/>
          <w:sz w:val="28"/>
          <w:szCs w:val="28"/>
        </w:rPr>
        <w:t>;</w:t>
      </w:r>
    </w:p>
    <w:p w:rsidR="005B1B82" w:rsidRPr="005B1B82" w:rsidRDefault="005B1B82" w:rsidP="005B1B82">
      <w:pPr>
        <w:shd w:val="clear" w:color="auto" w:fill="FFFFFF"/>
        <w:spacing w:after="0" w:line="276" w:lineRule="auto"/>
        <w:ind w:firstLine="708"/>
        <w:jc w:val="both"/>
        <w:rPr>
          <w:rFonts w:ascii="Times New Roman" w:hAnsi="Times New Roman"/>
          <w:kern w:val="28"/>
          <w:sz w:val="28"/>
          <w:szCs w:val="28"/>
        </w:rPr>
      </w:pPr>
      <w:r w:rsidRPr="005B1B82">
        <w:rPr>
          <w:rFonts w:ascii="Times New Roman" w:hAnsi="Times New Roman"/>
          <w:kern w:val="28"/>
          <w:sz w:val="28"/>
          <w:szCs w:val="28"/>
        </w:rPr>
        <w:t>- район горно-туристического комплекса ОАО «Газпром»;</w:t>
      </w:r>
    </w:p>
    <w:p w:rsidR="005B1B82" w:rsidRPr="005B1B82" w:rsidRDefault="00151FEC" w:rsidP="005B1B82">
      <w:pPr>
        <w:shd w:val="clear" w:color="auto" w:fill="FFFFFF"/>
        <w:spacing w:after="0" w:line="276" w:lineRule="auto"/>
        <w:ind w:firstLine="708"/>
        <w:jc w:val="both"/>
        <w:rPr>
          <w:rFonts w:ascii="Times New Roman" w:hAnsi="Times New Roman"/>
          <w:kern w:val="28"/>
          <w:sz w:val="28"/>
          <w:szCs w:val="28"/>
        </w:rPr>
      </w:pPr>
      <w:r>
        <w:rPr>
          <w:rFonts w:ascii="Times New Roman" w:hAnsi="Times New Roman"/>
          <w:kern w:val="28"/>
          <w:sz w:val="28"/>
          <w:szCs w:val="28"/>
        </w:rPr>
        <w:t>-  участки дорог Адлер-Красная</w:t>
      </w:r>
      <w:r w:rsidR="005B1B82" w:rsidRPr="005B1B82">
        <w:rPr>
          <w:rFonts w:ascii="Times New Roman" w:hAnsi="Times New Roman"/>
          <w:kern w:val="28"/>
          <w:sz w:val="28"/>
          <w:szCs w:val="28"/>
        </w:rPr>
        <w:t xml:space="preserve"> Поляна, Красная Поляна - кордон </w:t>
      </w:r>
      <w:proofErr w:type="spellStart"/>
      <w:r w:rsidR="005B1B82" w:rsidRPr="005B1B82">
        <w:rPr>
          <w:rFonts w:ascii="Times New Roman" w:hAnsi="Times New Roman"/>
          <w:kern w:val="28"/>
          <w:sz w:val="28"/>
          <w:szCs w:val="28"/>
        </w:rPr>
        <w:t>Пслух</w:t>
      </w:r>
      <w:proofErr w:type="spellEnd"/>
      <w:r w:rsidR="005B1B82" w:rsidRPr="005B1B82">
        <w:rPr>
          <w:rFonts w:ascii="Times New Roman" w:hAnsi="Times New Roman"/>
          <w:kern w:val="28"/>
          <w:sz w:val="28"/>
          <w:szCs w:val="28"/>
        </w:rPr>
        <w:t xml:space="preserve">, Солохаул -  </w:t>
      </w:r>
      <w:proofErr w:type="spellStart"/>
      <w:r w:rsidR="005B1B82" w:rsidRPr="005B1B82">
        <w:rPr>
          <w:rFonts w:ascii="Times New Roman" w:hAnsi="Times New Roman"/>
          <w:kern w:val="28"/>
          <w:sz w:val="28"/>
          <w:szCs w:val="28"/>
        </w:rPr>
        <w:t>Бабукаул</w:t>
      </w:r>
      <w:proofErr w:type="spellEnd"/>
      <w:r w:rsidR="005B1B82" w:rsidRPr="005B1B82">
        <w:rPr>
          <w:rFonts w:ascii="Times New Roman" w:hAnsi="Times New Roman"/>
          <w:kern w:val="28"/>
          <w:sz w:val="28"/>
          <w:szCs w:val="28"/>
        </w:rPr>
        <w:t>;</w:t>
      </w:r>
    </w:p>
    <w:p w:rsidR="005B1B82" w:rsidRPr="005B1B82" w:rsidRDefault="00151FEC" w:rsidP="005B1B82">
      <w:pPr>
        <w:shd w:val="clear" w:color="auto" w:fill="FFFFFF"/>
        <w:spacing w:after="0" w:line="276" w:lineRule="auto"/>
        <w:ind w:firstLine="708"/>
        <w:jc w:val="both"/>
        <w:rPr>
          <w:rFonts w:ascii="Times New Roman" w:hAnsi="Times New Roman"/>
          <w:kern w:val="28"/>
          <w:sz w:val="28"/>
          <w:szCs w:val="28"/>
        </w:rPr>
      </w:pPr>
      <w:r>
        <w:rPr>
          <w:rFonts w:ascii="Times New Roman" w:hAnsi="Times New Roman"/>
          <w:sz w:val="28"/>
          <w:szCs w:val="28"/>
        </w:rPr>
        <w:t>- лавинной опасности</w:t>
      </w:r>
      <w:r w:rsidR="005B1B82" w:rsidRPr="005B1B82">
        <w:rPr>
          <w:rFonts w:ascii="Times New Roman" w:hAnsi="Times New Roman"/>
          <w:sz w:val="28"/>
          <w:szCs w:val="28"/>
        </w:rPr>
        <w:t xml:space="preserve"> в районе, прилегающему к автодороге Адлер- Красная Поляна, </w:t>
      </w:r>
      <w:r>
        <w:rPr>
          <w:rFonts w:ascii="Times New Roman" w:hAnsi="Times New Roman"/>
          <w:sz w:val="28"/>
          <w:szCs w:val="28"/>
        </w:rPr>
        <w:t xml:space="preserve"> подвергнуты  помимо автодороги</w:t>
      </w:r>
      <w:r w:rsidR="005B1B82" w:rsidRPr="005B1B82">
        <w:rPr>
          <w:rFonts w:ascii="Times New Roman" w:hAnsi="Times New Roman"/>
          <w:sz w:val="28"/>
          <w:szCs w:val="28"/>
        </w:rPr>
        <w:t xml:space="preserve"> 7 тоннелей, ЛЭП – 220 Квт,  </w:t>
      </w:r>
      <w:proofErr w:type="spellStart"/>
      <w:r w:rsidR="005B1B82" w:rsidRPr="005B1B82">
        <w:rPr>
          <w:rFonts w:ascii="Times New Roman" w:hAnsi="Times New Roman"/>
          <w:sz w:val="28"/>
          <w:szCs w:val="28"/>
        </w:rPr>
        <w:t>Краснополя</w:t>
      </w:r>
      <w:r>
        <w:rPr>
          <w:rFonts w:ascii="Times New Roman" w:hAnsi="Times New Roman"/>
          <w:sz w:val="28"/>
          <w:szCs w:val="28"/>
        </w:rPr>
        <w:t>нская</w:t>
      </w:r>
      <w:proofErr w:type="spellEnd"/>
      <w:r w:rsidR="005B1B82" w:rsidRPr="005B1B82">
        <w:rPr>
          <w:rFonts w:ascii="Times New Roman" w:hAnsi="Times New Roman"/>
          <w:sz w:val="28"/>
          <w:szCs w:val="28"/>
        </w:rPr>
        <w:t xml:space="preserve"> ГЭС, газопровод, населенные пункты: Красная Ска</w:t>
      </w:r>
      <w:r w:rsidR="0035720F">
        <w:rPr>
          <w:rFonts w:ascii="Times New Roman" w:hAnsi="Times New Roman"/>
          <w:sz w:val="28"/>
          <w:szCs w:val="28"/>
        </w:rPr>
        <w:t xml:space="preserve">ла,  </w:t>
      </w:r>
      <w:proofErr w:type="spellStart"/>
      <w:r w:rsidR="0035720F">
        <w:rPr>
          <w:rFonts w:ascii="Times New Roman" w:hAnsi="Times New Roman"/>
          <w:sz w:val="28"/>
          <w:szCs w:val="28"/>
        </w:rPr>
        <w:t>Кепша</w:t>
      </w:r>
      <w:proofErr w:type="spellEnd"/>
      <w:r w:rsidR="0035720F">
        <w:rPr>
          <w:rFonts w:ascii="Times New Roman" w:hAnsi="Times New Roman"/>
          <w:sz w:val="28"/>
          <w:szCs w:val="28"/>
        </w:rPr>
        <w:t xml:space="preserve">, </w:t>
      </w:r>
      <w:proofErr w:type="spellStart"/>
      <w:r w:rsidR="0035720F">
        <w:rPr>
          <w:rFonts w:ascii="Times New Roman" w:hAnsi="Times New Roman"/>
          <w:sz w:val="28"/>
          <w:szCs w:val="28"/>
        </w:rPr>
        <w:t>Чважепсе</w:t>
      </w:r>
      <w:proofErr w:type="spellEnd"/>
      <w:r w:rsidR="0035720F">
        <w:rPr>
          <w:rFonts w:ascii="Times New Roman" w:hAnsi="Times New Roman"/>
          <w:sz w:val="28"/>
          <w:szCs w:val="28"/>
        </w:rPr>
        <w:t>.</w:t>
      </w:r>
    </w:p>
    <w:p w:rsidR="005B1B82" w:rsidRPr="005B1B82" w:rsidRDefault="005B1B82" w:rsidP="005B1B82">
      <w:pPr>
        <w:shd w:val="clear" w:color="auto" w:fill="FFFFFF"/>
        <w:spacing w:after="0" w:line="276" w:lineRule="auto"/>
        <w:jc w:val="both"/>
        <w:rPr>
          <w:rFonts w:ascii="Times New Roman" w:hAnsi="Times New Roman"/>
          <w:kern w:val="28"/>
          <w:sz w:val="28"/>
          <w:szCs w:val="28"/>
        </w:rPr>
      </w:pPr>
      <w:r w:rsidRPr="005B1B82">
        <w:rPr>
          <w:rFonts w:ascii="Times New Roman" w:hAnsi="Times New Roman"/>
          <w:kern w:val="28"/>
          <w:sz w:val="28"/>
          <w:szCs w:val="28"/>
        </w:rPr>
        <w:tab/>
        <w:t xml:space="preserve"> </w:t>
      </w:r>
      <w:r w:rsidR="0035720F">
        <w:rPr>
          <w:rFonts w:ascii="Times New Roman" w:hAnsi="Times New Roman"/>
          <w:kern w:val="28"/>
          <w:sz w:val="28"/>
          <w:szCs w:val="28"/>
        </w:rPr>
        <w:t>В</w:t>
      </w:r>
      <w:r w:rsidRPr="005B1B82">
        <w:rPr>
          <w:rFonts w:ascii="Times New Roman" w:hAnsi="Times New Roman"/>
          <w:kern w:val="28"/>
          <w:sz w:val="28"/>
          <w:szCs w:val="28"/>
        </w:rPr>
        <w:t xml:space="preserve"> Мостовском районе: </w:t>
      </w:r>
    </w:p>
    <w:p w:rsidR="005B1B82" w:rsidRPr="005B1B82" w:rsidRDefault="005B1B82" w:rsidP="005B1B82">
      <w:pPr>
        <w:shd w:val="clear" w:color="auto" w:fill="FFFFFF"/>
        <w:spacing w:after="0" w:line="276" w:lineRule="auto"/>
        <w:jc w:val="both"/>
        <w:rPr>
          <w:rFonts w:ascii="Times New Roman" w:hAnsi="Times New Roman"/>
          <w:kern w:val="28"/>
          <w:sz w:val="28"/>
          <w:szCs w:val="28"/>
        </w:rPr>
      </w:pPr>
      <w:r w:rsidRPr="005B1B82">
        <w:rPr>
          <w:rFonts w:ascii="Times New Roman" w:hAnsi="Times New Roman"/>
          <w:kern w:val="28"/>
          <w:sz w:val="28"/>
          <w:szCs w:val="28"/>
        </w:rPr>
        <w:t>- пос. Псебай</w:t>
      </w:r>
      <w:r w:rsidR="00864346">
        <w:rPr>
          <w:rFonts w:ascii="Times New Roman" w:hAnsi="Times New Roman"/>
          <w:kern w:val="28"/>
          <w:sz w:val="28"/>
          <w:szCs w:val="28"/>
        </w:rPr>
        <w:t>;</w:t>
      </w:r>
      <w:r w:rsidRPr="005B1B82">
        <w:rPr>
          <w:rFonts w:ascii="Times New Roman" w:hAnsi="Times New Roman"/>
          <w:kern w:val="28"/>
          <w:sz w:val="28"/>
          <w:szCs w:val="28"/>
        </w:rPr>
        <w:t xml:space="preserve"> </w:t>
      </w:r>
      <w:proofErr w:type="spellStart"/>
      <w:r w:rsidRPr="005B1B82">
        <w:rPr>
          <w:rFonts w:ascii="Times New Roman" w:hAnsi="Times New Roman"/>
          <w:kern w:val="28"/>
          <w:sz w:val="28"/>
          <w:szCs w:val="28"/>
        </w:rPr>
        <w:t>пос.Перевалка</w:t>
      </w:r>
      <w:proofErr w:type="spellEnd"/>
      <w:r w:rsidR="00151FEC">
        <w:rPr>
          <w:rFonts w:ascii="Times New Roman" w:hAnsi="Times New Roman"/>
          <w:kern w:val="28"/>
          <w:sz w:val="28"/>
          <w:szCs w:val="28"/>
        </w:rPr>
        <w:t>;</w:t>
      </w:r>
      <w:r w:rsidRPr="005B1B82">
        <w:rPr>
          <w:rFonts w:ascii="Times New Roman" w:hAnsi="Times New Roman"/>
          <w:kern w:val="28"/>
          <w:sz w:val="28"/>
          <w:szCs w:val="28"/>
        </w:rPr>
        <w:t xml:space="preserve"> </w:t>
      </w:r>
      <w:proofErr w:type="spellStart"/>
      <w:r w:rsidRPr="005B1B82">
        <w:rPr>
          <w:rFonts w:ascii="Times New Roman" w:hAnsi="Times New Roman"/>
          <w:kern w:val="28"/>
          <w:sz w:val="28"/>
          <w:szCs w:val="28"/>
        </w:rPr>
        <w:t>пос.Бурный</w:t>
      </w:r>
      <w:proofErr w:type="spellEnd"/>
      <w:r w:rsidR="0035720F">
        <w:rPr>
          <w:rFonts w:ascii="Times New Roman" w:hAnsi="Times New Roman"/>
          <w:kern w:val="28"/>
          <w:sz w:val="28"/>
          <w:szCs w:val="28"/>
        </w:rPr>
        <w:t>;</w:t>
      </w:r>
      <w:r w:rsidRPr="005B1B82">
        <w:rPr>
          <w:rFonts w:ascii="Times New Roman" w:hAnsi="Times New Roman"/>
          <w:kern w:val="28"/>
          <w:sz w:val="28"/>
          <w:szCs w:val="28"/>
        </w:rPr>
        <w:t xml:space="preserve"> </w:t>
      </w:r>
      <w:proofErr w:type="spellStart"/>
      <w:r w:rsidRPr="005B1B82">
        <w:rPr>
          <w:rFonts w:ascii="Times New Roman" w:hAnsi="Times New Roman"/>
          <w:kern w:val="28"/>
          <w:sz w:val="28"/>
          <w:szCs w:val="28"/>
        </w:rPr>
        <w:t>с.Бугунжа</w:t>
      </w:r>
      <w:proofErr w:type="spellEnd"/>
      <w:r w:rsidR="0035720F">
        <w:rPr>
          <w:rFonts w:ascii="Times New Roman" w:hAnsi="Times New Roman"/>
          <w:kern w:val="28"/>
          <w:sz w:val="28"/>
          <w:szCs w:val="28"/>
        </w:rPr>
        <w:t>;</w:t>
      </w:r>
      <w:r w:rsidRPr="005B1B82">
        <w:rPr>
          <w:rFonts w:ascii="Times New Roman" w:hAnsi="Times New Roman"/>
          <w:kern w:val="28"/>
          <w:sz w:val="28"/>
          <w:szCs w:val="28"/>
        </w:rPr>
        <w:t xml:space="preserve"> </w:t>
      </w:r>
      <w:proofErr w:type="spellStart"/>
      <w:r w:rsidRPr="005B1B82">
        <w:rPr>
          <w:rFonts w:ascii="Times New Roman" w:hAnsi="Times New Roman"/>
          <w:kern w:val="28"/>
          <w:sz w:val="28"/>
          <w:szCs w:val="28"/>
        </w:rPr>
        <w:t>пос.Кировский</w:t>
      </w:r>
      <w:proofErr w:type="spellEnd"/>
      <w:r w:rsidR="0035720F">
        <w:rPr>
          <w:rFonts w:ascii="Times New Roman" w:hAnsi="Times New Roman"/>
          <w:kern w:val="28"/>
          <w:sz w:val="28"/>
          <w:szCs w:val="28"/>
        </w:rPr>
        <w:t>;</w:t>
      </w:r>
      <w:r w:rsidRPr="005B1B82">
        <w:rPr>
          <w:rFonts w:ascii="Times New Roman" w:hAnsi="Times New Roman"/>
          <w:kern w:val="28"/>
          <w:sz w:val="28"/>
          <w:szCs w:val="28"/>
        </w:rPr>
        <w:t xml:space="preserve"> </w:t>
      </w:r>
      <w:proofErr w:type="spellStart"/>
      <w:r w:rsidRPr="005B1B82">
        <w:rPr>
          <w:rFonts w:ascii="Times New Roman" w:hAnsi="Times New Roman"/>
          <w:kern w:val="28"/>
          <w:sz w:val="28"/>
          <w:szCs w:val="28"/>
        </w:rPr>
        <w:t>х.Никитина</w:t>
      </w:r>
      <w:proofErr w:type="spellEnd"/>
      <w:r w:rsidR="0035720F">
        <w:rPr>
          <w:rFonts w:ascii="Times New Roman" w:hAnsi="Times New Roman"/>
          <w:kern w:val="28"/>
          <w:sz w:val="28"/>
          <w:szCs w:val="28"/>
        </w:rPr>
        <w:t>.</w:t>
      </w:r>
    </w:p>
    <w:p w:rsidR="005B1B82" w:rsidRPr="005B1B82" w:rsidRDefault="005B1B82" w:rsidP="005B1B82">
      <w:pPr>
        <w:shd w:val="clear" w:color="auto" w:fill="FFFFFF"/>
        <w:spacing w:after="0" w:line="276" w:lineRule="auto"/>
        <w:jc w:val="both"/>
        <w:rPr>
          <w:rFonts w:ascii="Times New Roman" w:hAnsi="Times New Roman"/>
          <w:kern w:val="28"/>
          <w:sz w:val="28"/>
          <w:szCs w:val="28"/>
        </w:rPr>
      </w:pPr>
      <w:r w:rsidRPr="005B1B82">
        <w:rPr>
          <w:rFonts w:ascii="Times New Roman" w:hAnsi="Times New Roman"/>
          <w:kern w:val="28"/>
          <w:sz w:val="28"/>
          <w:szCs w:val="28"/>
        </w:rPr>
        <w:t xml:space="preserve">-  кордон 3-ья рота; </w:t>
      </w:r>
    </w:p>
    <w:p w:rsidR="005B1B82" w:rsidRPr="005B1B82" w:rsidRDefault="005B1B82" w:rsidP="005B1B82">
      <w:pPr>
        <w:shd w:val="clear" w:color="auto" w:fill="FFFFFF"/>
        <w:spacing w:after="0" w:line="276" w:lineRule="auto"/>
        <w:jc w:val="both"/>
        <w:rPr>
          <w:rFonts w:ascii="Times New Roman" w:hAnsi="Times New Roman"/>
          <w:sz w:val="28"/>
          <w:szCs w:val="28"/>
        </w:rPr>
      </w:pPr>
      <w:r w:rsidRPr="005B1B82">
        <w:rPr>
          <w:rFonts w:ascii="Times New Roman" w:hAnsi="Times New Roman"/>
          <w:kern w:val="28"/>
          <w:sz w:val="28"/>
          <w:szCs w:val="28"/>
        </w:rPr>
        <w:t>- а</w:t>
      </w:r>
      <w:r w:rsidRPr="005B1B82">
        <w:rPr>
          <w:rFonts w:ascii="Times New Roman" w:hAnsi="Times New Roman"/>
          <w:sz w:val="28"/>
          <w:szCs w:val="28"/>
        </w:rPr>
        <w:t xml:space="preserve">втодорога </w:t>
      </w:r>
      <w:proofErr w:type="spellStart"/>
      <w:r w:rsidRPr="005B1B82">
        <w:rPr>
          <w:rFonts w:ascii="Times New Roman" w:hAnsi="Times New Roman"/>
          <w:sz w:val="28"/>
          <w:szCs w:val="28"/>
        </w:rPr>
        <w:t>п.Перевалка</w:t>
      </w:r>
      <w:proofErr w:type="spellEnd"/>
      <w:r w:rsidRPr="005B1B82">
        <w:rPr>
          <w:rFonts w:ascii="Times New Roman" w:hAnsi="Times New Roman"/>
          <w:sz w:val="28"/>
          <w:szCs w:val="28"/>
        </w:rPr>
        <w:t xml:space="preserve">- кордон 3-ья рота, </w:t>
      </w:r>
    </w:p>
    <w:p w:rsidR="005B1B82" w:rsidRPr="005B1B82" w:rsidRDefault="005B1B82" w:rsidP="005B1B82">
      <w:pPr>
        <w:shd w:val="clear" w:color="auto" w:fill="FFFFFF"/>
        <w:spacing w:after="0" w:line="276" w:lineRule="auto"/>
        <w:jc w:val="both"/>
        <w:rPr>
          <w:rFonts w:ascii="Times New Roman" w:hAnsi="Times New Roman"/>
          <w:sz w:val="28"/>
          <w:szCs w:val="28"/>
        </w:rPr>
      </w:pPr>
      <w:r w:rsidRPr="005B1B82">
        <w:rPr>
          <w:rFonts w:ascii="Times New Roman" w:hAnsi="Times New Roman"/>
          <w:sz w:val="28"/>
          <w:szCs w:val="28"/>
        </w:rPr>
        <w:t xml:space="preserve">- западный склон хребта </w:t>
      </w:r>
      <w:proofErr w:type="spellStart"/>
      <w:r w:rsidRPr="005B1B82">
        <w:rPr>
          <w:rFonts w:ascii="Times New Roman" w:hAnsi="Times New Roman"/>
          <w:sz w:val="28"/>
          <w:szCs w:val="28"/>
        </w:rPr>
        <w:t>Маркопидж</w:t>
      </w:r>
      <w:proofErr w:type="spellEnd"/>
      <w:r w:rsidRPr="005B1B82">
        <w:rPr>
          <w:rFonts w:ascii="Times New Roman" w:hAnsi="Times New Roman"/>
          <w:sz w:val="28"/>
          <w:szCs w:val="28"/>
        </w:rPr>
        <w:t xml:space="preserve"> (южнее </w:t>
      </w:r>
      <w:proofErr w:type="spellStart"/>
      <w:r w:rsidRPr="005B1B82">
        <w:rPr>
          <w:rFonts w:ascii="Times New Roman" w:hAnsi="Times New Roman"/>
          <w:sz w:val="28"/>
          <w:szCs w:val="28"/>
        </w:rPr>
        <w:t>п.Псебай</w:t>
      </w:r>
      <w:proofErr w:type="spellEnd"/>
      <w:r w:rsidRPr="005B1B82">
        <w:rPr>
          <w:rFonts w:ascii="Times New Roman" w:hAnsi="Times New Roman"/>
          <w:sz w:val="28"/>
          <w:szCs w:val="28"/>
        </w:rPr>
        <w:t xml:space="preserve"> </w:t>
      </w:r>
      <w:smartTag w:uri="urn:schemas-microsoft-com:office:smarttags" w:element="metricconverter">
        <w:smartTagPr>
          <w:attr w:name="ProductID" w:val="30 км"/>
        </w:smartTagPr>
        <w:r w:rsidRPr="005B1B82">
          <w:rPr>
            <w:rFonts w:ascii="Times New Roman" w:hAnsi="Times New Roman"/>
            <w:sz w:val="28"/>
            <w:szCs w:val="28"/>
          </w:rPr>
          <w:t>30 км</w:t>
        </w:r>
      </w:smartTag>
      <w:r w:rsidRPr="005B1B82">
        <w:rPr>
          <w:rFonts w:ascii="Times New Roman" w:hAnsi="Times New Roman"/>
          <w:sz w:val="28"/>
          <w:szCs w:val="28"/>
        </w:rPr>
        <w:t>),</w:t>
      </w:r>
    </w:p>
    <w:p w:rsidR="005B1B82" w:rsidRPr="005B1B82" w:rsidRDefault="005B1B82" w:rsidP="005B1B82">
      <w:pPr>
        <w:shd w:val="clear" w:color="auto" w:fill="FFFFFF"/>
        <w:spacing w:after="0" w:line="276" w:lineRule="auto"/>
        <w:jc w:val="both"/>
        <w:rPr>
          <w:rFonts w:ascii="Times New Roman" w:hAnsi="Times New Roman"/>
          <w:sz w:val="28"/>
          <w:szCs w:val="28"/>
        </w:rPr>
      </w:pPr>
      <w:r w:rsidRPr="005B1B82">
        <w:rPr>
          <w:rFonts w:ascii="Times New Roman" w:hAnsi="Times New Roman"/>
          <w:sz w:val="28"/>
          <w:szCs w:val="28"/>
        </w:rPr>
        <w:t xml:space="preserve">-  туристическая тропа </w:t>
      </w:r>
      <w:proofErr w:type="spellStart"/>
      <w:r w:rsidRPr="005B1B82">
        <w:rPr>
          <w:rFonts w:ascii="Times New Roman" w:hAnsi="Times New Roman"/>
          <w:sz w:val="28"/>
          <w:szCs w:val="28"/>
        </w:rPr>
        <w:t>п.Псебай</w:t>
      </w:r>
      <w:proofErr w:type="spellEnd"/>
      <w:r w:rsidRPr="005B1B82">
        <w:rPr>
          <w:rFonts w:ascii="Times New Roman" w:hAnsi="Times New Roman"/>
          <w:sz w:val="28"/>
          <w:szCs w:val="28"/>
        </w:rPr>
        <w:t xml:space="preserve"> – Красная По</w:t>
      </w:r>
      <w:r w:rsidR="0035720F">
        <w:rPr>
          <w:rFonts w:ascii="Times New Roman" w:hAnsi="Times New Roman"/>
          <w:sz w:val="28"/>
          <w:szCs w:val="28"/>
        </w:rPr>
        <w:t>ляна.</w:t>
      </w:r>
    </w:p>
    <w:p w:rsidR="005B1B82" w:rsidRPr="005B1B82" w:rsidRDefault="0035720F" w:rsidP="005B1B82">
      <w:pPr>
        <w:shd w:val="clear" w:color="auto" w:fill="FFFFFF"/>
        <w:spacing w:after="0" w:line="276" w:lineRule="auto"/>
        <w:ind w:firstLine="708"/>
        <w:jc w:val="both"/>
        <w:rPr>
          <w:rFonts w:ascii="Times New Roman" w:hAnsi="Times New Roman"/>
          <w:sz w:val="28"/>
          <w:szCs w:val="28"/>
        </w:rPr>
      </w:pPr>
      <w:r>
        <w:rPr>
          <w:rFonts w:ascii="Times New Roman" w:hAnsi="Times New Roman"/>
          <w:sz w:val="28"/>
          <w:szCs w:val="28"/>
        </w:rPr>
        <w:t>В</w:t>
      </w:r>
      <w:r w:rsidR="005B1B82" w:rsidRPr="005B1B82">
        <w:rPr>
          <w:rFonts w:ascii="Times New Roman" w:hAnsi="Times New Roman"/>
          <w:sz w:val="28"/>
          <w:szCs w:val="28"/>
        </w:rPr>
        <w:t xml:space="preserve"> Апшеронском районе:</w:t>
      </w:r>
    </w:p>
    <w:p w:rsidR="005B1B82" w:rsidRPr="005B1B82" w:rsidRDefault="005B1B82" w:rsidP="005B1B82">
      <w:pPr>
        <w:shd w:val="clear" w:color="auto" w:fill="FFFFFF"/>
        <w:spacing w:after="0" w:line="276" w:lineRule="auto"/>
        <w:ind w:firstLine="708"/>
        <w:jc w:val="both"/>
        <w:rPr>
          <w:rFonts w:ascii="Times New Roman" w:hAnsi="Times New Roman"/>
          <w:sz w:val="28"/>
          <w:szCs w:val="28"/>
        </w:rPr>
      </w:pPr>
      <w:r w:rsidRPr="005B1B82">
        <w:rPr>
          <w:rFonts w:ascii="Times New Roman" w:hAnsi="Times New Roman"/>
          <w:b/>
          <w:sz w:val="28"/>
          <w:szCs w:val="28"/>
        </w:rPr>
        <w:t>-</w:t>
      </w:r>
      <w:r w:rsidRPr="005B1B82">
        <w:rPr>
          <w:rFonts w:ascii="Times New Roman" w:hAnsi="Times New Roman"/>
          <w:sz w:val="28"/>
          <w:szCs w:val="28"/>
        </w:rPr>
        <w:t xml:space="preserve"> участок дороги </w:t>
      </w:r>
      <w:proofErr w:type="spellStart"/>
      <w:r w:rsidRPr="005B1B82">
        <w:rPr>
          <w:rFonts w:ascii="Times New Roman" w:hAnsi="Times New Roman"/>
          <w:sz w:val="28"/>
          <w:szCs w:val="28"/>
        </w:rPr>
        <w:t>с.Черниговское</w:t>
      </w:r>
      <w:proofErr w:type="spellEnd"/>
      <w:r w:rsidRPr="005B1B82">
        <w:rPr>
          <w:rFonts w:ascii="Times New Roman" w:hAnsi="Times New Roman"/>
          <w:sz w:val="28"/>
          <w:szCs w:val="28"/>
        </w:rPr>
        <w:t xml:space="preserve"> – истоки </w:t>
      </w:r>
      <w:proofErr w:type="spellStart"/>
      <w:r w:rsidRPr="005B1B82">
        <w:rPr>
          <w:rFonts w:ascii="Times New Roman" w:hAnsi="Times New Roman"/>
          <w:sz w:val="28"/>
          <w:szCs w:val="28"/>
        </w:rPr>
        <w:t>р.Пшеха</w:t>
      </w:r>
      <w:proofErr w:type="spellEnd"/>
      <w:r w:rsidRPr="005B1B82">
        <w:rPr>
          <w:rFonts w:ascii="Times New Roman" w:hAnsi="Times New Roman"/>
          <w:sz w:val="28"/>
          <w:szCs w:val="28"/>
        </w:rPr>
        <w:t>.</w:t>
      </w:r>
    </w:p>
    <w:p w:rsidR="005B1B82" w:rsidRPr="005B1B82" w:rsidRDefault="00151FEC" w:rsidP="005B1B82">
      <w:pPr>
        <w:shd w:val="clear" w:color="auto" w:fill="FFFFFF"/>
        <w:spacing w:after="0" w:line="276" w:lineRule="auto"/>
        <w:ind w:firstLine="708"/>
        <w:jc w:val="both"/>
        <w:rPr>
          <w:rFonts w:ascii="Times New Roman" w:hAnsi="Times New Roman"/>
          <w:sz w:val="28"/>
          <w:szCs w:val="28"/>
        </w:rPr>
      </w:pPr>
      <w:r>
        <w:rPr>
          <w:rFonts w:ascii="Times New Roman" w:hAnsi="Times New Roman"/>
          <w:sz w:val="28"/>
          <w:szCs w:val="28"/>
        </w:rPr>
        <w:t>Повторяемость</w:t>
      </w:r>
      <w:r w:rsidR="005B1B82" w:rsidRPr="005B1B82">
        <w:rPr>
          <w:rFonts w:ascii="Times New Roman" w:hAnsi="Times New Roman"/>
          <w:sz w:val="28"/>
          <w:szCs w:val="28"/>
        </w:rPr>
        <w:t xml:space="preserve"> схода снежных лавин приводящих к повреждениям и разрушениям объектов экономики и возможной гибелью людей:</w:t>
      </w:r>
    </w:p>
    <w:p w:rsidR="005B1B82" w:rsidRPr="005B1B82" w:rsidRDefault="005B1B82" w:rsidP="005B1B82">
      <w:pPr>
        <w:shd w:val="clear" w:color="auto" w:fill="FFFFFF"/>
        <w:spacing w:after="0" w:line="276" w:lineRule="auto"/>
        <w:jc w:val="both"/>
        <w:rPr>
          <w:rFonts w:ascii="Times New Roman" w:hAnsi="Times New Roman"/>
          <w:sz w:val="28"/>
          <w:szCs w:val="28"/>
        </w:rPr>
      </w:pPr>
      <w:r w:rsidRPr="005B1B82">
        <w:rPr>
          <w:rFonts w:ascii="Times New Roman" w:hAnsi="Times New Roman"/>
          <w:sz w:val="28"/>
          <w:szCs w:val="28"/>
        </w:rPr>
        <w:t>Мостовской район  2-4 случая за период январь-май,</w:t>
      </w:r>
    </w:p>
    <w:p w:rsidR="005B1B82" w:rsidRPr="005B1B82" w:rsidRDefault="005B1B82" w:rsidP="005B1B82">
      <w:pPr>
        <w:shd w:val="clear" w:color="auto" w:fill="FFFFFF"/>
        <w:spacing w:after="0" w:line="276" w:lineRule="auto"/>
        <w:jc w:val="both"/>
        <w:rPr>
          <w:rFonts w:ascii="Times New Roman" w:hAnsi="Times New Roman"/>
          <w:sz w:val="28"/>
          <w:szCs w:val="28"/>
        </w:rPr>
      </w:pPr>
      <w:r w:rsidRPr="005B1B82">
        <w:rPr>
          <w:rFonts w:ascii="Times New Roman" w:hAnsi="Times New Roman"/>
          <w:sz w:val="28"/>
          <w:szCs w:val="28"/>
        </w:rPr>
        <w:t>Апшеронский район 1-2 случая за период январь-апрель,</w:t>
      </w:r>
    </w:p>
    <w:p w:rsidR="005B1B82" w:rsidRPr="005B1B82" w:rsidRDefault="005B1B82" w:rsidP="005B1B82">
      <w:pPr>
        <w:pStyle w:val="ae"/>
        <w:shd w:val="clear" w:color="auto" w:fill="FFFFFF"/>
        <w:spacing w:after="0" w:line="276" w:lineRule="auto"/>
        <w:ind w:firstLine="624"/>
        <w:jc w:val="both"/>
        <w:rPr>
          <w:b/>
          <w:color w:val="000000"/>
          <w:sz w:val="28"/>
          <w:szCs w:val="28"/>
        </w:rPr>
      </w:pPr>
      <w:r w:rsidRPr="005B1B82">
        <w:rPr>
          <w:b/>
          <w:color w:val="000000"/>
          <w:sz w:val="28"/>
          <w:szCs w:val="28"/>
        </w:rPr>
        <w:t>Лесные пожары</w:t>
      </w:r>
    </w:p>
    <w:p w:rsidR="005B1B82" w:rsidRPr="005B1B82" w:rsidRDefault="005B1B82" w:rsidP="005B1B82">
      <w:pPr>
        <w:shd w:val="clear" w:color="auto" w:fill="FFFFFF"/>
        <w:spacing w:after="0" w:line="276" w:lineRule="auto"/>
        <w:ind w:left="5" w:right="5" w:firstLine="874"/>
        <w:jc w:val="both"/>
        <w:rPr>
          <w:rFonts w:ascii="Times New Roman" w:hAnsi="Times New Roman"/>
          <w:color w:val="000000"/>
          <w:spacing w:val="-6"/>
          <w:sz w:val="28"/>
          <w:szCs w:val="28"/>
        </w:rPr>
      </w:pPr>
      <w:r w:rsidRPr="005B1B82">
        <w:rPr>
          <w:rFonts w:ascii="Times New Roman" w:hAnsi="Times New Roman"/>
          <w:color w:val="000000"/>
          <w:spacing w:val="-7"/>
          <w:sz w:val="28"/>
          <w:szCs w:val="28"/>
        </w:rPr>
        <w:t xml:space="preserve">В случае установления продолжительного сухого жаркого периода </w:t>
      </w:r>
      <w:r w:rsidRPr="0035720F">
        <w:rPr>
          <w:rFonts w:ascii="Times New Roman" w:hAnsi="Times New Roman"/>
          <w:b/>
          <w:color w:val="000000"/>
          <w:spacing w:val="-7"/>
          <w:sz w:val="28"/>
          <w:szCs w:val="28"/>
        </w:rPr>
        <w:t xml:space="preserve">в апреле-октябре </w:t>
      </w:r>
      <w:r w:rsidRPr="005B1B82">
        <w:rPr>
          <w:rFonts w:ascii="Times New Roman" w:hAnsi="Times New Roman"/>
          <w:color w:val="000000"/>
          <w:spacing w:val="-7"/>
          <w:sz w:val="28"/>
          <w:szCs w:val="28"/>
        </w:rPr>
        <w:t xml:space="preserve">на территории края существует вероятность возникновения природных пожаров в лесных массивах, на хлебных полях и в лесополосах.  </w:t>
      </w:r>
      <w:r w:rsidRPr="005B1B82">
        <w:rPr>
          <w:rFonts w:ascii="Times New Roman" w:hAnsi="Times New Roman"/>
          <w:color w:val="000000"/>
          <w:spacing w:val="-2"/>
          <w:sz w:val="28"/>
          <w:szCs w:val="28"/>
        </w:rPr>
        <w:t xml:space="preserve"> Площадь лесов в </w:t>
      </w:r>
      <w:r w:rsidRPr="005B1B82">
        <w:rPr>
          <w:rFonts w:ascii="Times New Roman" w:hAnsi="Times New Roman"/>
          <w:color w:val="000000"/>
          <w:spacing w:val="-3"/>
          <w:sz w:val="28"/>
          <w:szCs w:val="28"/>
        </w:rPr>
        <w:t xml:space="preserve">крае составляет около 1700 </w:t>
      </w:r>
      <w:proofErr w:type="spellStart"/>
      <w:r w:rsidRPr="005B1B82">
        <w:rPr>
          <w:rFonts w:ascii="Times New Roman" w:hAnsi="Times New Roman"/>
          <w:color w:val="000000"/>
          <w:spacing w:val="-3"/>
          <w:sz w:val="28"/>
          <w:szCs w:val="28"/>
        </w:rPr>
        <w:t>тыс.га</w:t>
      </w:r>
      <w:proofErr w:type="spellEnd"/>
      <w:r w:rsidR="00151FEC">
        <w:rPr>
          <w:rFonts w:ascii="Times New Roman" w:hAnsi="Times New Roman"/>
          <w:color w:val="000000"/>
          <w:spacing w:val="-5"/>
          <w:sz w:val="28"/>
          <w:szCs w:val="28"/>
        </w:rPr>
        <w:t>, которые отнесены к</w:t>
      </w:r>
      <w:r w:rsidRPr="005B1B82">
        <w:rPr>
          <w:rFonts w:ascii="Times New Roman" w:hAnsi="Times New Roman"/>
          <w:color w:val="000000"/>
          <w:spacing w:val="-5"/>
          <w:sz w:val="28"/>
          <w:szCs w:val="28"/>
        </w:rPr>
        <w:t xml:space="preserve"> </w:t>
      </w:r>
      <w:r w:rsidRPr="005B1B82">
        <w:rPr>
          <w:rFonts w:ascii="Times New Roman" w:hAnsi="Times New Roman"/>
          <w:color w:val="000000"/>
          <w:spacing w:val="-5"/>
          <w:sz w:val="28"/>
          <w:szCs w:val="28"/>
          <w:lang w:val="en-US"/>
        </w:rPr>
        <w:t>III</w:t>
      </w:r>
      <w:r w:rsidRPr="005B1B82">
        <w:rPr>
          <w:rFonts w:ascii="Times New Roman" w:hAnsi="Times New Roman"/>
          <w:color w:val="000000"/>
          <w:spacing w:val="-5"/>
          <w:sz w:val="28"/>
          <w:szCs w:val="28"/>
        </w:rPr>
        <w:t xml:space="preserve">- </w:t>
      </w:r>
      <w:r w:rsidRPr="005B1B82">
        <w:rPr>
          <w:rFonts w:ascii="Times New Roman" w:hAnsi="Times New Roman"/>
          <w:color w:val="000000"/>
          <w:spacing w:val="-5"/>
          <w:sz w:val="28"/>
          <w:szCs w:val="28"/>
          <w:lang w:val="en-US"/>
        </w:rPr>
        <w:t>IV</w:t>
      </w:r>
      <w:r w:rsidRPr="005B1B82">
        <w:rPr>
          <w:rFonts w:ascii="Times New Roman" w:hAnsi="Times New Roman"/>
          <w:color w:val="000000"/>
          <w:spacing w:val="-5"/>
          <w:sz w:val="28"/>
          <w:szCs w:val="28"/>
        </w:rPr>
        <w:t xml:space="preserve"> классам пожарной опасности и в основном </w:t>
      </w:r>
      <w:r w:rsidRPr="005B1B82">
        <w:rPr>
          <w:rFonts w:ascii="Times New Roman" w:hAnsi="Times New Roman"/>
          <w:color w:val="000000"/>
          <w:spacing w:val="-4"/>
          <w:sz w:val="28"/>
          <w:szCs w:val="28"/>
        </w:rPr>
        <w:t>представлены лиственными поро</w:t>
      </w:r>
      <w:r w:rsidR="00151FEC">
        <w:rPr>
          <w:rFonts w:ascii="Times New Roman" w:hAnsi="Times New Roman"/>
          <w:color w:val="000000"/>
          <w:spacing w:val="-4"/>
          <w:sz w:val="28"/>
          <w:szCs w:val="28"/>
        </w:rPr>
        <w:t>дами,</w:t>
      </w:r>
      <w:r w:rsidRPr="005B1B82">
        <w:rPr>
          <w:rFonts w:ascii="Times New Roman" w:hAnsi="Times New Roman"/>
          <w:color w:val="000000"/>
          <w:spacing w:val="-4"/>
          <w:sz w:val="28"/>
          <w:szCs w:val="28"/>
        </w:rPr>
        <w:t xml:space="preserve"> на 70,4 </w:t>
      </w:r>
      <w:proofErr w:type="spellStart"/>
      <w:r w:rsidRPr="005B1B82">
        <w:rPr>
          <w:rFonts w:ascii="Times New Roman" w:hAnsi="Times New Roman"/>
          <w:color w:val="000000"/>
          <w:spacing w:val="-4"/>
          <w:sz w:val="28"/>
          <w:szCs w:val="28"/>
        </w:rPr>
        <w:t>тыс.га</w:t>
      </w:r>
      <w:proofErr w:type="spellEnd"/>
      <w:r w:rsidR="0035720F">
        <w:rPr>
          <w:rFonts w:ascii="Times New Roman" w:hAnsi="Times New Roman"/>
          <w:color w:val="000000"/>
          <w:spacing w:val="-4"/>
          <w:sz w:val="28"/>
          <w:szCs w:val="28"/>
        </w:rPr>
        <w:t>.</w:t>
      </w:r>
      <w:r w:rsidRPr="005B1B82">
        <w:rPr>
          <w:rFonts w:ascii="Times New Roman" w:hAnsi="Times New Roman"/>
          <w:color w:val="000000"/>
          <w:spacing w:val="-4"/>
          <w:sz w:val="28"/>
          <w:szCs w:val="28"/>
        </w:rPr>
        <w:t xml:space="preserve"> лесного фонда пре</w:t>
      </w:r>
      <w:r w:rsidRPr="005B1B82">
        <w:rPr>
          <w:rFonts w:ascii="Times New Roman" w:hAnsi="Times New Roman"/>
          <w:color w:val="000000"/>
          <w:spacing w:val="-4"/>
          <w:sz w:val="28"/>
          <w:szCs w:val="28"/>
        </w:rPr>
        <w:softHyphen/>
      </w:r>
      <w:r w:rsidRPr="005B1B82">
        <w:rPr>
          <w:rFonts w:ascii="Times New Roman" w:hAnsi="Times New Roman"/>
          <w:color w:val="000000"/>
          <w:spacing w:val="-6"/>
          <w:sz w:val="28"/>
          <w:szCs w:val="28"/>
        </w:rPr>
        <w:t>обладают хвойные породы, которые наиболее опасны в пожарном отношении.</w:t>
      </w:r>
    </w:p>
    <w:p w:rsidR="005B1B82" w:rsidRPr="005B1B82" w:rsidRDefault="005B1B82" w:rsidP="005B1B82">
      <w:pPr>
        <w:shd w:val="clear" w:color="auto" w:fill="FFFFFF"/>
        <w:spacing w:after="0" w:line="276" w:lineRule="auto"/>
        <w:ind w:firstLine="612"/>
        <w:jc w:val="both"/>
        <w:rPr>
          <w:rFonts w:ascii="Times New Roman" w:hAnsi="Times New Roman"/>
          <w:sz w:val="28"/>
          <w:szCs w:val="28"/>
        </w:rPr>
      </w:pPr>
      <w:r w:rsidRPr="005B1B82">
        <w:rPr>
          <w:rFonts w:ascii="Times New Roman" w:hAnsi="Times New Roman"/>
          <w:sz w:val="28"/>
          <w:szCs w:val="28"/>
        </w:rPr>
        <w:t>На территории Краснодарского края расположены: Кавказский государственный природный биосферный заповедник, общая площадь которого в пределах края составляет 177,3 тыс. га; Сочинский н</w:t>
      </w:r>
      <w:r w:rsidR="009C0CEA">
        <w:rPr>
          <w:rFonts w:ascii="Times New Roman" w:hAnsi="Times New Roman"/>
          <w:sz w:val="28"/>
          <w:szCs w:val="28"/>
        </w:rPr>
        <w:t>ациональный парк, площадью 193,</w:t>
      </w:r>
      <w:r w:rsidRPr="005B1B82">
        <w:rPr>
          <w:rFonts w:ascii="Times New Roman" w:hAnsi="Times New Roman"/>
          <w:sz w:val="28"/>
          <w:szCs w:val="28"/>
        </w:rPr>
        <w:t xml:space="preserve">7 </w:t>
      </w:r>
      <w:proofErr w:type="spellStart"/>
      <w:r w:rsidRPr="005B1B82">
        <w:rPr>
          <w:rFonts w:ascii="Times New Roman" w:hAnsi="Times New Roman"/>
          <w:sz w:val="28"/>
          <w:szCs w:val="28"/>
        </w:rPr>
        <w:t>тыс.га</w:t>
      </w:r>
      <w:proofErr w:type="spellEnd"/>
      <w:r w:rsidRPr="005B1B82">
        <w:rPr>
          <w:rFonts w:ascii="Times New Roman" w:hAnsi="Times New Roman"/>
          <w:sz w:val="28"/>
          <w:szCs w:val="28"/>
        </w:rPr>
        <w:t>; 15 лесничеств, в состав которых входит 60 участковых лесничеств.</w:t>
      </w:r>
    </w:p>
    <w:p w:rsidR="005B1B82" w:rsidRPr="005B1B82" w:rsidRDefault="005B1B82" w:rsidP="005B1B82">
      <w:pPr>
        <w:pStyle w:val="a8"/>
        <w:shd w:val="clear" w:color="auto" w:fill="FFFFFF"/>
        <w:tabs>
          <w:tab w:val="num" w:pos="0"/>
        </w:tabs>
        <w:spacing w:after="0"/>
        <w:ind w:left="0"/>
        <w:jc w:val="both"/>
        <w:rPr>
          <w:rFonts w:ascii="Times New Roman" w:hAnsi="Times New Roman" w:cs="Times New Roman"/>
          <w:color w:val="000000"/>
          <w:spacing w:val="-15"/>
          <w:sz w:val="28"/>
          <w:szCs w:val="28"/>
        </w:rPr>
      </w:pPr>
      <w:r w:rsidRPr="005B1B82">
        <w:rPr>
          <w:rFonts w:ascii="Times New Roman" w:hAnsi="Times New Roman" w:cs="Times New Roman"/>
          <w:b/>
          <w:color w:val="000000"/>
          <w:spacing w:val="-5"/>
          <w:sz w:val="28"/>
          <w:szCs w:val="28"/>
        </w:rPr>
        <w:lastRenderedPageBreak/>
        <w:tab/>
      </w:r>
      <w:r w:rsidRPr="005B1B82">
        <w:rPr>
          <w:rFonts w:ascii="Times New Roman" w:hAnsi="Times New Roman" w:cs="Times New Roman"/>
          <w:color w:val="000000"/>
          <w:spacing w:val="-5"/>
          <w:sz w:val="28"/>
          <w:szCs w:val="28"/>
        </w:rPr>
        <w:t xml:space="preserve">Наиболее </w:t>
      </w:r>
      <w:r w:rsidRPr="005B1B82">
        <w:rPr>
          <w:rFonts w:ascii="Times New Roman" w:hAnsi="Times New Roman" w:cs="Times New Roman"/>
          <w:color w:val="000000"/>
          <w:spacing w:val="-1"/>
          <w:sz w:val="28"/>
          <w:szCs w:val="28"/>
        </w:rPr>
        <w:t>пожар</w:t>
      </w:r>
      <w:r w:rsidR="00CF0986">
        <w:rPr>
          <w:rFonts w:ascii="Times New Roman" w:hAnsi="Times New Roman" w:cs="Times New Roman"/>
          <w:color w:val="000000"/>
          <w:spacing w:val="-1"/>
          <w:sz w:val="28"/>
          <w:szCs w:val="28"/>
        </w:rPr>
        <w:t xml:space="preserve">оопасными районами являются </w:t>
      </w:r>
      <w:proofErr w:type="spellStart"/>
      <w:r w:rsidR="00CF0986">
        <w:rPr>
          <w:rFonts w:ascii="Times New Roman" w:hAnsi="Times New Roman" w:cs="Times New Roman"/>
          <w:color w:val="000000"/>
          <w:spacing w:val="-1"/>
          <w:sz w:val="28"/>
          <w:szCs w:val="28"/>
        </w:rPr>
        <w:t>гг.</w:t>
      </w:r>
      <w:r w:rsidRPr="005B1B82">
        <w:rPr>
          <w:rFonts w:ascii="Times New Roman" w:hAnsi="Times New Roman" w:cs="Times New Roman"/>
          <w:color w:val="000000"/>
          <w:spacing w:val="-1"/>
          <w:sz w:val="28"/>
          <w:szCs w:val="28"/>
        </w:rPr>
        <w:t>Новороссийск</w:t>
      </w:r>
      <w:proofErr w:type="spellEnd"/>
      <w:r w:rsidRPr="005B1B82">
        <w:rPr>
          <w:rFonts w:ascii="Times New Roman" w:hAnsi="Times New Roman" w:cs="Times New Roman"/>
          <w:color w:val="000000"/>
          <w:spacing w:val="-1"/>
          <w:sz w:val="28"/>
          <w:szCs w:val="28"/>
        </w:rPr>
        <w:t>, Геленджик, Горя</w:t>
      </w:r>
      <w:r w:rsidRPr="005B1B82">
        <w:rPr>
          <w:rFonts w:ascii="Times New Roman" w:hAnsi="Times New Roman" w:cs="Times New Roman"/>
          <w:color w:val="000000"/>
          <w:spacing w:val="-1"/>
          <w:sz w:val="28"/>
          <w:szCs w:val="28"/>
        </w:rPr>
        <w:softHyphen/>
      </w:r>
      <w:r w:rsidRPr="005B1B82">
        <w:rPr>
          <w:rFonts w:ascii="Times New Roman" w:hAnsi="Times New Roman" w:cs="Times New Roman"/>
          <w:color w:val="000000"/>
          <w:spacing w:val="-5"/>
          <w:sz w:val="28"/>
          <w:szCs w:val="28"/>
        </w:rPr>
        <w:t>чий ключ, Сочи, Апшеронский, Туапсинский, Мостовской и Каневской рай</w:t>
      </w:r>
      <w:r w:rsidRPr="005B1B82">
        <w:rPr>
          <w:rFonts w:ascii="Times New Roman" w:hAnsi="Times New Roman" w:cs="Times New Roman"/>
          <w:color w:val="000000"/>
          <w:spacing w:val="-5"/>
          <w:sz w:val="28"/>
          <w:szCs w:val="28"/>
        </w:rPr>
        <w:softHyphen/>
      </w:r>
      <w:r w:rsidRPr="005B1B82">
        <w:rPr>
          <w:rFonts w:ascii="Times New Roman" w:hAnsi="Times New Roman" w:cs="Times New Roman"/>
          <w:color w:val="000000"/>
          <w:spacing w:val="-15"/>
          <w:sz w:val="28"/>
          <w:szCs w:val="28"/>
        </w:rPr>
        <w:t>оны</w:t>
      </w:r>
      <w:r w:rsidR="0035720F">
        <w:rPr>
          <w:rFonts w:ascii="Times New Roman" w:hAnsi="Times New Roman" w:cs="Times New Roman"/>
          <w:color w:val="000000"/>
          <w:spacing w:val="-15"/>
          <w:sz w:val="28"/>
          <w:szCs w:val="28"/>
        </w:rPr>
        <w:t>.</w:t>
      </w:r>
      <w:r w:rsidRPr="005B1B82">
        <w:rPr>
          <w:rFonts w:ascii="Times New Roman" w:hAnsi="Times New Roman" w:cs="Times New Roman"/>
          <w:color w:val="000000"/>
          <w:spacing w:val="-15"/>
          <w:sz w:val="28"/>
          <w:szCs w:val="28"/>
        </w:rPr>
        <w:t xml:space="preserve">  </w:t>
      </w:r>
    </w:p>
    <w:p w:rsidR="005B1B82" w:rsidRPr="005B1B82" w:rsidRDefault="005B1B82" w:rsidP="005B1B82">
      <w:pPr>
        <w:shd w:val="clear" w:color="auto" w:fill="FFFFFF"/>
        <w:spacing w:after="0" w:line="276" w:lineRule="auto"/>
        <w:ind w:firstLine="708"/>
        <w:jc w:val="both"/>
        <w:rPr>
          <w:rFonts w:ascii="Times New Roman" w:hAnsi="Times New Roman"/>
          <w:color w:val="000000"/>
          <w:spacing w:val="-5"/>
          <w:sz w:val="28"/>
          <w:szCs w:val="28"/>
        </w:rPr>
      </w:pPr>
      <w:r w:rsidRPr="005B1B82">
        <w:rPr>
          <w:rFonts w:ascii="Times New Roman" w:hAnsi="Times New Roman"/>
          <w:b/>
          <w:sz w:val="28"/>
          <w:szCs w:val="28"/>
        </w:rPr>
        <w:t xml:space="preserve">При чрезвычайной </w:t>
      </w:r>
      <w:proofErr w:type="spellStart"/>
      <w:r w:rsidRPr="005B1B82">
        <w:rPr>
          <w:rFonts w:ascii="Times New Roman" w:hAnsi="Times New Roman"/>
          <w:b/>
          <w:sz w:val="28"/>
          <w:szCs w:val="28"/>
        </w:rPr>
        <w:t>пожароопасности</w:t>
      </w:r>
      <w:proofErr w:type="spellEnd"/>
      <w:r w:rsidRPr="005B1B82">
        <w:rPr>
          <w:rFonts w:ascii="Times New Roman" w:hAnsi="Times New Roman"/>
          <w:b/>
          <w:sz w:val="28"/>
          <w:szCs w:val="28"/>
        </w:rPr>
        <w:t xml:space="preserve">, преимущественно в июне-сентябре </w:t>
      </w:r>
      <w:r w:rsidRPr="005B1B82">
        <w:rPr>
          <w:rFonts w:ascii="Times New Roman" w:hAnsi="Times New Roman"/>
          <w:sz w:val="28"/>
          <w:szCs w:val="28"/>
        </w:rPr>
        <w:t xml:space="preserve">прогнозируется возникновение чрезвычайных ситуаций муниципального и межмуниципального уровней, связанных с природными пожарами,  на территориях муниципальных образований </w:t>
      </w:r>
      <w:proofErr w:type="spellStart"/>
      <w:r w:rsidRPr="005B1B82">
        <w:rPr>
          <w:rFonts w:ascii="Times New Roman" w:hAnsi="Times New Roman"/>
          <w:sz w:val="28"/>
          <w:szCs w:val="28"/>
        </w:rPr>
        <w:t>Ка</w:t>
      </w:r>
      <w:r w:rsidR="00CF0986">
        <w:rPr>
          <w:rFonts w:ascii="Times New Roman" w:hAnsi="Times New Roman"/>
          <w:sz w:val="28"/>
          <w:szCs w:val="28"/>
        </w:rPr>
        <w:t>невского</w:t>
      </w:r>
      <w:proofErr w:type="spellEnd"/>
      <w:r w:rsidR="00CF0986">
        <w:rPr>
          <w:rFonts w:ascii="Times New Roman" w:hAnsi="Times New Roman"/>
          <w:sz w:val="28"/>
          <w:szCs w:val="28"/>
        </w:rPr>
        <w:t xml:space="preserve">, </w:t>
      </w:r>
      <w:proofErr w:type="spellStart"/>
      <w:r w:rsidR="00CF0986">
        <w:rPr>
          <w:rFonts w:ascii="Times New Roman" w:hAnsi="Times New Roman"/>
          <w:sz w:val="28"/>
          <w:szCs w:val="28"/>
        </w:rPr>
        <w:t>Приморско-Ахтарского</w:t>
      </w:r>
      <w:proofErr w:type="spellEnd"/>
      <w:r w:rsidR="00CF0986">
        <w:rPr>
          <w:rFonts w:ascii="Times New Roman" w:hAnsi="Times New Roman"/>
          <w:sz w:val="28"/>
          <w:szCs w:val="28"/>
        </w:rPr>
        <w:t>,</w:t>
      </w:r>
      <w:r w:rsidRPr="005B1B82">
        <w:rPr>
          <w:rFonts w:ascii="Times New Roman" w:hAnsi="Times New Roman"/>
          <w:sz w:val="28"/>
          <w:szCs w:val="28"/>
        </w:rPr>
        <w:t xml:space="preserve"> </w:t>
      </w:r>
      <w:proofErr w:type="spellStart"/>
      <w:r w:rsidRPr="005B1B82">
        <w:rPr>
          <w:rFonts w:ascii="Times New Roman" w:hAnsi="Times New Roman"/>
          <w:sz w:val="28"/>
          <w:szCs w:val="28"/>
        </w:rPr>
        <w:t>Курганинского</w:t>
      </w:r>
      <w:proofErr w:type="spellEnd"/>
      <w:r w:rsidRPr="005B1B82">
        <w:rPr>
          <w:rFonts w:ascii="Times New Roman" w:hAnsi="Times New Roman"/>
          <w:sz w:val="28"/>
          <w:szCs w:val="28"/>
        </w:rPr>
        <w:t xml:space="preserve">, Успенского, </w:t>
      </w:r>
      <w:proofErr w:type="spellStart"/>
      <w:r w:rsidRPr="005B1B82">
        <w:rPr>
          <w:rFonts w:ascii="Times New Roman" w:hAnsi="Times New Roman"/>
          <w:sz w:val="28"/>
          <w:szCs w:val="28"/>
        </w:rPr>
        <w:t>Отраднен</w:t>
      </w:r>
      <w:r w:rsidR="00CF0986">
        <w:rPr>
          <w:rFonts w:ascii="Times New Roman" w:hAnsi="Times New Roman"/>
          <w:sz w:val="28"/>
          <w:szCs w:val="28"/>
        </w:rPr>
        <w:t>ского</w:t>
      </w:r>
      <w:proofErr w:type="spellEnd"/>
      <w:r w:rsidR="00CF0986">
        <w:rPr>
          <w:rFonts w:ascii="Times New Roman" w:hAnsi="Times New Roman"/>
          <w:sz w:val="28"/>
          <w:szCs w:val="28"/>
        </w:rPr>
        <w:t xml:space="preserve">, Мостовского, </w:t>
      </w:r>
      <w:proofErr w:type="spellStart"/>
      <w:r w:rsidR="00CF0986">
        <w:rPr>
          <w:rFonts w:ascii="Times New Roman" w:hAnsi="Times New Roman"/>
          <w:sz w:val="28"/>
          <w:szCs w:val="28"/>
        </w:rPr>
        <w:t>Лабинского</w:t>
      </w:r>
      <w:proofErr w:type="spellEnd"/>
      <w:r w:rsidR="00CF0986">
        <w:rPr>
          <w:rFonts w:ascii="Times New Roman" w:hAnsi="Times New Roman"/>
          <w:sz w:val="28"/>
          <w:szCs w:val="28"/>
        </w:rPr>
        <w:t>,</w:t>
      </w:r>
      <w:r w:rsidRPr="005B1B82">
        <w:rPr>
          <w:rFonts w:ascii="Times New Roman" w:hAnsi="Times New Roman"/>
          <w:sz w:val="28"/>
          <w:szCs w:val="28"/>
        </w:rPr>
        <w:t xml:space="preserve"> Апшеронского, </w:t>
      </w:r>
      <w:proofErr w:type="spellStart"/>
      <w:r w:rsidRPr="005B1B82">
        <w:rPr>
          <w:rFonts w:ascii="Times New Roman" w:hAnsi="Times New Roman"/>
          <w:sz w:val="28"/>
          <w:szCs w:val="28"/>
        </w:rPr>
        <w:t>Новокубанского</w:t>
      </w:r>
      <w:proofErr w:type="spellEnd"/>
      <w:r w:rsidRPr="005B1B82">
        <w:rPr>
          <w:rFonts w:ascii="Times New Roman" w:hAnsi="Times New Roman"/>
          <w:sz w:val="28"/>
          <w:szCs w:val="28"/>
        </w:rPr>
        <w:t>, Туапсинского, Те</w:t>
      </w:r>
      <w:r w:rsidR="00CF0986">
        <w:rPr>
          <w:rFonts w:ascii="Times New Roman" w:hAnsi="Times New Roman"/>
          <w:sz w:val="28"/>
          <w:szCs w:val="28"/>
        </w:rPr>
        <w:t xml:space="preserve">мрюкского, Крымского, </w:t>
      </w:r>
      <w:proofErr w:type="spellStart"/>
      <w:r w:rsidR="00CF0986">
        <w:rPr>
          <w:rFonts w:ascii="Times New Roman" w:hAnsi="Times New Roman"/>
          <w:sz w:val="28"/>
          <w:szCs w:val="28"/>
        </w:rPr>
        <w:t>Динского</w:t>
      </w:r>
      <w:proofErr w:type="spellEnd"/>
      <w:r w:rsidR="00CF0986">
        <w:rPr>
          <w:rFonts w:ascii="Times New Roman" w:hAnsi="Times New Roman"/>
          <w:sz w:val="28"/>
          <w:szCs w:val="28"/>
        </w:rPr>
        <w:t>,</w:t>
      </w:r>
      <w:r w:rsidRPr="005B1B82">
        <w:rPr>
          <w:rFonts w:ascii="Times New Roman" w:hAnsi="Times New Roman"/>
          <w:sz w:val="28"/>
          <w:szCs w:val="28"/>
        </w:rPr>
        <w:t xml:space="preserve"> </w:t>
      </w:r>
      <w:proofErr w:type="spellStart"/>
      <w:r w:rsidRPr="005B1B82">
        <w:rPr>
          <w:rFonts w:ascii="Times New Roman" w:hAnsi="Times New Roman"/>
          <w:sz w:val="28"/>
          <w:szCs w:val="28"/>
        </w:rPr>
        <w:t>Абинского</w:t>
      </w:r>
      <w:proofErr w:type="spellEnd"/>
      <w:r w:rsidRPr="005B1B82">
        <w:rPr>
          <w:rFonts w:ascii="Times New Roman" w:hAnsi="Times New Roman"/>
          <w:sz w:val="28"/>
          <w:szCs w:val="28"/>
        </w:rPr>
        <w:t xml:space="preserve">, Северского, </w:t>
      </w:r>
      <w:proofErr w:type="spellStart"/>
      <w:r w:rsidRPr="005B1B82">
        <w:rPr>
          <w:rFonts w:ascii="Times New Roman" w:hAnsi="Times New Roman"/>
          <w:sz w:val="28"/>
          <w:szCs w:val="28"/>
        </w:rPr>
        <w:t>Усть-Лабинского</w:t>
      </w:r>
      <w:proofErr w:type="spellEnd"/>
      <w:r w:rsidRPr="005B1B82">
        <w:rPr>
          <w:rFonts w:ascii="Times New Roman" w:hAnsi="Times New Roman"/>
          <w:sz w:val="28"/>
          <w:szCs w:val="28"/>
        </w:rPr>
        <w:t xml:space="preserve">, </w:t>
      </w:r>
      <w:proofErr w:type="spellStart"/>
      <w:r w:rsidRPr="005B1B82">
        <w:rPr>
          <w:rFonts w:ascii="Times New Roman" w:hAnsi="Times New Roman"/>
          <w:sz w:val="28"/>
          <w:szCs w:val="28"/>
        </w:rPr>
        <w:t>Белореченского</w:t>
      </w:r>
      <w:proofErr w:type="spellEnd"/>
      <w:r w:rsidRPr="005B1B82">
        <w:rPr>
          <w:rFonts w:ascii="Times New Roman" w:hAnsi="Times New Roman"/>
          <w:sz w:val="28"/>
          <w:szCs w:val="28"/>
        </w:rPr>
        <w:t xml:space="preserve">  районов и гг. Краснодар, Анапа, Новороссийск,  Геленджик, Туапсе, Сочи, Горячий Ключ, Армавир</w:t>
      </w:r>
      <w:r w:rsidR="0035720F">
        <w:rPr>
          <w:rFonts w:ascii="Times New Roman" w:hAnsi="Times New Roman"/>
          <w:sz w:val="28"/>
          <w:szCs w:val="28"/>
        </w:rPr>
        <w:t>.</w:t>
      </w:r>
      <w:r w:rsidRPr="005B1B82">
        <w:rPr>
          <w:rFonts w:ascii="Times New Roman" w:hAnsi="Times New Roman"/>
          <w:sz w:val="28"/>
          <w:szCs w:val="28"/>
        </w:rPr>
        <w:t xml:space="preserve"> </w:t>
      </w:r>
    </w:p>
    <w:p w:rsidR="005B1B82" w:rsidRPr="005B1B82" w:rsidRDefault="005B1B82" w:rsidP="005B1B82">
      <w:pPr>
        <w:pStyle w:val="ae"/>
        <w:shd w:val="clear" w:color="auto" w:fill="FFFFFF"/>
        <w:spacing w:after="0" w:line="276" w:lineRule="auto"/>
        <w:ind w:firstLine="624"/>
        <w:jc w:val="both"/>
        <w:rPr>
          <w:b/>
          <w:color w:val="000000"/>
          <w:sz w:val="28"/>
          <w:szCs w:val="28"/>
        </w:rPr>
      </w:pPr>
      <w:r w:rsidRPr="005B1B82">
        <w:rPr>
          <w:b/>
          <w:color w:val="000000"/>
          <w:sz w:val="28"/>
          <w:szCs w:val="28"/>
        </w:rPr>
        <w:t>Ураганы</w:t>
      </w:r>
    </w:p>
    <w:p w:rsidR="005B1B82" w:rsidRPr="005B1B82" w:rsidRDefault="005B1B82" w:rsidP="005B1B82">
      <w:pPr>
        <w:shd w:val="clear" w:color="auto" w:fill="FFFFFF"/>
        <w:spacing w:after="0" w:line="276" w:lineRule="auto"/>
        <w:ind w:right="10" w:firstLine="709"/>
        <w:jc w:val="both"/>
        <w:rPr>
          <w:rFonts w:ascii="Times New Roman" w:hAnsi="Times New Roman"/>
          <w:sz w:val="28"/>
          <w:szCs w:val="28"/>
        </w:rPr>
      </w:pPr>
      <w:r w:rsidRPr="005B1B82">
        <w:rPr>
          <w:rFonts w:ascii="Times New Roman" w:hAnsi="Times New Roman"/>
          <w:b/>
          <w:sz w:val="28"/>
          <w:szCs w:val="28"/>
        </w:rPr>
        <w:t xml:space="preserve">Сильный ветер - </w:t>
      </w:r>
      <w:r w:rsidR="00CC7896">
        <w:rPr>
          <w:rFonts w:ascii="Times New Roman" w:hAnsi="Times New Roman"/>
          <w:sz w:val="28"/>
          <w:szCs w:val="28"/>
        </w:rPr>
        <w:t>максимальная</w:t>
      </w:r>
      <w:r w:rsidRPr="005B1B82">
        <w:rPr>
          <w:rFonts w:ascii="Times New Roman" w:hAnsi="Times New Roman"/>
          <w:sz w:val="28"/>
          <w:szCs w:val="28"/>
        </w:rPr>
        <w:t xml:space="preserve"> скорость ветра 25 м/с и более. Сильному ветру подвержена вся территория края, наиболее вероятно в северных, предгорных районах, на Азо</w:t>
      </w:r>
      <w:r w:rsidR="00CC7896">
        <w:rPr>
          <w:rFonts w:ascii="Times New Roman" w:hAnsi="Times New Roman"/>
          <w:sz w:val="28"/>
          <w:szCs w:val="28"/>
        </w:rPr>
        <w:t>вском и Черноморском побережье,</w:t>
      </w:r>
      <w:r w:rsidRPr="005B1B82">
        <w:rPr>
          <w:rFonts w:ascii="Times New Roman" w:hAnsi="Times New Roman"/>
          <w:sz w:val="28"/>
          <w:szCs w:val="28"/>
        </w:rPr>
        <w:t xml:space="preserve"> на участке Анапа – Туапсе.</w:t>
      </w:r>
      <w:r w:rsidRPr="005B1B82">
        <w:rPr>
          <w:rFonts w:ascii="Times New Roman" w:hAnsi="Times New Roman"/>
          <w:b/>
          <w:sz w:val="28"/>
          <w:szCs w:val="28"/>
        </w:rPr>
        <w:t xml:space="preserve"> </w:t>
      </w:r>
      <w:r w:rsidR="00CC7896">
        <w:rPr>
          <w:rFonts w:ascii="Times New Roman" w:hAnsi="Times New Roman"/>
          <w:sz w:val="28"/>
          <w:szCs w:val="28"/>
        </w:rPr>
        <w:t>При сильном ветре</w:t>
      </w:r>
      <w:r w:rsidRPr="005B1B82">
        <w:rPr>
          <w:rFonts w:ascii="Times New Roman" w:hAnsi="Times New Roman"/>
          <w:sz w:val="28"/>
          <w:szCs w:val="28"/>
        </w:rPr>
        <w:t xml:space="preserve"> наблюдаются повреждения воздушных линий связи, линий электропередач; по</w:t>
      </w:r>
      <w:r w:rsidR="00CC7896">
        <w:rPr>
          <w:rFonts w:ascii="Times New Roman" w:hAnsi="Times New Roman"/>
          <w:sz w:val="28"/>
          <w:szCs w:val="28"/>
        </w:rPr>
        <w:t>вал деревьев и рекламных щитов;</w:t>
      </w:r>
      <w:r w:rsidRPr="005B1B82">
        <w:rPr>
          <w:rFonts w:ascii="Times New Roman" w:hAnsi="Times New Roman"/>
          <w:sz w:val="28"/>
          <w:szCs w:val="28"/>
        </w:rPr>
        <w:t xml:space="preserve"> падение строительных и портовых кранов;  разрушения легких построек; повреждения транспорта, причальных сооружений и увечья людей. </w:t>
      </w:r>
    </w:p>
    <w:p w:rsidR="005B1B82" w:rsidRPr="005B1B82" w:rsidRDefault="005B1B82" w:rsidP="005B1B82">
      <w:pPr>
        <w:widowControl w:val="0"/>
        <w:shd w:val="clear" w:color="auto" w:fill="FFFFFF"/>
        <w:spacing w:after="0" w:line="276" w:lineRule="auto"/>
        <w:ind w:firstLine="708"/>
        <w:jc w:val="both"/>
        <w:rPr>
          <w:rFonts w:ascii="Times New Roman" w:hAnsi="Times New Roman"/>
          <w:bCs/>
          <w:iCs/>
          <w:sz w:val="28"/>
          <w:szCs w:val="28"/>
        </w:rPr>
      </w:pPr>
      <w:r w:rsidRPr="005B1B82">
        <w:rPr>
          <w:rFonts w:ascii="Times New Roman" w:hAnsi="Times New Roman"/>
          <w:bCs/>
          <w:iCs/>
          <w:sz w:val="28"/>
          <w:szCs w:val="28"/>
        </w:rPr>
        <w:t>При сильном ветре местами в крае прогнозируется возникновение чрезвычайных ситуаций мун</w:t>
      </w:r>
      <w:r w:rsidR="00CC7896">
        <w:rPr>
          <w:rFonts w:ascii="Times New Roman" w:hAnsi="Times New Roman"/>
          <w:bCs/>
          <w:iCs/>
          <w:sz w:val="28"/>
          <w:szCs w:val="28"/>
        </w:rPr>
        <w:t>иципального и межмуниципального</w:t>
      </w:r>
      <w:r w:rsidRPr="005B1B82">
        <w:rPr>
          <w:rFonts w:ascii="Times New Roman" w:hAnsi="Times New Roman"/>
          <w:bCs/>
          <w:iCs/>
          <w:sz w:val="28"/>
          <w:szCs w:val="28"/>
        </w:rPr>
        <w:t xml:space="preserve"> уровней, связанных с повреждением и разрушением построек, кровли, рекламных щитов, обрывом воздушных линий связи и электропередач; повреждением транспорта (на побережье морей – гибелью морских судов, повреждением причальных сооружений), увечьями людей из-за повала деревьев и рекламных щитов; выходом из строя объектов жизнеобеспечения.</w:t>
      </w:r>
    </w:p>
    <w:p w:rsidR="005B1B82" w:rsidRPr="005B1B82" w:rsidRDefault="005B1B82" w:rsidP="005B1B82">
      <w:pPr>
        <w:widowControl w:val="0"/>
        <w:shd w:val="clear" w:color="auto" w:fill="FFFFFF"/>
        <w:spacing w:after="0" w:line="276" w:lineRule="auto"/>
        <w:ind w:firstLine="708"/>
        <w:jc w:val="both"/>
        <w:rPr>
          <w:rFonts w:ascii="Times New Roman" w:hAnsi="Times New Roman"/>
          <w:color w:val="000000"/>
          <w:sz w:val="28"/>
          <w:szCs w:val="28"/>
        </w:rPr>
      </w:pPr>
      <w:r w:rsidRPr="005B1B82">
        <w:rPr>
          <w:rFonts w:ascii="Times New Roman" w:hAnsi="Times New Roman"/>
          <w:sz w:val="28"/>
          <w:szCs w:val="28"/>
        </w:rPr>
        <w:t>В результате сильного ветра:</w:t>
      </w:r>
    </w:p>
    <w:p w:rsidR="005B1B82" w:rsidRPr="005B1B82" w:rsidRDefault="005B1B82" w:rsidP="005B1B82">
      <w:pPr>
        <w:widowControl w:val="0"/>
        <w:shd w:val="clear" w:color="auto" w:fill="FFFFFF"/>
        <w:spacing w:after="0" w:line="276" w:lineRule="auto"/>
        <w:ind w:firstLine="708"/>
        <w:jc w:val="both"/>
        <w:rPr>
          <w:rFonts w:ascii="Times New Roman" w:hAnsi="Times New Roman"/>
          <w:sz w:val="28"/>
          <w:szCs w:val="28"/>
        </w:rPr>
      </w:pPr>
      <w:r w:rsidRPr="005B1B82">
        <w:rPr>
          <w:rFonts w:ascii="Times New Roman" w:hAnsi="Times New Roman"/>
          <w:sz w:val="28"/>
          <w:szCs w:val="28"/>
        </w:rPr>
        <w:t>- при снежной зиме, преимущественно в северных районах края, отмечаются метели, приводящие к увеличению ДТП;</w:t>
      </w:r>
    </w:p>
    <w:p w:rsidR="005B1B82" w:rsidRPr="005B1B82" w:rsidRDefault="0099027A" w:rsidP="005B1B82">
      <w:pPr>
        <w:widowControl w:val="0"/>
        <w:shd w:val="clear" w:color="auto" w:fill="FFFFFF"/>
        <w:spacing w:after="0" w:line="276" w:lineRule="auto"/>
        <w:ind w:firstLine="705"/>
        <w:jc w:val="both"/>
        <w:rPr>
          <w:rFonts w:ascii="Times New Roman" w:hAnsi="Times New Roman"/>
          <w:sz w:val="28"/>
          <w:szCs w:val="28"/>
        </w:rPr>
      </w:pPr>
      <w:r>
        <w:rPr>
          <w:rFonts w:ascii="Times New Roman" w:hAnsi="Times New Roman"/>
          <w:sz w:val="28"/>
          <w:szCs w:val="28"/>
        </w:rPr>
        <w:t>-  в морских портах</w:t>
      </w:r>
      <w:r w:rsidR="005B1B82" w:rsidRPr="005B1B82">
        <w:rPr>
          <w:rFonts w:ascii="Times New Roman" w:hAnsi="Times New Roman"/>
          <w:sz w:val="28"/>
          <w:szCs w:val="28"/>
        </w:rPr>
        <w:t xml:space="preserve"> Новороссийск, Геленджик, Туапсе, Анапа, Темрюк, Кавказ  при резком понижении температуры воздуха возможны обледенения судов; </w:t>
      </w:r>
    </w:p>
    <w:p w:rsidR="005B1B82" w:rsidRPr="005B1B82" w:rsidRDefault="005B1B82" w:rsidP="005B1B82">
      <w:pPr>
        <w:widowControl w:val="0"/>
        <w:shd w:val="clear" w:color="auto" w:fill="FFFFFF"/>
        <w:spacing w:after="0" w:line="276" w:lineRule="auto"/>
        <w:ind w:firstLine="705"/>
        <w:jc w:val="both"/>
        <w:rPr>
          <w:rFonts w:ascii="Times New Roman" w:hAnsi="Times New Roman"/>
          <w:b/>
          <w:bCs/>
          <w:i/>
          <w:iCs/>
          <w:sz w:val="28"/>
          <w:szCs w:val="28"/>
        </w:rPr>
      </w:pPr>
      <w:r w:rsidRPr="005B1B82">
        <w:rPr>
          <w:rFonts w:ascii="Times New Roman" w:hAnsi="Times New Roman"/>
          <w:sz w:val="28"/>
          <w:szCs w:val="28"/>
        </w:rPr>
        <w:t>- на Азовском побережье возможны сгонно-нагонные явления, приводящие к затоплению прибрежных территорий, разрушениям причальных сооружений.</w:t>
      </w:r>
    </w:p>
    <w:p w:rsidR="005B1B82" w:rsidRPr="005B1B82" w:rsidRDefault="005B1B82" w:rsidP="005B1B82">
      <w:pPr>
        <w:shd w:val="clear" w:color="auto" w:fill="FFFFFF"/>
        <w:tabs>
          <w:tab w:val="num" w:pos="0"/>
        </w:tabs>
        <w:spacing w:after="0" w:line="276" w:lineRule="auto"/>
        <w:jc w:val="both"/>
        <w:rPr>
          <w:rFonts w:ascii="Times New Roman" w:hAnsi="Times New Roman"/>
          <w:sz w:val="28"/>
          <w:szCs w:val="28"/>
        </w:rPr>
      </w:pPr>
      <w:r w:rsidRPr="005B1B82">
        <w:rPr>
          <w:rFonts w:ascii="Times New Roman" w:hAnsi="Times New Roman"/>
          <w:sz w:val="28"/>
          <w:szCs w:val="28"/>
        </w:rPr>
        <w:tab/>
        <w:t>Сильный ветер «Бора».</w:t>
      </w:r>
    </w:p>
    <w:p w:rsidR="005B1B82" w:rsidRPr="005B1B82" w:rsidRDefault="005B1B82" w:rsidP="005B1B82">
      <w:pPr>
        <w:pStyle w:val="a8"/>
        <w:shd w:val="clear" w:color="auto" w:fill="FFFFFF"/>
        <w:tabs>
          <w:tab w:val="num" w:pos="0"/>
        </w:tabs>
        <w:spacing w:after="0"/>
        <w:ind w:left="0" w:firstLine="720"/>
        <w:jc w:val="both"/>
        <w:rPr>
          <w:rFonts w:ascii="Times New Roman" w:hAnsi="Times New Roman" w:cs="Times New Roman"/>
          <w:sz w:val="28"/>
          <w:szCs w:val="28"/>
        </w:rPr>
      </w:pPr>
      <w:r w:rsidRPr="005B1B82">
        <w:rPr>
          <w:rFonts w:ascii="Times New Roman" w:hAnsi="Times New Roman" w:cs="Times New Roman"/>
          <w:sz w:val="28"/>
          <w:szCs w:val="28"/>
        </w:rPr>
        <w:t xml:space="preserve">На побережье Черного моря на участке от г. Анапа до г. Геленджик зимой нередко возникают сильные (до 40 – 50 м/сек) северо-восточные ветры </w:t>
      </w:r>
      <w:r w:rsidRPr="005B1B82">
        <w:rPr>
          <w:rFonts w:ascii="Times New Roman" w:hAnsi="Times New Roman" w:cs="Times New Roman"/>
          <w:sz w:val="28"/>
          <w:szCs w:val="28"/>
        </w:rPr>
        <w:lastRenderedPageBreak/>
        <w:t>– «Бора», приносящие с собой резкое понижение температуры воздуха до –15,  - 20</w:t>
      </w:r>
      <w:r w:rsidRPr="005B1B82">
        <w:rPr>
          <w:rFonts w:ascii="Times New Roman" w:hAnsi="Times New Roman" w:cs="Times New Roman"/>
          <w:sz w:val="28"/>
          <w:szCs w:val="28"/>
          <w:vertAlign w:val="superscript"/>
        </w:rPr>
        <w:t>0</w:t>
      </w:r>
      <w:r w:rsidRPr="005B1B82">
        <w:rPr>
          <w:rFonts w:ascii="Times New Roman" w:hAnsi="Times New Roman" w:cs="Times New Roman"/>
          <w:sz w:val="28"/>
          <w:szCs w:val="28"/>
        </w:rPr>
        <w:t>С, снегопады и гололед, которые могут сопровождаться гибелью людей, разрушениями на электроэнергетических системах, нанесением значительного ущерба жилищно-коммунальному хозяйству городов Анапа, Новороссийск, Геленджик, нарушением нормальной работы предприятий и учреждений жизнеобеспечения, осложнением или срывом работы городского, железнодорожного и морского транспорта.</w:t>
      </w:r>
    </w:p>
    <w:p w:rsidR="005B1B82" w:rsidRPr="005B1B82" w:rsidRDefault="005B1B82" w:rsidP="005B1B82">
      <w:pPr>
        <w:shd w:val="clear" w:color="auto" w:fill="FFFFFF"/>
        <w:spacing w:after="0" w:line="276" w:lineRule="auto"/>
        <w:ind w:firstLine="709"/>
        <w:jc w:val="both"/>
        <w:rPr>
          <w:rFonts w:ascii="Times New Roman" w:hAnsi="Times New Roman"/>
          <w:sz w:val="28"/>
          <w:szCs w:val="28"/>
        </w:rPr>
      </w:pPr>
      <w:r w:rsidRPr="005B1B82">
        <w:rPr>
          <w:rFonts w:ascii="Times New Roman" w:hAnsi="Times New Roman"/>
          <w:b/>
          <w:sz w:val="28"/>
          <w:szCs w:val="28"/>
        </w:rPr>
        <w:t xml:space="preserve">Смерчи </w:t>
      </w:r>
      <w:r w:rsidRPr="005B1B82">
        <w:rPr>
          <w:rFonts w:ascii="Times New Roman" w:hAnsi="Times New Roman"/>
          <w:sz w:val="28"/>
          <w:szCs w:val="28"/>
        </w:rPr>
        <w:t>- возникают</w:t>
      </w:r>
      <w:r w:rsidRPr="005B1B82">
        <w:rPr>
          <w:rFonts w:ascii="Times New Roman" w:hAnsi="Times New Roman"/>
          <w:b/>
          <w:sz w:val="28"/>
          <w:szCs w:val="28"/>
        </w:rPr>
        <w:t xml:space="preserve"> </w:t>
      </w:r>
      <w:r w:rsidRPr="005B1B82">
        <w:rPr>
          <w:rFonts w:ascii="Times New Roman" w:hAnsi="Times New Roman"/>
          <w:sz w:val="28"/>
          <w:szCs w:val="28"/>
        </w:rPr>
        <w:t xml:space="preserve">в теплые периоды года (преимущественно в июле-августе) на Черноморском побережье, протяженность которого составляет более </w:t>
      </w:r>
      <w:smartTag w:uri="urn:schemas-microsoft-com:office:smarttags" w:element="metricconverter">
        <w:smartTagPr>
          <w:attr w:name="ProductID" w:val="550 км"/>
        </w:smartTagPr>
        <w:r w:rsidRPr="005B1B82">
          <w:rPr>
            <w:rFonts w:ascii="Times New Roman" w:hAnsi="Times New Roman"/>
            <w:sz w:val="28"/>
            <w:szCs w:val="28"/>
          </w:rPr>
          <w:t>550 км</w:t>
        </w:r>
      </w:smartTag>
      <w:r w:rsidRPr="005B1B82">
        <w:rPr>
          <w:rFonts w:ascii="Times New Roman" w:hAnsi="Times New Roman"/>
          <w:sz w:val="28"/>
          <w:szCs w:val="28"/>
        </w:rPr>
        <w:t xml:space="preserve">, образуются мощные кучево-дождевые и градовые облака, наблюдается значительная конвективная неустойчивость атмосферы и возникновение смерчей, что приводит к катастрофическим разрушениям на поверхности земли по пути перемещения смерча. Смерчам подвержены районы Черноморского побережья от Сочи до Анапы. </w:t>
      </w:r>
    </w:p>
    <w:p w:rsidR="005B1B82" w:rsidRPr="005B1B82" w:rsidRDefault="005B1B82" w:rsidP="005B1B82">
      <w:pPr>
        <w:widowControl w:val="0"/>
        <w:shd w:val="clear" w:color="auto" w:fill="FFFFFF"/>
        <w:spacing w:after="0" w:line="276" w:lineRule="auto"/>
        <w:ind w:firstLine="709"/>
        <w:jc w:val="both"/>
        <w:rPr>
          <w:rFonts w:ascii="Times New Roman" w:hAnsi="Times New Roman"/>
          <w:b/>
          <w:bCs/>
          <w:sz w:val="28"/>
          <w:szCs w:val="28"/>
        </w:rPr>
      </w:pPr>
      <w:r w:rsidRPr="005B1B82">
        <w:rPr>
          <w:rFonts w:ascii="Times New Roman" w:hAnsi="Times New Roman"/>
          <w:sz w:val="28"/>
          <w:szCs w:val="28"/>
        </w:rPr>
        <w:t>Смерчам подвержены районы Черноморского побережья от Сочи до Анапы. По данным многолетних наблюдений смерчам подвержено Черноморское побережье</w:t>
      </w:r>
      <w:r w:rsidRPr="005B1B82">
        <w:rPr>
          <w:rFonts w:ascii="Times New Roman" w:hAnsi="Times New Roman"/>
          <w:b/>
          <w:bCs/>
          <w:sz w:val="28"/>
          <w:szCs w:val="28"/>
        </w:rPr>
        <w:t xml:space="preserve">: </w:t>
      </w:r>
    </w:p>
    <w:p w:rsidR="005B1B82" w:rsidRPr="005B1B82" w:rsidRDefault="005B1B82" w:rsidP="005B1B82">
      <w:pPr>
        <w:widowControl w:val="0"/>
        <w:shd w:val="clear" w:color="auto" w:fill="FFFFFF"/>
        <w:spacing w:after="0" w:line="276" w:lineRule="auto"/>
        <w:ind w:firstLine="709"/>
        <w:jc w:val="both"/>
        <w:rPr>
          <w:rFonts w:ascii="Times New Roman" w:hAnsi="Times New Roman"/>
          <w:sz w:val="28"/>
          <w:szCs w:val="28"/>
        </w:rPr>
      </w:pPr>
      <w:r w:rsidRPr="005B1B82">
        <w:rPr>
          <w:rFonts w:ascii="Times New Roman" w:hAnsi="Times New Roman"/>
          <w:sz w:val="28"/>
          <w:szCs w:val="28"/>
        </w:rPr>
        <w:t>от Сочи до Туапсе (3-4 раза в год);</w:t>
      </w:r>
    </w:p>
    <w:p w:rsidR="005B1B82" w:rsidRPr="005B1B82" w:rsidRDefault="005B1B82" w:rsidP="005B1B82">
      <w:pPr>
        <w:widowControl w:val="0"/>
        <w:shd w:val="clear" w:color="auto" w:fill="FFFFFF"/>
        <w:spacing w:after="0" w:line="276" w:lineRule="auto"/>
        <w:ind w:firstLine="709"/>
        <w:jc w:val="both"/>
        <w:rPr>
          <w:rFonts w:ascii="Times New Roman" w:hAnsi="Times New Roman"/>
          <w:sz w:val="28"/>
          <w:szCs w:val="28"/>
        </w:rPr>
      </w:pPr>
      <w:r w:rsidRPr="005B1B82">
        <w:rPr>
          <w:rFonts w:ascii="Times New Roman" w:hAnsi="Times New Roman"/>
          <w:sz w:val="28"/>
          <w:szCs w:val="28"/>
        </w:rPr>
        <w:t xml:space="preserve">от Туапсе до Анапы  (1- 2раза в год); </w:t>
      </w:r>
    </w:p>
    <w:p w:rsidR="005B1B82" w:rsidRPr="005B1B82" w:rsidRDefault="005B1B82" w:rsidP="005B1B82">
      <w:pPr>
        <w:widowControl w:val="0"/>
        <w:shd w:val="clear" w:color="auto" w:fill="FFFFFF"/>
        <w:spacing w:after="0" w:line="276" w:lineRule="auto"/>
        <w:ind w:firstLine="709"/>
        <w:jc w:val="both"/>
        <w:rPr>
          <w:rFonts w:ascii="Times New Roman" w:hAnsi="Times New Roman"/>
          <w:sz w:val="28"/>
          <w:szCs w:val="28"/>
        </w:rPr>
      </w:pPr>
      <w:r w:rsidRPr="005B1B82">
        <w:rPr>
          <w:rFonts w:ascii="Times New Roman" w:hAnsi="Times New Roman"/>
          <w:sz w:val="28"/>
          <w:szCs w:val="28"/>
        </w:rPr>
        <w:t>Тама</w:t>
      </w:r>
      <w:r w:rsidR="0099027A">
        <w:rPr>
          <w:rFonts w:ascii="Times New Roman" w:hAnsi="Times New Roman"/>
          <w:sz w:val="28"/>
          <w:szCs w:val="28"/>
        </w:rPr>
        <w:t>нский п-ов и Азовское побережье</w:t>
      </w:r>
      <w:r w:rsidRPr="005B1B82">
        <w:rPr>
          <w:rFonts w:ascii="Times New Roman" w:hAnsi="Times New Roman"/>
          <w:sz w:val="28"/>
          <w:szCs w:val="28"/>
        </w:rPr>
        <w:t xml:space="preserve"> (1 случай в 3 – 5 л</w:t>
      </w:r>
      <w:r w:rsidR="0099027A">
        <w:rPr>
          <w:rFonts w:ascii="Times New Roman" w:hAnsi="Times New Roman"/>
          <w:sz w:val="28"/>
          <w:szCs w:val="28"/>
        </w:rPr>
        <w:t>ет</w:t>
      </w:r>
      <w:r w:rsidRPr="005B1B82">
        <w:rPr>
          <w:rFonts w:ascii="Times New Roman" w:hAnsi="Times New Roman"/>
          <w:sz w:val="28"/>
          <w:szCs w:val="28"/>
        </w:rPr>
        <w:t>).</w:t>
      </w:r>
    </w:p>
    <w:p w:rsidR="005B1B82" w:rsidRPr="005B1B82" w:rsidRDefault="005B1B82" w:rsidP="005B1B82">
      <w:pPr>
        <w:shd w:val="clear" w:color="auto" w:fill="FFFFFF"/>
        <w:spacing w:after="0" w:line="276" w:lineRule="auto"/>
        <w:ind w:firstLine="708"/>
        <w:jc w:val="both"/>
        <w:rPr>
          <w:rFonts w:ascii="Times New Roman" w:hAnsi="Times New Roman"/>
          <w:sz w:val="28"/>
          <w:szCs w:val="28"/>
        </w:rPr>
      </w:pPr>
      <w:r w:rsidRPr="005B1B82">
        <w:rPr>
          <w:rFonts w:ascii="Times New Roman" w:hAnsi="Times New Roman"/>
          <w:sz w:val="28"/>
          <w:szCs w:val="28"/>
        </w:rPr>
        <w:t>Смерчи вызывают катастрофические разрушения на поверхности земли по пути перемещения смерча (на морских побережьях - катастрофические затопления, разрушения потоком воды строений, дорог, мостов, объектов жизнеобеспечения), гибель людей.</w:t>
      </w:r>
    </w:p>
    <w:p w:rsidR="005B1B82" w:rsidRPr="005B1B82" w:rsidRDefault="005B1B82" w:rsidP="005B1B82">
      <w:pPr>
        <w:pStyle w:val="ae"/>
        <w:shd w:val="clear" w:color="auto" w:fill="FFFFFF"/>
        <w:spacing w:after="0" w:line="276" w:lineRule="auto"/>
        <w:ind w:firstLine="624"/>
        <w:jc w:val="both"/>
        <w:rPr>
          <w:b/>
          <w:color w:val="000000"/>
          <w:sz w:val="28"/>
          <w:szCs w:val="28"/>
        </w:rPr>
      </w:pPr>
      <w:r w:rsidRPr="005B1B82">
        <w:rPr>
          <w:b/>
          <w:color w:val="000000"/>
          <w:sz w:val="28"/>
          <w:szCs w:val="28"/>
        </w:rPr>
        <w:t>Пыльные бури</w:t>
      </w:r>
    </w:p>
    <w:p w:rsidR="005B1B82" w:rsidRDefault="005B1B82" w:rsidP="005B1B82">
      <w:pPr>
        <w:widowControl w:val="0"/>
        <w:shd w:val="clear" w:color="auto" w:fill="FFFFFF"/>
        <w:autoSpaceDE w:val="0"/>
        <w:adjustRightInd w:val="0"/>
        <w:spacing w:after="0" w:line="276" w:lineRule="auto"/>
        <w:ind w:firstLine="709"/>
        <w:jc w:val="both"/>
        <w:rPr>
          <w:rFonts w:ascii="Times New Roman" w:hAnsi="Times New Roman"/>
          <w:sz w:val="28"/>
          <w:szCs w:val="28"/>
        </w:rPr>
      </w:pPr>
      <w:r w:rsidRPr="005B1B82">
        <w:rPr>
          <w:rFonts w:ascii="Times New Roman" w:hAnsi="Times New Roman"/>
          <w:b/>
          <w:kern w:val="28"/>
          <w:sz w:val="28"/>
          <w:szCs w:val="28"/>
        </w:rPr>
        <w:t>Сильные пыльные бури</w:t>
      </w:r>
      <w:r w:rsidRPr="005B1B82">
        <w:rPr>
          <w:rFonts w:ascii="Times New Roman" w:hAnsi="Times New Roman"/>
          <w:kern w:val="28"/>
          <w:sz w:val="28"/>
          <w:szCs w:val="28"/>
        </w:rPr>
        <w:t xml:space="preserve"> в</w:t>
      </w:r>
      <w:r w:rsidRPr="005B1B82">
        <w:rPr>
          <w:rFonts w:ascii="Times New Roman" w:hAnsi="Times New Roman"/>
          <w:sz w:val="28"/>
          <w:szCs w:val="28"/>
        </w:rPr>
        <w:t>озможны 1 раз в 20-30 лет в северных и п</w:t>
      </w:r>
      <w:r w:rsidR="000550B3">
        <w:rPr>
          <w:rFonts w:ascii="Times New Roman" w:hAnsi="Times New Roman"/>
          <w:sz w:val="28"/>
          <w:szCs w:val="28"/>
        </w:rPr>
        <w:t>редгорных районах края в период</w:t>
      </w:r>
      <w:r w:rsidRPr="005B1B82">
        <w:rPr>
          <w:rFonts w:ascii="Times New Roman" w:hAnsi="Times New Roman"/>
          <w:sz w:val="28"/>
          <w:szCs w:val="28"/>
        </w:rPr>
        <w:t xml:space="preserve"> март – май и август-октябрь, приводящие к возникновению чрезвычайных ситуаций муниципального и межмуниципального уровней, связанных с затруднением в работе всех видов транспорта, увеличением ДТП; выдуванием и засыпанием верхнего покрова почвы, посевов.</w:t>
      </w:r>
    </w:p>
    <w:p w:rsidR="005B1B82" w:rsidRPr="005B1B82" w:rsidRDefault="005B1B82" w:rsidP="005B1B82">
      <w:pPr>
        <w:widowControl w:val="0"/>
        <w:shd w:val="clear" w:color="auto" w:fill="FFFFFF"/>
        <w:spacing w:after="0" w:line="276" w:lineRule="auto"/>
        <w:ind w:firstLine="709"/>
        <w:jc w:val="both"/>
        <w:rPr>
          <w:rFonts w:ascii="Times New Roman" w:hAnsi="Times New Roman"/>
          <w:color w:val="000000"/>
          <w:sz w:val="28"/>
          <w:szCs w:val="28"/>
        </w:rPr>
      </w:pPr>
      <w:r w:rsidRPr="005B1B82">
        <w:rPr>
          <w:rFonts w:ascii="Times New Roman" w:hAnsi="Times New Roman"/>
          <w:b/>
          <w:bCs/>
          <w:spacing w:val="5"/>
          <w:sz w:val="28"/>
          <w:szCs w:val="28"/>
        </w:rPr>
        <w:t>Землетрясения</w:t>
      </w:r>
      <w:r w:rsidRPr="005B1B82">
        <w:rPr>
          <w:rFonts w:ascii="Times New Roman" w:hAnsi="Times New Roman"/>
          <w:sz w:val="28"/>
          <w:szCs w:val="28"/>
        </w:rPr>
        <w:t xml:space="preserve"> с сейсмичностью более 6 баллов на территории Краснодарского края возможны в 29 муниципальных образований из 44. </w:t>
      </w:r>
    </w:p>
    <w:p w:rsidR="005B1B82" w:rsidRPr="005B1B82" w:rsidRDefault="005B1B82" w:rsidP="005B1B82">
      <w:pPr>
        <w:pStyle w:val="22"/>
        <w:shd w:val="clear" w:color="auto" w:fill="FFFFFF"/>
        <w:tabs>
          <w:tab w:val="num" w:pos="0"/>
        </w:tabs>
        <w:spacing w:after="0" w:line="276" w:lineRule="auto"/>
        <w:ind w:firstLine="900"/>
        <w:jc w:val="both"/>
        <w:rPr>
          <w:sz w:val="28"/>
          <w:szCs w:val="28"/>
        </w:rPr>
      </w:pPr>
      <w:r w:rsidRPr="005B1B82">
        <w:rPr>
          <w:sz w:val="28"/>
          <w:szCs w:val="28"/>
        </w:rPr>
        <w:t>В сейсмическом отношении на территории края возможны землетрясения силой 8-9 баллов. Анализ густот</w:t>
      </w:r>
      <w:r w:rsidR="000550B3">
        <w:rPr>
          <w:sz w:val="28"/>
          <w:szCs w:val="28"/>
        </w:rPr>
        <w:t>ы эпицентров позволяет выделить</w:t>
      </w:r>
      <w:r w:rsidRPr="005B1B82">
        <w:rPr>
          <w:sz w:val="28"/>
          <w:szCs w:val="28"/>
        </w:rPr>
        <w:t xml:space="preserve"> несколько участков их концентрации: Кубанский, Сочинский и </w:t>
      </w:r>
      <w:proofErr w:type="spellStart"/>
      <w:r w:rsidRPr="005B1B82">
        <w:rPr>
          <w:sz w:val="28"/>
          <w:szCs w:val="28"/>
        </w:rPr>
        <w:t>Анапский</w:t>
      </w:r>
      <w:proofErr w:type="spellEnd"/>
      <w:r w:rsidRPr="005B1B82">
        <w:rPr>
          <w:sz w:val="28"/>
          <w:szCs w:val="28"/>
        </w:rPr>
        <w:t xml:space="preserve">. Отмечается новейший участок повышения концентрации землетрясений вдоль </w:t>
      </w:r>
      <w:proofErr w:type="spellStart"/>
      <w:r w:rsidRPr="005B1B82">
        <w:rPr>
          <w:sz w:val="28"/>
          <w:szCs w:val="28"/>
        </w:rPr>
        <w:t>Каневско-Березанского</w:t>
      </w:r>
      <w:proofErr w:type="spellEnd"/>
      <w:r w:rsidRPr="005B1B82">
        <w:rPr>
          <w:sz w:val="28"/>
          <w:szCs w:val="28"/>
        </w:rPr>
        <w:t xml:space="preserve"> вала, хотя значение густоты эпицентров здесь существенно ниже, чем в вышеперечисленных районах. </w:t>
      </w:r>
    </w:p>
    <w:p w:rsidR="005B1B82" w:rsidRPr="005B1B82" w:rsidRDefault="005B1B82" w:rsidP="005B1B82">
      <w:pPr>
        <w:pStyle w:val="ae"/>
        <w:shd w:val="clear" w:color="auto" w:fill="FFFFFF"/>
        <w:tabs>
          <w:tab w:val="num" w:pos="0"/>
        </w:tabs>
        <w:spacing w:after="0" w:line="276" w:lineRule="auto"/>
        <w:ind w:firstLine="900"/>
        <w:jc w:val="both"/>
        <w:rPr>
          <w:sz w:val="28"/>
          <w:szCs w:val="28"/>
        </w:rPr>
      </w:pPr>
      <w:r w:rsidRPr="005B1B82">
        <w:rPr>
          <w:sz w:val="28"/>
          <w:szCs w:val="28"/>
        </w:rPr>
        <w:lastRenderedPageBreak/>
        <w:t xml:space="preserve">В соответствии со структурой тектонического построения на территории края выделяются следующие зоны возможных землетрясений (ВОЗ): Кубано-Ставропольская, Сочинская, </w:t>
      </w:r>
      <w:proofErr w:type="spellStart"/>
      <w:r w:rsidRPr="005B1B82">
        <w:rPr>
          <w:sz w:val="28"/>
          <w:szCs w:val="28"/>
        </w:rPr>
        <w:t>Анапская</w:t>
      </w:r>
      <w:proofErr w:type="spellEnd"/>
      <w:r w:rsidRPr="005B1B82">
        <w:rPr>
          <w:sz w:val="28"/>
          <w:szCs w:val="28"/>
        </w:rPr>
        <w:t xml:space="preserve">, </w:t>
      </w:r>
      <w:proofErr w:type="spellStart"/>
      <w:r w:rsidRPr="005B1B82">
        <w:rPr>
          <w:sz w:val="28"/>
          <w:szCs w:val="28"/>
        </w:rPr>
        <w:t>Каневско</w:t>
      </w:r>
      <w:proofErr w:type="spellEnd"/>
      <w:r w:rsidRPr="005B1B82">
        <w:rPr>
          <w:sz w:val="28"/>
          <w:szCs w:val="28"/>
        </w:rPr>
        <w:t xml:space="preserve">-Березанская и Адыгейский выступ. Кроме того, имеются 2 прогнозных зоны: (Калниболотская и Кущевская). </w:t>
      </w:r>
    </w:p>
    <w:p w:rsidR="005B1B82" w:rsidRPr="005B1B82" w:rsidRDefault="005B1B82" w:rsidP="00A37A40">
      <w:pPr>
        <w:shd w:val="clear" w:color="auto" w:fill="FFFFFF"/>
        <w:tabs>
          <w:tab w:val="num" w:pos="0"/>
        </w:tabs>
        <w:spacing w:after="0" w:line="276" w:lineRule="auto"/>
        <w:ind w:firstLine="900"/>
        <w:jc w:val="both"/>
        <w:rPr>
          <w:rFonts w:ascii="Times New Roman" w:hAnsi="Times New Roman"/>
          <w:sz w:val="28"/>
          <w:szCs w:val="28"/>
        </w:rPr>
      </w:pPr>
      <w:r w:rsidRPr="005B1B82">
        <w:rPr>
          <w:rFonts w:ascii="Times New Roman" w:hAnsi="Times New Roman"/>
          <w:sz w:val="28"/>
          <w:szCs w:val="28"/>
        </w:rPr>
        <w:t xml:space="preserve">В соответствии с временной схемой сейсмического районирования землетрясения могут возникнуть в 141 населенном пункте на территории около 27 тыс. </w:t>
      </w:r>
      <w:proofErr w:type="spellStart"/>
      <w:r w:rsidRPr="005B1B82">
        <w:rPr>
          <w:rFonts w:ascii="Times New Roman" w:hAnsi="Times New Roman"/>
          <w:sz w:val="28"/>
          <w:szCs w:val="28"/>
        </w:rPr>
        <w:t>кв.км</w:t>
      </w:r>
      <w:proofErr w:type="spellEnd"/>
      <w:r w:rsidR="00A37A40">
        <w:rPr>
          <w:rFonts w:ascii="Times New Roman" w:hAnsi="Times New Roman"/>
          <w:sz w:val="28"/>
          <w:szCs w:val="28"/>
        </w:rPr>
        <w:t>.</w:t>
      </w:r>
      <w:r w:rsidRPr="005B1B82">
        <w:rPr>
          <w:rFonts w:ascii="Times New Roman" w:hAnsi="Times New Roman"/>
          <w:sz w:val="28"/>
          <w:szCs w:val="28"/>
        </w:rPr>
        <w:t xml:space="preserve"> </w:t>
      </w:r>
    </w:p>
    <w:p w:rsidR="005B1B82" w:rsidRPr="005B1B82" w:rsidRDefault="005B1B82" w:rsidP="005B1B82">
      <w:pPr>
        <w:pStyle w:val="22"/>
        <w:shd w:val="clear" w:color="auto" w:fill="FFFFFF"/>
        <w:tabs>
          <w:tab w:val="num" w:pos="0"/>
        </w:tabs>
        <w:spacing w:after="0" w:line="276" w:lineRule="auto"/>
        <w:ind w:firstLine="900"/>
        <w:jc w:val="both"/>
        <w:rPr>
          <w:sz w:val="28"/>
          <w:szCs w:val="28"/>
        </w:rPr>
      </w:pPr>
      <w:r w:rsidRPr="005B1B82">
        <w:rPr>
          <w:sz w:val="28"/>
          <w:szCs w:val="28"/>
        </w:rPr>
        <w:t>Наибольшие с</w:t>
      </w:r>
      <w:r w:rsidR="000550B3">
        <w:rPr>
          <w:sz w:val="28"/>
          <w:szCs w:val="28"/>
        </w:rPr>
        <w:t>анитарные потери прогнозируются</w:t>
      </w:r>
      <w:r w:rsidRPr="005B1B82">
        <w:rPr>
          <w:sz w:val="28"/>
          <w:szCs w:val="28"/>
        </w:rPr>
        <w:t xml:space="preserve"> в городах Краснодар, Геленджик, Сочи, Туапсе, Новороссийск, Анапа.</w:t>
      </w:r>
    </w:p>
    <w:p w:rsidR="005B1B82" w:rsidRPr="005B1B82" w:rsidRDefault="005B1B82" w:rsidP="005B1B82">
      <w:pPr>
        <w:shd w:val="clear" w:color="auto" w:fill="FFFFFF"/>
        <w:tabs>
          <w:tab w:val="num" w:pos="0"/>
        </w:tabs>
        <w:spacing w:after="0" w:line="276" w:lineRule="auto"/>
        <w:ind w:firstLine="900"/>
        <w:jc w:val="both"/>
        <w:rPr>
          <w:rFonts w:ascii="Times New Roman" w:hAnsi="Times New Roman"/>
          <w:sz w:val="28"/>
          <w:szCs w:val="28"/>
        </w:rPr>
      </w:pPr>
      <w:r w:rsidRPr="005B1B82">
        <w:rPr>
          <w:rFonts w:ascii="Times New Roman" w:hAnsi="Times New Roman"/>
          <w:sz w:val="28"/>
          <w:szCs w:val="28"/>
        </w:rPr>
        <w:t>Периодичность землетрясений фактически происходит: силой до 7 баллов – через 25-32 лет, силой до 4 баллов через 2-4 года.</w:t>
      </w:r>
    </w:p>
    <w:p w:rsidR="005B1B82" w:rsidRPr="005B1B82" w:rsidRDefault="005B1B82" w:rsidP="005B1B82">
      <w:pPr>
        <w:widowControl w:val="0"/>
        <w:shd w:val="clear" w:color="auto" w:fill="FFFFFF"/>
        <w:spacing w:after="0" w:line="276" w:lineRule="auto"/>
        <w:ind w:firstLine="709"/>
        <w:jc w:val="both"/>
        <w:rPr>
          <w:rFonts w:ascii="Times New Roman" w:hAnsi="Times New Roman"/>
          <w:sz w:val="28"/>
          <w:szCs w:val="28"/>
        </w:rPr>
      </w:pPr>
      <w:r w:rsidRPr="005B1B82">
        <w:rPr>
          <w:rFonts w:ascii="Times New Roman" w:hAnsi="Times New Roman"/>
          <w:spacing w:val="8"/>
          <w:sz w:val="28"/>
          <w:szCs w:val="28"/>
        </w:rPr>
        <w:t xml:space="preserve">Анализ сложившейся </w:t>
      </w:r>
      <w:proofErr w:type="spellStart"/>
      <w:r w:rsidRPr="005B1B82">
        <w:rPr>
          <w:rFonts w:ascii="Times New Roman" w:hAnsi="Times New Roman"/>
          <w:spacing w:val="8"/>
          <w:sz w:val="28"/>
          <w:szCs w:val="28"/>
        </w:rPr>
        <w:t>сейсмо</w:t>
      </w:r>
      <w:proofErr w:type="spellEnd"/>
      <w:r w:rsidRPr="005B1B82">
        <w:rPr>
          <w:rFonts w:ascii="Times New Roman" w:hAnsi="Times New Roman"/>
          <w:spacing w:val="8"/>
          <w:sz w:val="28"/>
          <w:szCs w:val="28"/>
        </w:rPr>
        <w:t xml:space="preserve">-геодинамической обстановки в </w:t>
      </w:r>
      <w:r w:rsidRPr="005B1B82">
        <w:rPr>
          <w:rFonts w:ascii="Times New Roman" w:hAnsi="Times New Roman"/>
          <w:spacing w:val="-4"/>
          <w:sz w:val="28"/>
          <w:szCs w:val="28"/>
        </w:rPr>
        <w:t xml:space="preserve">Краснодарском крае показывает, что наиболее сейсмоопасным в последнее </w:t>
      </w:r>
      <w:r w:rsidRPr="005B1B82">
        <w:rPr>
          <w:rFonts w:ascii="Times New Roman" w:hAnsi="Times New Roman"/>
          <w:spacing w:val="-2"/>
          <w:sz w:val="28"/>
          <w:szCs w:val="28"/>
        </w:rPr>
        <w:t xml:space="preserve">десятилетие являются: </w:t>
      </w:r>
      <w:r w:rsidRPr="005B1B82">
        <w:rPr>
          <w:rFonts w:ascii="Times New Roman" w:hAnsi="Times New Roman"/>
          <w:spacing w:val="-4"/>
          <w:sz w:val="28"/>
          <w:szCs w:val="28"/>
        </w:rPr>
        <w:t>прибрежная зона Черного моря в районе городов Анапа</w:t>
      </w:r>
      <w:r w:rsidR="00A37A40">
        <w:rPr>
          <w:rFonts w:ascii="Times New Roman" w:hAnsi="Times New Roman"/>
          <w:spacing w:val="-4"/>
          <w:sz w:val="28"/>
          <w:szCs w:val="28"/>
        </w:rPr>
        <w:t>,</w:t>
      </w:r>
      <w:r w:rsidRPr="005B1B82">
        <w:rPr>
          <w:rFonts w:ascii="Times New Roman" w:hAnsi="Times New Roman"/>
          <w:spacing w:val="-4"/>
          <w:sz w:val="28"/>
          <w:szCs w:val="28"/>
        </w:rPr>
        <w:t xml:space="preserve"> Новороссийск</w:t>
      </w:r>
      <w:r w:rsidR="00A37A40">
        <w:rPr>
          <w:rFonts w:ascii="Times New Roman" w:hAnsi="Times New Roman"/>
          <w:spacing w:val="-4"/>
          <w:sz w:val="28"/>
          <w:szCs w:val="28"/>
        </w:rPr>
        <w:t>,</w:t>
      </w:r>
      <w:r w:rsidRPr="005B1B82">
        <w:rPr>
          <w:rFonts w:ascii="Times New Roman" w:hAnsi="Times New Roman"/>
          <w:spacing w:val="-4"/>
          <w:sz w:val="28"/>
          <w:szCs w:val="28"/>
        </w:rPr>
        <w:t xml:space="preserve"> </w:t>
      </w:r>
      <w:r w:rsidRPr="005B1B82">
        <w:rPr>
          <w:rFonts w:ascii="Times New Roman" w:hAnsi="Times New Roman"/>
          <w:spacing w:val="-3"/>
          <w:sz w:val="28"/>
          <w:szCs w:val="28"/>
        </w:rPr>
        <w:t>Геленджик</w:t>
      </w:r>
      <w:r w:rsidR="00A37A40">
        <w:rPr>
          <w:rFonts w:ascii="Times New Roman" w:hAnsi="Times New Roman"/>
          <w:spacing w:val="-3"/>
          <w:sz w:val="28"/>
          <w:szCs w:val="28"/>
        </w:rPr>
        <w:t>,</w:t>
      </w:r>
      <w:r w:rsidRPr="005B1B82">
        <w:rPr>
          <w:rFonts w:ascii="Times New Roman" w:hAnsi="Times New Roman"/>
          <w:spacing w:val="-3"/>
          <w:sz w:val="28"/>
          <w:szCs w:val="28"/>
        </w:rPr>
        <w:t xml:space="preserve"> Туапсе</w:t>
      </w:r>
      <w:r w:rsidR="00A37A40">
        <w:rPr>
          <w:rFonts w:ascii="Times New Roman" w:hAnsi="Times New Roman"/>
          <w:spacing w:val="-3"/>
          <w:sz w:val="28"/>
          <w:szCs w:val="28"/>
        </w:rPr>
        <w:t>,</w:t>
      </w:r>
      <w:r w:rsidRPr="005B1B82">
        <w:rPr>
          <w:rFonts w:ascii="Times New Roman" w:hAnsi="Times New Roman"/>
          <w:spacing w:val="-3"/>
          <w:sz w:val="28"/>
          <w:szCs w:val="28"/>
        </w:rPr>
        <w:t xml:space="preserve"> Сочи и поселка Красная Поляна</w:t>
      </w:r>
      <w:r w:rsidRPr="005B1B82">
        <w:rPr>
          <w:rFonts w:ascii="Times New Roman" w:hAnsi="Times New Roman"/>
          <w:sz w:val="28"/>
          <w:szCs w:val="28"/>
        </w:rPr>
        <w:t xml:space="preserve"> </w:t>
      </w:r>
    </w:p>
    <w:p w:rsidR="005B1B82" w:rsidRPr="005B1B82" w:rsidRDefault="005B1B82" w:rsidP="005B1B82">
      <w:pPr>
        <w:pStyle w:val="ae"/>
        <w:shd w:val="clear" w:color="auto" w:fill="FFFFFF"/>
        <w:spacing w:after="0" w:line="276" w:lineRule="auto"/>
        <w:ind w:firstLine="624"/>
        <w:jc w:val="both"/>
        <w:rPr>
          <w:b/>
          <w:color w:val="000000"/>
          <w:sz w:val="28"/>
          <w:szCs w:val="28"/>
        </w:rPr>
      </w:pPr>
      <w:r w:rsidRPr="005B1B82">
        <w:rPr>
          <w:b/>
          <w:color w:val="000000"/>
          <w:sz w:val="28"/>
          <w:szCs w:val="28"/>
        </w:rPr>
        <w:t>Снежные заносы</w:t>
      </w:r>
    </w:p>
    <w:p w:rsidR="005B1B82" w:rsidRPr="005B1B82" w:rsidRDefault="005B1B82" w:rsidP="005B1B82">
      <w:pPr>
        <w:shd w:val="clear" w:color="auto" w:fill="FFFFFF"/>
        <w:spacing w:after="0" w:line="276" w:lineRule="auto"/>
        <w:ind w:firstLine="709"/>
        <w:jc w:val="both"/>
        <w:rPr>
          <w:rFonts w:ascii="Times New Roman" w:hAnsi="Times New Roman"/>
          <w:sz w:val="28"/>
          <w:szCs w:val="28"/>
        </w:rPr>
      </w:pPr>
      <w:r w:rsidRPr="005B1B82">
        <w:rPr>
          <w:rFonts w:ascii="Times New Roman" w:hAnsi="Times New Roman"/>
          <w:bCs/>
          <w:iCs/>
          <w:sz w:val="28"/>
          <w:szCs w:val="28"/>
        </w:rPr>
        <w:t>Сильные снегопады</w:t>
      </w:r>
      <w:r w:rsidRPr="005B1B82">
        <w:rPr>
          <w:rFonts w:ascii="Times New Roman" w:hAnsi="Times New Roman"/>
          <w:b/>
          <w:bCs/>
          <w:i/>
          <w:iCs/>
          <w:color w:val="0000FF"/>
          <w:sz w:val="28"/>
          <w:szCs w:val="28"/>
        </w:rPr>
        <w:t xml:space="preserve"> </w:t>
      </w:r>
      <w:r w:rsidR="000550B3">
        <w:rPr>
          <w:rFonts w:ascii="Times New Roman" w:hAnsi="Times New Roman"/>
          <w:sz w:val="28"/>
          <w:szCs w:val="28"/>
        </w:rPr>
        <w:t>отмечаются</w:t>
      </w:r>
      <w:r w:rsidRPr="005B1B82">
        <w:rPr>
          <w:rFonts w:ascii="Times New Roman" w:hAnsi="Times New Roman"/>
          <w:sz w:val="28"/>
          <w:szCs w:val="28"/>
        </w:rPr>
        <w:t xml:space="preserve"> </w:t>
      </w:r>
      <w:r w:rsidRPr="005B1B82">
        <w:rPr>
          <w:rFonts w:ascii="Times New Roman" w:hAnsi="Times New Roman"/>
          <w:bCs/>
          <w:sz w:val="28"/>
          <w:szCs w:val="28"/>
        </w:rPr>
        <w:t>преимущественно в</w:t>
      </w:r>
      <w:r w:rsidRPr="005B1B82">
        <w:rPr>
          <w:rFonts w:ascii="Times New Roman" w:hAnsi="Times New Roman"/>
          <w:sz w:val="28"/>
          <w:szCs w:val="28"/>
        </w:rPr>
        <w:t xml:space="preserve"> предгорных и горных районах, в связи с чем, на территории муниципальных образований: </w:t>
      </w:r>
      <w:r w:rsidR="000550B3">
        <w:rPr>
          <w:rFonts w:ascii="Times New Roman" w:hAnsi="Times New Roman"/>
          <w:sz w:val="28"/>
          <w:szCs w:val="28"/>
        </w:rPr>
        <w:t xml:space="preserve">    </w:t>
      </w:r>
      <w:proofErr w:type="spellStart"/>
      <w:r w:rsidR="000550B3">
        <w:rPr>
          <w:rFonts w:ascii="Times New Roman" w:hAnsi="Times New Roman"/>
          <w:sz w:val="28"/>
          <w:szCs w:val="28"/>
        </w:rPr>
        <w:t>г</w:t>
      </w:r>
      <w:r w:rsidRPr="005B1B82">
        <w:rPr>
          <w:rFonts w:ascii="Times New Roman" w:hAnsi="Times New Roman"/>
          <w:sz w:val="28"/>
          <w:szCs w:val="28"/>
        </w:rPr>
        <w:t>.</w:t>
      </w:r>
      <w:r w:rsidR="000550B3">
        <w:rPr>
          <w:rFonts w:ascii="Times New Roman" w:hAnsi="Times New Roman"/>
          <w:sz w:val="28"/>
          <w:szCs w:val="28"/>
        </w:rPr>
        <w:t>Краснодар</w:t>
      </w:r>
      <w:proofErr w:type="spellEnd"/>
      <w:r w:rsidR="000550B3">
        <w:rPr>
          <w:rFonts w:ascii="Times New Roman" w:hAnsi="Times New Roman"/>
          <w:sz w:val="28"/>
          <w:szCs w:val="28"/>
        </w:rPr>
        <w:t xml:space="preserve">, </w:t>
      </w:r>
      <w:proofErr w:type="spellStart"/>
      <w:r w:rsidR="000550B3">
        <w:rPr>
          <w:rFonts w:ascii="Times New Roman" w:hAnsi="Times New Roman"/>
          <w:sz w:val="28"/>
          <w:szCs w:val="28"/>
        </w:rPr>
        <w:t>г.</w:t>
      </w:r>
      <w:r w:rsidRPr="005B1B82">
        <w:rPr>
          <w:rFonts w:ascii="Times New Roman" w:hAnsi="Times New Roman"/>
          <w:sz w:val="28"/>
          <w:szCs w:val="28"/>
        </w:rPr>
        <w:t>Горячий</w:t>
      </w:r>
      <w:proofErr w:type="spellEnd"/>
      <w:r w:rsidRPr="005B1B82">
        <w:rPr>
          <w:rFonts w:ascii="Times New Roman" w:hAnsi="Times New Roman"/>
          <w:sz w:val="28"/>
          <w:szCs w:val="28"/>
        </w:rPr>
        <w:t xml:space="preserve"> Ключ,</w:t>
      </w:r>
      <w:r w:rsidR="000550B3" w:rsidRPr="000550B3">
        <w:rPr>
          <w:rFonts w:ascii="Times New Roman" w:hAnsi="Times New Roman"/>
          <w:sz w:val="28"/>
          <w:szCs w:val="28"/>
        </w:rPr>
        <w:t xml:space="preserve"> </w:t>
      </w:r>
      <w:r w:rsidRPr="005B1B82">
        <w:rPr>
          <w:rFonts w:ascii="Times New Roman" w:hAnsi="Times New Roman"/>
          <w:sz w:val="28"/>
          <w:szCs w:val="28"/>
        </w:rPr>
        <w:t xml:space="preserve">Апшеронский, </w:t>
      </w:r>
      <w:proofErr w:type="spellStart"/>
      <w:r w:rsidRPr="005B1B82">
        <w:rPr>
          <w:rFonts w:ascii="Times New Roman" w:hAnsi="Times New Roman"/>
          <w:sz w:val="28"/>
          <w:szCs w:val="28"/>
        </w:rPr>
        <w:t>Абинский</w:t>
      </w:r>
      <w:proofErr w:type="spellEnd"/>
      <w:r w:rsidRPr="005B1B82">
        <w:rPr>
          <w:rFonts w:ascii="Times New Roman" w:hAnsi="Times New Roman"/>
          <w:sz w:val="28"/>
          <w:szCs w:val="28"/>
        </w:rPr>
        <w:t xml:space="preserve">, Крымский, </w:t>
      </w:r>
      <w:proofErr w:type="spellStart"/>
      <w:r w:rsidRPr="005B1B82">
        <w:rPr>
          <w:rFonts w:ascii="Times New Roman" w:hAnsi="Times New Roman"/>
          <w:sz w:val="28"/>
          <w:szCs w:val="28"/>
        </w:rPr>
        <w:t>Лабинский</w:t>
      </w:r>
      <w:proofErr w:type="spellEnd"/>
      <w:r w:rsidRPr="005B1B82">
        <w:rPr>
          <w:rFonts w:ascii="Times New Roman" w:hAnsi="Times New Roman"/>
          <w:sz w:val="28"/>
          <w:szCs w:val="28"/>
        </w:rPr>
        <w:t xml:space="preserve">,  Северский, Мостовской, </w:t>
      </w:r>
      <w:proofErr w:type="spellStart"/>
      <w:r w:rsidRPr="005B1B82">
        <w:rPr>
          <w:rFonts w:ascii="Times New Roman" w:hAnsi="Times New Roman"/>
          <w:sz w:val="28"/>
          <w:szCs w:val="28"/>
        </w:rPr>
        <w:t>Отраднен</w:t>
      </w:r>
      <w:r w:rsidR="000550B3">
        <w:rPr>
          <w:rFonts w:ascii="Times New Roman" w:hAnsi="Times New Roman"/>
          <w:sz w:val="28"/>
          <w:szCs w:val="28"/>
        </w:rPr>
        <w:t>ский</w:t>
      </w:r>
      <w:proofErr w:type="spellEnd"/>
      <w:r w:rsidR="000550B3">
        <w:rPr>
          <w:rFonts w:ascii="Times New Roman" w:hAnsi="Times New Roman"/>
          <w:sz w:val="28"/>
          <w:szCs w:val="28"/>
        </w:rPr>
        <w:t xml:space="preserve">  районах с</w:t>
      </w:r>
      <w:r w:rsidRPr="005B1B82">
        <w:rPr>
          <w:rFonts w:ascii="Times New Roman" w:hAnsi="Times New Roman"/>
          <w:sz w:val="28"/>
          <w:szCs w:val="28"/>
        </w:rPr>
        <w:t>нежные заносы вызывают затруднения в работе трансп</w:t>
      </w:r>
      <w:r w:rsidR="000550B3">
        <w:rPr>
          <w:rFonts w:ascii="Times New Roman" w:hAnsi="Times New Roman"/>
          <w:sz w:val="28"/>
          <w:szCs w:val="28"/>
        </w:rPr>
        <w:t>орта, объектов жизнеобеспечения. С</w:t>
      </w:r>
      <w:r w:rsidRPr="005B1B82">
        <w:rPr>
          <w:rFonts w:ascii="Times New Roman" w:hAnsi="Times New Roman"/>
          <w:sz w:val="28"/>
          <w:szCs w:val="28"/>
        </w:rPr>
        <w:t>ход с</w:t>
      </w:r>
      <w:r w:rsidR="000550B3">
        <w:rPr>
          <w:rFonts w:ascii="Times New Roman" w:hAnsi="Times New Roman"/>
          <w:sz w:val="28"/>
          <w:szCs w:val="28"/>
        </w:rPr>
        <w:t>нежных лавин в горах, приводит</w:t>
      </w:r>
      <w:r w:rsidRPr="005B1B82">
        <w:rPr>
          <w:rFonts w:ascii="Times New Roman" w:hAnsi="Times New Roman"/>
          <w:sz w:val="28"/>
          <w:szCs w:val="28"/>
        </w:rPr>
        <w:t xml:space="preserve"> к разрушению построек, объектов туризма, завалу дорог, повреждение автотранспорта, иногда – к гибели людей.</w:t>
      </w:r>
    </w:p>
    <w:p w:rsidR="005B1B82" w:rsidRPr="005B1B82" w:rsidRDefault="005B1B82" w:rsidP="005B1B82">
      <w:pPr>
        <w:pStyle w:val="ae"/>
        <w:shd w:val="clear" w:color="auto" w:fill="FFFFFF"/>
        <w:spacing w:after="0" w:line="276" w:lineRule="auto"/>
        <w:ind w:firstLine="709"/>
        <w:jc w:val="both"/>
        <w:rPr>
          <w:sz w:val="28"/>
          <w:szCs w:val="28"/>
        </w:rPr>
      </w:pPr>
      <w:r w:rsidRPr="005B1B82">
        <w:rPr>
          <w:b/>
          <w:bCs/>
          <w:sz w:val="28"/>
          <w:szCs w:val="28"/>
        </w:rPr>
        <w:t>Оползни</w:t>
      </w:r>
      <w:r w:rsidR="0062524B">
        <w:rPr>
          <w:sz w:val="28"/>
          <w:szCs w:val="28"/>
        </w:rPr>
        <w:t xml:space="preserve"> наиболее часто происходят</w:t>
      </w:r>
      <w:r w:rsidRPr="005B1B82">
        <w:rPr>
          <w:sz w:val="28"/>
          <w:szCs w:val="28"/>
        </w:rPr>
        <w:t xml:space="preserve"> в г</w:t>
      </w:r>
      <w:r w:rsidR="00A37A40">
        <w:rPr>
          <w:sz w:val="28"/>
          <w:szCs w:val="28"/>
        </w:rPr>
        <w:t xml:space="preserve">ородах </w:t>
      </w:r>
      <w:r w:rsidRPr="005B1B82">
        <w:rPr>
          <w:sz w:val="28"/>
          <w:szCs w:val="28"/>
        </w:rPr>
        <w:t>Сочи, Геленджик, Горячий Ключ,</w:t>
      </w:r>
      <w:r w:rsidR="00A37A40">
        <w:rPr>
          <w:sz w:val="28"/>
          <w:szCs w:val="28"/>
        </w:rPr>
        <w:t xml:space="preserve"> районах</w:t>
      </w:r>
      <w:r w:rsidRPr="005B1B82">
        <w:rPr>
          <w:sz w:val="28"/>
          <w:szCs w:val="28"/>
        </w:rPr>
        <w:t xml:space="preserve"> Апшеронском, </w:t>
      </w:r>
      <w:proofErr w:type="spellStart"/>
      <w:r w:rsidRPr="005B1B82">
        <w:rPr>
          <w:sz w:val="28"/>
          <w:szCs w:val="28"/>
        </w:rPr>
        <w:t>Отрадненском</w:t>
      </w:r>
      <w:proofErr w:type="spellEnd"/>
      <w:r w:rsidRPr="005B1B82">
        <w:rPr>
          <w:sz w:val="28"/>
          <w:szCs w:val="28"/>
        </w:rPr>
        <w:t xml:space="preserve">, Успенском, Кавказском, Темрюкском, Туапсинском, Усть-Лабинском, Лабинском, Курганинском, Новокубанском, Мостовском, Абинском. </w:t>
      </w:r>
    </w:p>
    <w:p w:rsidR="005B1B82" w:rsidRPr="005B1B82" w:rsidRDefault="005B1B82" w:rsidP="005B1B82">
      <w:pPr>
        <w:pStyle w:val="ae"/>
        <w:shd w:val="clear" w:color="auto" w:fill="FFFFFF"/>
        <w:spacing w:after="0" w:line="276" w:lineRule="auto"/>
        <w:ind w:firstLine="709"/>
        <w:jc w:val="both"/>
        <w:rPr>
          <w:sz w:val="28"/>
          <w:szCs w:val="28"/>
        </w:rPr>
      </w:pPr>
      <w:r w:rsidRPr="005B1B82">
        <w:rPr>
          <w:sz w:val="28"/>
          <w:szCs w:val="28"/>
        </w:rPr>
        <w:t>Всего на территории края 424 оползневых участка. На автомобильных дорогах имеется 260 оползневых участков. На федеральных автомобильных дорогах кр</w:t>
      </w:r>
      <w:r w:rsidR="00A37A40">
        <w:rPr>
          <w:sz w:val="28"/>
          <w:szCs w:val="28"/>
        </w:rPr>
        <w:t>ая  - 64 оползневых участка, н</w:t>
      </w:r>
      <w:r w:rsidRPr="005B1B82">
        <w:rPr>
          <w:sz w:val="28"/>
          <w:szCs w:val="28"/>
        </w:rPr>
        <w:t>а автомобильных дорогах местного значения 32 оползневых участка.</w:t>
      </w:r>
    </w:p>
    <w:p w:rsidR="005B1B82" w:rsidRPr="005B1B82" w:rsidRDefault="005B1B82" w:rsidP="00A37A40">
      <w:pPr>
        <w:widowControl w:val="0"/>
        <w:shd w:val="clear" w:color="auto" w:fill="FFFFFF"/>
        <w:spacing w:after="0" w:line="276" w:lineRule="auto"/>
        <w:ind w:firstLine="708"/>
        <w:jc w:val="both"/>
        <w:rPr>
          <w:rFonts w:ascii="Times New Roman" w:hAnsi="Times New Roman"/>
          <w:sz w:val="28"/>
          <w:szCs w:val="28"/>
        </w:rPr>
      </w:pPr>
      <w:r w:rsidRPr="005B1B82">
        <w:rPr>
          <w:rFonts w:ascii="Times New Roman" w:hAnsi="Times New Roman"/>
          <w:sz w:val="28"/>
          <w:szCs w:val="28"/>
        </w:rPr>
        <w:t>Вдоль железнодорожных путей существует 25 опасных оползневых участков. Наиболее опасные из них находятся на железнодорожном перегоне Туапсе-Адлер</w:t>
      </w:r>
      <w:r w:rsidR="00A37A40">
        <w:rPr>
          <w:rFonts w:ascii="Times New Roman" w:hAnsi="Times New Roman"/>
          <w:sz w:val="28"/>
          <w:szCs w:val="28"/>
        </w:rPr>
        <w:t>.</w:t>
      </w:r>
      <w:r w:rsidRPr="005B1B82">
        <w:rPr>
          <w:rFonts w:ascii="Times New Roman" w:hAnsi="Times New Roman"/>
          <w:sz w:val="28"/>
          <w:szCs w:val="28"/>
        </w:rPr>
        <w:t xml:space="preserve"> </w:t>
      </w:r>
    </w:p>
    <w:p w:rsidR="005B1B82" w:rsidRPr="005B1B82" w:rsidRDefault="005B1B82" w:rsidP="005B1B82">
      <w:pPr>
        <w:pStyle w:val="ae"/>
        <w:shd w:val="clear" w:color="auto" w:fill="FFFFFF"/>
        <w:spacing w:after="0" w:line="276" w:lineRule="auto"/>
        <w:ind w:firstLine="709"/>
        <w:jc w:val="both"/>
        <w:rPr>
          <w:sz w:val="28"/>
          <w:szCs w:val="28"/>
        </w:rPr>
      </w:pPr>
      <w:r w:rsidRPr="005B1B82">
        <w:rPr>
          <w:sz w:val="28"/>
          <w:szCs w:val="28"/>
        </w:rPr>
        <w:t>В населенных пунктах</w:t>
      </w:r>
      <w:r w:rsidRPr="005B1B82">
        <w:rPr>
          <w:b/>
          <w:bCs/>
          <w:sz w:val="28"/>
          <w:szCs w:val="28"/>
        </w:rPr>
        <w:t xml:space="preserve"> </w:t>
      </w:r>
      <w:r w:rsidRPr="005B1B82">
        <w:rPr>
          <w:sz w:val="28"/>
          <w:szCs w:val="28"/>
        </w:rPr>
        <w:t>в крае расположено 139 оползневых участков, в том числе:</w:t>
      </w:r>
    </w:p>
    <w:p w:rsidR="005B1B82" w:rsidRPr="005B1B82" w:rsidRDefault="005B1B82" w:rsidP="005B1B82">
      <w:pPr>
        <w:pStyle w:val="ae"/>
        <w:shd w:val="clear" w:color="auto" w:fill="FFFFFF"/>
        <w:spacing w:after="0" w:line="276" w:lineRule="auto"/>
        <w:ind w:firstLine="709"/>
        <w:jc w:val="both"/>
        <w:rPr>
          <w:sz w:val="28"/>
          <w:szCs w:val="28"/>
        </w:rPr>
      </w:pPr>
      <w:r w:rsidRPr="005B1B82">
        <w:rPr>
          <w:sz w:val="28"/>
          <w:szCs w:val="28"/>
        </w:rPr>
        <w:t>- на территории г. Сочи на</w:t>
      </w:r>
      <w:r w:rsidR="0062524B">
        <w:rPr>
          <w:sz w:val="28"/>
          <w:szCs w:val="28"/>
        </w:rPr>
        <w:t>ходится</w:t>
      </w:r>
      <w:r w:rsidR="00A37A40">
        <w:rPr>
          <w:sz w:val="28"/>
          <w:szCs w:val="28"/>
        </w:rPr>
        <w:t xml:space="preserve"> 61 оползневой участок;</w:t>
      </w:r>
    </w:p>
    <w:p w:rsidR="005B1B82" w:rsidRPr="005B1B82" w:rsidRDefault="0062524B" w:rsidP="005B1B82">
      <w:pPr>
        <w:widowControl w:val="0"/>
        <w:shd w:val="clear" w:color="auto" w:fill="FFFFFF"/>
        <w:spacing w:after="0" w:line="276" w:lineRule="auto"/>
        <w:ind w:firstLine="709"/>
        <w:jc w:val="both"/>
        <w:rPr>
          <w:rFonts w:ascii="Times New Roman" w:hAnsi="Times New Roman"/>
          <w:sz w:val="28"/>
          <w:szCs w:val="28"/>
        </w:rPr>
      </w:pPr>
      <w:r>
        <w:rPr>
          <w:rFonts w:ascii="Times New Roman" w:hAnsi="Times New Roman"/>
          <w:sz w:val="28"/>
          <w:szCs w:val="28"/>
        </w:rPr>
        <w:lastRenderedPageBreak/>
        <w:t xml:space="preserve">- </w:t>
      </w:r>
      <w:r w:rsidR="005B1B82" w:rsidRPr="005B1B82">
        <w:rPr>
          <w:rFonts w:ascii="Times New Roman" w:hAnsi="Times New Roman"/>
          <w:sz w:val="28"/>
          <w:szCs w:val="28"/>
        </w:rPr>
        <w:t>на территории Туапсинского района ра</w:t>
      </w:r>
      <w:r w:rsidR="00A37A40">
        <w:rPr>
          <w:rFonts w:ascii="Times New Roman" w:hAnsi="Times New Roman"/>
          <w:sz w:val="28"/>
          <w:szCs w:val="28"/>
        </w:rPr>
        <w:t>сположено 54 оползневых участка;</w:t>
      </w:r>
      <w:r w:rsidR="005B1B82" w:rsidRPr="005B1B82">
        <w:rPr>
          <w:rFonts w:ascii="Times New Roman" w:hAnsi="Times New Roman"/>
          <w:sz w:val="28"/>
          <w:szCs w:val="28"/>
        </w:rPr>
        <w:t xml:space="preserve"> </w:t>
      </w:r>
    </w:p>
    <w:p w:rsidR="005B1B82" w:rsidRPr="005B1B82" w:rsidRDefault="00A37A40" w:rsidP="005B1B82">
      <w:pPr>
        <w:shd w:val="clear" w:color="auto" w:fill="FFFFFF"/>
        <w:spacing w:after="0" w:line="276" w:lineRule="auto"/>
        <w:ind w:firstLine="709"/>
        <w:jc w:val="both"/>
        <w:rPr>
          <w:rFonts w:ascii="Times New Roman" w:hAnsi="Times New Roman"/>
          <w:sz w:val="28"/>
          <w:szCs w:val="28"/>
        </w:rPr>
      </w:pPr>
      <w:r>
        <w:rPr>
          <w:rFonts w:ascii="Times New Roman" w:hAnsi="Times New Roman"/>
          <w:sz w:val="28"/>
          <w:szCs w:val="28"/>
        </w:rPr>
        <w:t>- о</w:t>
      </w:r>
      <w:r w:rsidR="005B1B82" w:rsidRPr="005B1B82">
        <w:rPr>
          <w:rFonts w:ascii="Times New Roman" w:hAnsi="Times New Roman"/>
          <w:sz w:val="28"/>
          <w:szCs w:val="28"/>
        </w:rPr>
        <w:t xml:space="preserve">ползневые участки находятся также в районе городов Горячий Ключ, Хадыженск, Усть-Лабинск, станиц Ярославская, Кавказская, Воронежская, </w:t>
      </w:r>
      <w:proofErr w:type="spellStart"/>
      <w:r w:rsidR="005B1B82" w:rsidRPr="005B1B82">
        <w:rPr>
          <w:rFonts w:ascii="Times New Roman" w:hAnsi="Times New Roman"/>
          <w:sz w:val="28"/>
          <w:szCs w:val="28"/>
        </w:rPr>
        <w:t>Тенгинская</w:t>
      </w:r>
      <w:proofErr w:type="spellEnd"/>
      <w:r w:rsidR="005B1B82" w:rsidRPr="005B1B82">
        <w:rPr>
          <w:rFonts w:ascii="Times New Roman" w:hAnsi="Times New Roman"/>
          <w:sz w:val="28"/>
          <w:szCs w:val="28"/>
        </w:rPr>
        <w:t xml:space="preserve">, Отважная, </w:t>
      </w:r>
      <w:proofErr w:type="spellStart"/>
      <w:r w:rsidR="005B1B82" w:rsidRPr="005B1B82">
        <w:rPr>
          <w:rFonts w:ascii="Times New Roman" w:hAnsi="Times New Roman"/>
          <w:sz w:val="28"/>
          <w:szCs w:val="28"/>
        </w:rPr>
        <w:t>Прочноокопская</w:t>
      </w:r>
      <w:proofErr w:type="spellEnd"/>
      <w:r w:rsidR="005B1B82" w:rsidRPr="005B1B82">
        <w:rPr>
          <w:rFonts w:ascii="Times New Roman" w:hAnsi="Times New Roman"/>
          <w:sz w:val="28"/>
          <w:szCs w:val="28"/>
        </w:rPr>
        <w:t xml:space="preserve">, Бесскорбная, </w:t>
      </w:r>
      <w:proofErr w:type="spellStart"/>
      <w:r w:rsidR="005B1B82" w:rsidRPr="005B1B82">
        <w:rPr>
          <w:rFonts w:ascii="Times New Roman" w:hAnsi="Times New Roman"/>
          <w:sz w:val="28"/>
          <w:szCs w:val="28"/>
        </w:rPr>
        <w:t>Чамлыкская</w:t>
      </w:r>
      <w:proofErr w:type="spellEnd"/>
      <w:r w:rsidR="005B1B82" w:rsidRPr="005B1B82">
        <w:rPr>
          <w:rFonts w:ascii="Times New Roman" w:hAnsi="Times New Roman"/>
          <w:sz w:val="28"/>
          <w:szCs w:val="28"/>
        </w:rPr>
        <w:t xml:space="preserve">, Воздвиженская, Холмская, села Успенское, поселков Кутаис, Транспортный, Нефтегорск, </w:t>
      </w:r>
      <w:proofErr w:type="spellStart"/>
      <w:r w:rsidR="005B1B82" w:rsidRPr="005B1B82">
        <w:rPr>
          <w:rFonts w:ascii="Times New Roman" w:hAnsi="Times New Roman"/>
          <w:sz w:val="28"/>
          <w:szCs w:val="28"/>
        </w:rPr>
        <w:t>Цуревский</w:t>
      </w:r>
      <w:proofErr w:type="spellEnd"/>
      <w:r w:rsidR="005B1B82" w:rsidRPr="005B1B82">
        <w:rPr>
          <w:rFonts w:ascii="Times New Roman" w:hAnsi="Times New Roman"/>
          <w:sz w:val="28"/>
          <w:szCs w:val="28"/>
        </w:rPr>
        <w:t xml:space="preserve">, Маяк, аулов </w:t>
      </w:r>
      <w:proofErr w:type="spellStart"/>
      <w:r w:rsidR="005B1B82" w:rsidRPr="005B1B82">
        <w:rPr>
          <w:rFonts w:ascii="Times New Roman" w:hAnsi="Times New Roman"/>
          <w:sz w:val="28"/>
          <w:szCs w:val="28"/>
        </w:rPr>
        <w:t>Кургоковский</w:t>
      </w:r>
      <w:proofErr w:type="spellEnd"/>
      <w:r w:rsidR="005B1B82" w:rsidRPr="005B1B82">
        <w:rPr>
          <w:rFonts w:ascii="Times New Roman" w:hAnsi="Times New Roman"/>
          <w:sz w:val="28"/>
          <w:szCs w:val="28"/>
        </w:rPr>
        <w:t xml:space="preserve">, </w:t>
      </w:r>
      <w:proofErr w:type="spellStart"/>
      <w:r w:rsidR="005B1B82" w:rsidRPr="005B1B82">
        <w:rPr>
          <w:rFonts w:ascii="Times New Roman" w:hAnsi="Times New Roman"/>
          <w:sz w:val="28"/>
          <w:szCs w:val="28"/>
        </w:rPr>
        <w:t>Урупский</w:t>
      </w:r>
      <w:proofErr w:type="spellEnd"/>
      <w:r w:rsidR="005B1B82" w:rsidRPr="005B1B82">
        <w:rPr>
          <w:rFonts w:ascii="Times New Roman" w:hAnsi="Times New Roman"/>
          <w:sz w:val="28"/>
          <w:szCs w:val="28"/>
        </w:rPr>
        <w:t xml:space="preserve">. </w:t>
      </w:r>
    </w:p>
    <w:p w:rsidR="00590942" w:rsidRPr="00590942" w:rsidRDefault="00590942" w:rsidP="00590942">
      <w:pPr>
        <w:shd w:val="clear" w:color="auto" w:fill="FFFFFF"/>
        <w:spacing w:after="0" w:line="276" w:lineRule="auto"/>
        <w:ind w:left="108" w:right="187" w:firstLine="576"/>
        <w:jc w:val="both"/>
        <w:rPr>
          <w:rFonts w:ascii="Times New Roman" w:hAnsi="Times New Roman"/>
          <w:sz w:val="28"/>
          <w:szCs w:val="28"/>
        </w:rPr>
      </w:pPr>
      <w:r w:rsidRPr="00590942">
        <w:rPr>
          <w:rFonts w:ascii="Times New Roman" w:hAnsi="Times New Roman"/>
          <w:color w:val="000000"/>
          <w:spacing w:val="-1"/>
          <w:sz w:val="28"/>
          <w:szCs w:val="28"/>
        </w:rPr>
        <w:t xml:space="preserve">Из 1347 </w:t>
      </w:r>
      <w:proofErr w:type="spellStart"/>
      <w:r w:rsidRPr="00590942">
        <w:rPr>
          <w:rFonts w:ascii="Times New Roman" w:hAnsi="Times New Roman"/>
          <w:color w:val="000000"/>
          <w:sz w:val="28"/>
          <w:szCs w:val="28"/>
        </w:rPr>
        <w:t>пожаровзрывоопасных</w:t>
      </w:r>
      <w:proofErr w:type="spellEnd"/>
      <w:r w:rsidRPr="00590942">
        <w:rPr>
          <w:rFonts w:ascii="Times New Roman" w:hAnsi="Times New Roman"/>
          <w:color w:val="000000"/>
          <w:spacing w:val="-1"/>
          <w:sz w:val="28"/>
          <w:szCs w:val="28"/>
        </w:rPr>
        <w:t xml:space="preserve"> объектов на территории края</w:t>
      </w:r>
      <w:r w:rsidRPr="00590942">
        <w:rPr>
          <w:rFonts w:ascii="Times New Roman" w:hAnsi="Times New Roman"/>
          <w:color w:val="000000"/>
          <w:sz w:val="28"/>
          <w:szCs w:val="28"/>
        </w:rPr>
        <w:t xml:space="preserve"> особое место занимают предприятия нефтегазодобывающей и перерабатывающей промышленности, </w:t>
      </w:r>
      <w:proofErr w:type="spellStart"/>
      <w:r w:rsidRPr="00590942">
        <w:rPr>
          <w:rFonts w:ascii="Times New Roman" w:hAnsi="Times New Roman"/>
          <w:color w:val="000000"/>
          <w:sz w:val="28"/>
          <w:szCs w:val="28"/>
        </w:rPr>
        <w:t>нефте</w:t>
      </w:r>
      <w:proofErr w:type="spellEnd"/>
      <w:r w:rsidRPr="00590942">
        <w:rPr>
          <w:rFonts w:ascii="Times New Roman" w:hAnsi="Times New Roman"/>
          <w:color w:val="000000"/>
          <w:sz w:val="28"/>
          <w:szCs w:val="28"/>
        </w:rPr>
        <w:t xml:space="preserve"> - и газохранилища.</w:t>
      </w:r>
      <w:r w:rsidRPr="00590942">
        <w:rPr>
          <w:rFonts w:ascii="Times New Roman" w:hAnsi="Times New Roman"/>
          <w:color w:val="000000"/>
          <w:spacing w:val="-1"/>
          <w:sz w:val="28"/>
          <w:szCs w:val="28"/>
        </w:rPr>
        <w:t xml:space="preserve"> </w:t>
      </w:r>
      <w:r w:rsidRPr="00590942">
        <w:rPr>
          <w:rFonts w:ascii="Times New Roman" w:hAnsi="Times New Roman"/>
          <w:color w:val="000000"/>
          <w:sz w:val="28"/>
          <w:szCs w:val="28"/>
        </w:rPr>
        <w:t xml:space="preserve">В крае имеется </w:t>
      </w:r>
      <w:r w:rsidRPr="00590942">
        <w:rPr>
          <w:rFonts w:ascii="Times New Roman" w:hAnsi="Times New Roman"/>
          <w:color w:val="000000"/>
          <w:spacing w:val="-1"/>
          <w:sz w:val="28"/>
          <w:szCs w:val="28"/>
        </w:rPr>
        <w:t xml:space="preserve">1148 объектов (организаций), </w:t>
      </w:r>
      <w:r w:rsidRPr="00590942">
        <w:rPr>
          <w:rFonts w:ascii="Times New Roman" w:hAnsi="Times New Roman"/>
          <w:color w:val="000000"/>
          <w:sz w:val="28"/>
          <w:szCs w:val="28"/>
        </w:rPr>
        <w:t xml:space="preserve">осуществляющих разведку месторождений, добычу нефти, а также переработку, транспортировку, хранение нефти и нефтепродуктов, т.е. объекты, на которых возможны разливы нефти и нефтепродуктов. В том числе 107 нефтегазовых месторождений, 12 </w:t>
      </w:r>
      <w:r w:rsidRPr="00590942">
        <w:rPr>
          <w:rFonts w:ascii="Times New Roman" w:hAnsi="Times New Roman"/>
          <w:color w:val="000000"/>
          <w:spacing w:val="-1"/>
          <w:sz w:val="28"/>
          <w:szCs w:val="28"/>
        </w:rPr>
        <w:t xml:space="preserve">магистральных   нефтепроводов   и   36   объектов  систем   транспортировки   нефти,   3 </w:t>
      </w:r>
      <w:r w:rsidRPr="00590942">
        <w:rPr>
          <w:rFonts w:ascii="Times New Roman" w:hAnsi="Times New Roman"/>
          <w:color w:val="000000"/>
          <w:sz w:val="28"/>
          <w:szCs w:val="28"/>
        </w:rPr>
        <w:t xml:space="preserve">нефтеналивных порта, 3 нефтеперерабатывающих завода и 10 объектов нефтепереработки, 34 крупные нефтебазы. Многие из числа потенциально опасных </w:t>
      </w:r>
      <w:r w:rsidRPr="00590942">
        <w:rPr>
          <w:rFonts w:ascii="Times New Roman" w:hAnsi="Times New Roman"/>
          <w:color w:val="000000"/>
          <w:spacing w:val="-3"/>
          <w:sz w:val="28"/>
          <w:szCs w:val="28"/>
        </w:rPr>
        <w:t xml:space="preserve">объектов являются одновременно критически важными для национальной безопасности </w:t>
      </w:r>
      <w:r w:rsidRPr="00590942">
        <w:rPr>
          <w:rFonts w:ascii="Times New Roman" w:hAnsi="Times New Roman"/>
          <w:color w:val="000000"/>
          <w:sz w:val="28"/>
          <w:szCs w:val="28"/>
        </w:rPr>
        <w:t>объектами инфраструктуры.</w:t>
      </w:r>
    </w:p>
    <w:p w:rsidR="00590942" w:rsidRPr="00590942" w:rsidRDefault="00590942" w:rsidP="00590942">
      <w:pPr>
        <w:shd w:val="clear" w:color="auto" w:fill="FFFFFF"/>
        <w:spacing w:after="0" w:line="276" w:lineRule="auto"/>
        <w:ind w:left="706"/>
        <w:rPr>
          <w:rFonts w:ascii="Times New Roman" w:hAnsi="Times New Roman"/>
          <w:sz w:val="28"/>
          <w:szCs w:val="28"/>
        </w:rPr>
      </w:pPr>
      <w:r w:rsidRPr="00590942">
        <w:rPr>
          <w:rFonts w:ascii="Times New Roman" w:hAnsi="Times New Roman"/>
          <w:color w:val="000000"/>
          <w:spacing w:val="-4"/>
          <w:sz w:val="28"/>
          <w:szCs w:val="28"/>
        </w:rPr>
        <w:t>Возможные опасности</w:t>
      </w:r>
      <w:r w:rsidRPr="00590942">
        <w:rPr>
          <w:rFonts w:ascii="Times New Roman" w:hAnsi="Times New Roman"/>
          <w:color w:val="000000"/>
          <w:spacing w:val="-4"/>
          <w:sz w:val="28"/>
          <w:szCs w:val="28"/>
          <w:u w:val="single"/>
        </w:rPr>
        <w:t>.</w:t>
      </w:r>
    </w:p>
    <w:p w:rsidR="00590942" w:rsidRPr="00590942" w:rsidRDefault="00590942" w:rsidP="00590942">
      <w:pPr>
        <w:shd w:val="clear" w:color="auto" w:fill="FFFFFF"/>
        <w:spacing w:after="0" w:line="276" w:lineRule="auto"/>
        <w:ind w:left="130" w:right="173" w:firstLine="562"/>
        <w:jc w:val="both"/>
        <w:rPr>
          <w:rFonts w:ascii="Times New Roman" w:hAnsi="Times New Roman"/>
          <w:sz w:val="28"/>
          <w:szCs w:val="28"/>
        </w:rPr>
      </w:pPr>
      <w:r w:rsidRPr="00590942">
        <w:rPr>
          <w:rFonts w:ascii="Times New Roman" w:hAnsi="Times New Roman"/>
          <w:color w:val="000000"/>
          <w:sz w:val="28"/>
          <w:szCs w:val="28"/>
        </w:rPr>
        <w:t xml:space="preserve">При техногенных авариях можно выделить следующие основные опасности: взрыв, пожар, утечки (переливы) газов и жидкостей. В результате аварий происходит отравление </w:t>
      </w:r>
      <w:r w:rsidR="00C526A7">
        <w:rPr>
          <w:rFonts w:ascii="Times New Roman" w:hAnsi="Times New Roman"/>
          <w:color w:val="000000"/>
          <w:sz w:val="28"/>
          <w:szCs w:val="28"/>
        </w:rPr>
        <w:t>населения</w:t>
      </w:r>
      <w:r w:rsidRPr="00590942">
        <w:rPr>
          <w:rFonts w:ascii="Times New Roman" w:hAnsi="Times New Roman"/>
          <w:color w:val="000000"/>
          <w:sz w:val="28"/>
          <w:szCs w:val="28"/>
        </w:rPr>
        <w:t xml:space="preserve"> токсическими веществами и загрязнение окружающей природной среды.</w:t>
      </w:r>
    </w:p>
    <w:p w:rsidR="005B1B82" w:rsidRPr="00590942" w:rsidRDefault="005B1B82" w:rsidP="00590942">
      <w:pPr>
        <w:pStyle w:val="ae"/>
        <w:shd w:val="clear" w:color="auto" w:fill="FFFFFF"/>
        <w:spacing w:after="0" w:line="276" w:lineRule="auto"/>
        <w:ind w:firstLine="624"/>
        <w:jc w:val="both"/>
        <w:rPr>
          <w:color w:val="000000"/>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5B1B82" w:rsidRDefault="005B1B82" w:rsidP="005B1B82">
      <w:pPr>
        <w:pStyle w:val="a4"/>
        <w:spacing w:line="276" w:lineRule="auto"/>
        <w:jc w:val="center"/>
        <w:rPr>
          <w:rFonts w:ascii="Times New Roman" w:hAnsi="Times New Roman" w:cs="Times New Roman"/>
          <w:b/>
          <w:caps/>
          <w:sz w:val="28"/>
          <w:szCs w:val="28"/>
        </w:rPr>
      </w:pPr>
    </w:p>
    <w:p w:rsidR="00AD0188" w:rsidRPr="005B1B82" w:rsidRDefault="00AD0188" w:rsidP="005B1B82">
      <w:pPr>
        <w:pStyle w:val="a4"/>
        <w:spacing w:line="276" w:lineRule="auto"/>
        <w:jc w:val="center"/>
        <w:rPr>
          <w:rFonts w:ascii="Times New Roman" w:hAnsi="Times New Roman" w:cs="Times New Roman"/>
          <w:b/>
          <w:caps/>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5B1B82" w:rsidRPr="005B1B82" w:rsidRDefault="005B1B82" w:rsidP="005B1B82">
      <w:pPr>
        <w:pStyle w:val="a4"/>
        <w:spacing w:line="276" w:lineRule="auto"/>
        <w:jc w:val="center"/>
        <w:rPr>
          <w:rFonts w:ascii="Times New Roman" w:hAnsi="Times New Roman" w:cs="Times New Roman"/>
          <w:b/>
          <w:caps/>
          <w:sz w:val="28"/>
          <w:szCs w:val="28"/>
        </w:rPr>
      </w:pPr>
    </w:p>
    <w:p w:rsidR="004E79A7" w:rsidRDefault="004E79A7" w:rsidP="00A71E5D">
      <w:pPr>
        <w:pStyle w:val="a4"/>
        <w:spacing w:line="276" w:lineRule="auto"/>
        <w:rPr>
          <w:rFonts w:ascii="Times New Roman" w:hAnsi="Times New Roman"/>
          <w:b/>
          <w:sz w:val="32"/>
          <w:szCs w:val="32"/>
          <w:u w:val="single"/>
        </w:rPr>
      </w:pPr>
    </w:p>
    <w:p w:rsidR="00035BE5" w:rsidRPr="004C5C44" w:rsidRDefault="004E79A7" w:rsidP="004E79A7">
      <w:pPr>
        <w:pStyle w:val="a4"/>
        <w:spacing w:line="276" w:lineRule="auto"/>
        <w:ind w:left="720"/>
        <w:rPr>
          <w:rFonts w:ascii="Times New Roman" w:hAnsi="Times New Roman"/>
          <w:b/>
          <w:sz w:val="32"/>
          <w:szCs w:val="32"/>
          <w:u w:val="single"/>
        </w:rPr>
      </w:pPr>
      <w:r>
        <w:rPr>
          <w:rFonts w:ascii="Times New Roman" w:hAnsi="Times New Roman"/>
          <w:b/>
          <w:sz w:val="32"/>
          <w:szCs w:val="32"/>
          <w:u w:val="single"/>
        </w:rPr>
        <w:lastRenderedPageBreak/>
        <w:t>2. </w:t>
      </w:r>
      <w:r w:rsidR="00035BE5" w:rsidRPr="004C5C44">
        <w:rPr>
          <w:rFonts w:ascii="Times New Roman" w:hAnsi="Times New Roman"/>
          <w:b/>
          <w:sz w:val="32"/>
          <w:szCs w:val="32"/>
          <w:u w:val="single"/>
        </w:rPr>
        <w:t xml:space="preserve">Порядок действия при чрезвычайных ситуациях    </w:t>
      </w:r>
    </w:p>
    <w:p w:rsidR="007F6AE5" w:rsidRPr="004C5C44" w:rsidRDefault="00035BE5" w:rsidP="009B4F94">
      <w:pPr>
        <w:pStyle w:val="a4"/>
        <w:spacing w:line="276" w:lineRule="auto"/>
        <w:ind w:left="720"/>
        <w:rPr>
          <w:rFonts w:ascii="Times New Roman" w:hAnsi="Times New Roman"/>
          <w:b/>
          <w:caps/>
          <w:sz w:val="32"/>
          <w:szCs w:val="32"/>
          <w:u w:val="single"/>
        </w:rPr>
      </w:pPr>
      <w:r w:rsidRPr="009B4F94">
        <w:rPr>
          <w:rFonts w:ascii="Times New Roman" w:hAnsi="Times New Roman"/>
          <w:b/>
          <w:sz w:val="32"/>
          <w:szCs w:val="32"/>
          <w:u w:val="single"/>
        </w:rPr>
        <w:t>природного   </w:t>
      </w:r>
      <w:r w:rsidR="00E678CF" w:rsidRPr="009B4F94">
        <w:rPr>
          <w:rFonts w:ascii="Times New Roman" w:hAnsi="Times New Roman"/>
          <w:b/>
          <w:sz w:val="32"/>
          <w:szCs w:val="32"/>
          <w:u w:val="single"/>
        </w:rPr>
        <w:t xml:space="preserve"> характера</w:t>
      </w:r>
    </w:p>
    <w:p w:rsidR="00035BE5" w:rsidRDefault="00035BE5" w:rsidP="004C5C44">
      <w:pPr>
        <w:pStyle w:val="a4"/>
        <w:spacing w:line="276" w:lineRule="auto"/>
        <w:jc w:val="center"/>
        <w:rPr>
          <w:rFonts w:ascii="Times New Roman" w:hAnsi="Times New Roman"/>
          <w:b/>
          <w:sz w:val="28"/>
          <w:szCs w:val="28"/>
        </w:rPr>
      </w:pPr>
    </w:p>
    <w:p w:rsidR="009B4F94" w:rsidRDefault="009405D8" w:rsidP="004C5C44">
      <w:pPr>
        <w:pStyle w:val="a4"/>
        <w:spacing w:line="276" w:lineRule="auto"/>
        <w:jc w:val="center"/>
        <w:rPr>
          <w:rFonts w:ascii="Times New Roman" w:hAnsi="Times New Roman"/>
          <w:b/>
          <w:sz w:val="28"/>
          <w:szCs w:val="28"/>
        </w:rPr>
      </w:pPr>
      <w:r w:rsidRPr="00130C28">
        <w:rPr>
          <w:rFonts w:ascii="Times New Roman" w:hAnsi="Times New Roman"/>
          <w:b/>
          <w:sz w:val="28"/>
          <w:szCs w:val="28"/>
        </w:rPr>
        <w:t>Н А В О Д Н Е Н И Е</w:t>
      </w:r>
    </w:p>
    <w:p w:rsidR="009405D8" w:rsidRPr="00130C28" w:rsidRDefault="009B4F94" w:rsidP="004C5C44">
      <w:pPr>
        <w:pStyle w:val="a4"/>
        <w:spacing w:line="276" w:lineRule="auto"/>
        <w:jc w:val="center"/>
        <w:rPr>
          <w:rFonts w:ascii="Times New Roman" w:hAnsi="Times New Roman"/>
          <w:b/>
          <w:sz w:val="28"/>
          <w:szCs w:val="28"/>
        </w:rPr>
      </w:pPr>
      <w:r>
        <w:rPr>
          <w:rFonts w:ascii="Times New Roman" w:hAnsi="Times New Roman"/>
          <w:b/>
          <w:sz w:val="28"/>
          <w:szCs w:val="28"/>
        </w:rPr>
        <w:t xml:space="preserve"> (ПОЛОВОДЬЕ, ПАВОДОК, ШТОРМОВОЙ НАГОН ВОДЫ)</w:t>
      </w:r>
    </w:p>
    <w:p w:rsidR="009405D8" w:rsidRPr="00130C28" w:rsidRDefault="009405D8" w:rsidP="004C5C44">
      <w:pPr>
        <w:pStyle w:val="a4"/>
        <w:spacing w:line="276" w:lineRule="auto"/>
        <w:jc w:val="center"/>
        <w:rPr>
          <w:rFonts w:ascii="Times New Roman" w:hAnsi="Times New Roman"/>
          <w:sz w:val="28"/>
          <w:szCs w:val="28"/>
        </w:rPr>
      </w:pPr>
      <w:r w:rsidRPr="00130C28">
        <w:rPr>
          <w:noProof/>
          <w:lang w:eastAsia="ru-RU"/>
        </w:rPr>
        <w:drawing>
          <wp:anchor distT="0" distB="0" distL="114300" distR="114300" simplePos="0" relativeHeight="251621888" behindDoc="1" locked="0" layoutInCell="1" allowOverlap="1" wp14:anchorId="12BFD192" wp14:editId="63D78137">
            <wp:simplePos x="0" y="0"/>
            <wp:positionH relativeFrom="margin">
              <wp:align>right</wp:align>
            </wp:positionH>
            <wp:positionV relativeFrom="paragraph">
              <wp:posOffset>199390</wp:posOffset>
            </wp:positionV>
            <wp:extent cx="5981700" cy="3095625"/>
            <wp:effectExtent l="0" t="0" r="0" b="9525"/>
            <wp:wrapNone/>
            <wp:docPr id="16" name="Рисунок 16" descr="NEWS.BCM.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NEWS.BCM.RU"/>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81700" cy="3095625"/>
                    </a:xfrm>
                    <a:prstGeom prst="rect">
                      <a:avLst/>
                    </a:prstGeom>
                    <a:noFill/>
                  </pic:spPr>
                </pic:pic>
              </a:graphicData>
            </a:graphic>
            <wp14:sizeRelH relativeFrom="page">
              <wp14:pctWidth>0</wp14:pctWidth>
            </wp14:sizeRelH>
            <wp14:sizeRelV relativeFrom="page">
              <wp14:pctHeight>0</wp14:pctHeight>
            </wp14:sizeRelV>
          </wp:anchor>
        </w:drawing>
      </w: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4C5C44" w:rsidRDefault="004C5C44" w:rsidP="004C5C44">
      <w:pPr>
        <w:pStyle w:val="a4"/>
        <w:spacing w:line="276" w:lineRule="auto"/>
        <w:jc w:val="both"/>
        <w:rPr>
          <w:rFonts w:ascii="Times New Roman" w:hAnsi="Times New Roman"/>
          <w:b/>
          <w:sz w:val="28"/>
          <w:szCs w:val="28"/>
        </w:rPr>
      </w:pPr>
    </w:p>
    <w:p w:rsidR="004C5C44" w:rsidRDefault="004C5C44" w:rsidP="004C5C44">
      <w:pPr>
        <w:pStyle w:val="a4"/>
        <w:spacing w:line="276" w:lineRule="auto"/>
        <w:jc w:val="both"/>
        <w:rPr>
          <w:rFonts w:ascii="Times New Roman" w:hAnsi="Times New Roman"/>
          <w:b/>
          <w:sz w:val="28"/>
          <w:szCs w:val="28"/>
        </w:rPr>
      </w:pPr>
    </w:p>
    <w:p w:rsidR="009405D8" w:rsidRPr="00130C28" w:rsidRDefault="009405D8"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КАК ПОДГОТОВИТЬСЯ К НАВОДНЕНИЮ</w:t>
      </w:r>
    </w:p>
    <w:p w:rsidR="009405D8" w:rsidRPr="00130C28" w:rsidRDefault="009405D8" w:rsidP="004C5C44">
      <w:pPr>
        <w:pStyle w:val="a4"/>
        <w:spacing w:line="276" w:lineRule="auto"/>
        <w:jc w:val="both"/>
        <w:rPr>
          <w:rFonts w:ascii="Times New Roman" w:hAnsi="Times New Roman"/>
          <w:sz w:val="28"/>
          <w:szCs w:val="28"/>
        </w:rPr>
      </w:pPr>
      <w:r w:rsidRPr="00130C28">
        <w:rPr>
          <w:rFonts w:ascii="Times New Roman" w:hAnsi="Times New Roman"/>
          <w:sz w:val="28"/>
          <w:szCs w:val="28"/>
        </w:rPr>
        <w:t>Если Ваш район часто страдает от наводнений,</w:t>
      </w:r>
    </w:p>
    <w:p w:rsidR="009405D8" w:rsidRPr="00130C28" w:rsidRDefault="009405D8" w:rsidP="004C5C44">
      <w:pPr>
        <w:pStyle w:val="a4"/>
        <w:numPr>
          <w:ilvl w:val="0"/>
          <w:numId w:val="13"/>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изучите и запомните границы возможного </w:t>
      </w:r>
      <w:r w:rsidR="00EB5D34" w:rsidRPr="009B4F94">
        <w:rPr>
          <w:rFonts w:ascii="Times New Roman" w:hAnsi="Times New Roman"/>
          <w:sz w:val="28"/>
          <w:szCs w:val="28"/>
        </w:rPr>
        <w:t>наводнения</w:t>
      </w:r>
      <w:r w:rsidRPr="00EB5D34">
        <w:rPr>
          <w:rFonts w:ascii="Times New Roman" w:hAnsi="Times New Roman"/>
          <w:sz w:val="28"/>
          <w:szCs w:val="28"/>
        </w:rPr>
        <w:t>,</w:t>
      </w:r>
      <w:r w:rsidRPr="00130C28">
        <w:rPr>
          <w:rFonts w:ascii="Times New Roman" w:hAnsi="Times New Roman"/>
          <w:sz w:val="28"/>
          <w:szCs w:val="28"/>
        </w:rPr>
        <w:t xml:space="preserve"> а также возвышенные, редко затапливаемые места, расположенные в непосредственной близости от мест проживания, кратчайшие пути движения к ним.</w:t>
      </w:r>
    </w:p>
    <w:p w:rsidR="009405D8" w:rsidRPr="00130C28" w:rsidRDefault="009405D8" w:rsidP="004C5C44">
      <w:pPr>
        <w:pStyle w:val="a4"/>
        <w:numPr>
          <w:ilvl w:val="0"/>
          <w:numId w:val="13"/>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Ознакомьте членов семьи с правилами поведения при эвакуации, а также в случае внезапно и бурно развивающегося наводнения.</w:t>
      </w:r>
    </w:p>
    <w:p w:rsidR="009405D8" w:rsidRPr="00130C28" w:rsidRDefault="009405D8" w:rsidP="004C5C44">
      <w:pPr>
        <w:pStyle w:val="a4"/>
        <w:numPr>
          <w:ilvl w:val="0"/>
          <w:numId w:val="13"/>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Запомните места хранения лодок, плотов и строительных материалов для их изготовления.</w:t>
      </w:r>
    </w:p>
    <w:p w:rsidR="009405D8" w:rsidRPr="00130C28" w:rsidRDefault="009405D8" w:rsidP="004C5C44">
      <w:pPr>
        <w:pStyle w:val="a4"/>
        <w:numPr>
          <w:ilvl w:val="0"/>
          <w:numId w:val="13"/>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Заранее составьте перечень документов, имущества и медикаментов, вывозимых при эвакуации. </w:t>
      </w:r>
    </w:p>
    <w:p w:rsidR="009405D8" w:rsidRPr="00130C28" w:rsidRDefault="009405D8" w:rsidP="004C5C44">
      <w:pPr>
        <w:pStyle w:val="a4"/>
        <w:numPr>
          <w:ilvl w:val="0"/>
          <w:numId w:val="13"/>
        </w:numPr>
        <w:autoSpaceDN/>
        <w:spacing w:line="276" w:lineRule="auto"/>
        <w:jc w:val="both"/>
        <w:rPr>
          <w:rFonts w:ascii="Times New Roman" w:hAnsi="Times New Roman"/>
          <w:sz w:val="28"/>
          <w:szCs w:val="28"/>
        </w:rPr>
      </w:pPr>
      <w:r w:rsidRPr="00130C28">
        <w:rPr>
          <w:rFonts w:ascii="Times New Roman" w:hAnsi="Times New Roman"/>
          <w:sz w:val="28"/>
          <w:szCs w:val="28"/>
        </w:rPr>
        <w:t>Уложите в специальный чемодан или рюкзак ценности, необходимые теплые вещи, запас продуктов, воды и медикаменты.</w:t>
      </w:r>
    </w:p>
    <w:p w:rsidR="009405D8" w:rsidRPr="00130C28" w:rsidRDefault="009405D8" w:rsidP="004C5C44">
      <w:pPr>
        <w:pStyle w:val="a4"/>
        <w:spacing w:line="276" w:lineRule="auto"/>
        <w:rPr>
          <w:rFonts w:ascii="Times New Roman" w:hAnsi="Times New Roman"/>
          <w:b/>
          <w:sz w:val="28"/>
          <w:szCs w:val="28"/>
        </w:rPr>
      </w:pPr>
      <w:r w:rsidRPr="00130C28">
        <w:rPr>
          <w:rFonts w:ascii="Times New Roman" w:hAnsi="Times New Roman"/>
          <w:b/>
          <w:sz w:val="28"/>
          <w:szCs w:val="28"/>
        </w:rPr>
        <w:t>КАК ДЕЙСТВОВАТЬ ВО ВРЕМЯ НАВОДНЕНИЯ</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По сигналу оповещения об угрозе наводнения и об эвакуации безотлагательно, в установленном порядке выходите (выезжайте) из опасной зоны возможного </w:t>
      </w:r>
      <w:r w:rsidR="00EB5D34" w:rsidRPr="009B4F94">
        <w:rPr>
          <w:rFonts w:ascii="Times New Roman" w:hAnsi="Times New Roman"/>
          <w:sz w:val="28"/>
          <w:szCs w:val="28"/>
        </w:rPr>
        <w:t>наводнения</w:t>
      </w:r>
      <w:r w:rsidRPr="00130C28">
        <w:rPr>
          <w:rFonts w:ascii="Times New Roman" w:hAnsi="Times New Roman"/>
          <w:sz w:val="28"/>
          <w:szCs w:val="28"/>
        </w:rPr>
        <w:t xml:space="preserve"> в назначенный безопасный </w:t>
      </w:r>
      <w:r w:rsidRPr="00130C28">
        <w:rPr>
          <w:rFonts w:ascii="Times New Roman" w:hAnsi="Times New Roman"/>
          <w:sz w:val="28"/>
          <w:szCs w:val="28"/>
        </w:rPr>
        <w:lastRenderedPageBreak/>
        <w:t>район или на возвышенные участки местности, захватив с собой документы, ценности, необходимые вещи и двухсуточный запас непортящихся продуктов питания.</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В конечном пункте эвакуации зарегистрируйтесь.</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Перед уходом из дома выключите электричество и газ, погасите огонь в отопительных печах, закрепите все плавучие предметы, находящиеся вне зданий, или разместите их в подсобных помещениях.</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Если позволяет время, ценные домашние вещи переместите на верхние этажи или на чердак жилого дома.</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Закройте окна и двери, при необходимости и наличии времени забейте снаружи досками (щитами) окна и двери первых этажей.</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При отсутствии организованной эвакуации, до прибытия помощи или спада воды, находитесь на верхних этажах и крышах зданий, на деревьях или других возвышающихся предметах.</w:t>
      </w:r>
    </w:p>
    <w:p w:rsidR="009405D8" w:rsidRPr="00130C28" w:rsidRDefault="009405D8" w:rsidP="004C5C44">
      <w:pPr>
        <w:pStyle w:val="a4"/>
        <w:spacing w:line="276" w:lineRule="auto"/>
        <w:jc w:val="both"/>
        <w:rPr>
          <w:rFonts w:ascii="Times New Roman" w:hAnsi="Times New Roman"/>
          <w:sz w:val="28"/>
          <w:szCs w:val="28"/>
        </w:rPr>
      </w:pPr>
      <w:r w:rsidRPr="00130C28">
        <w:rPr>
          <w:noProof/>
          <w:lang w:eastAsia="ru-RU"/>
        </w:rPr>
        <w:drawing>
          <wp:anchor distT="0" distB="0" distL="114300" distR="114300" simplePos="0" relativeHeight="251622912" behindDoc="1" locked="0" layoutInCell="1" allowOverlap="1" wp14:anchorId="5D850E25" wp14:editId="547C823F">
            <wp:simplePos x="0" y="0"/>
            <wp:positionH relativeFrom="column">
              <wp:posOffset>434975</wp:posOffset>
            </wp:positionH>
            <wp:positionV relativeFrom="paragraph">
              <wp:posOffset>71120</wp:posOffset>
            </wp:positionV>
            <wp:extent cx="2325370" cy="2325370"/>
            <wp:effectExtent l="0" t="0" r="0" b="0"/>
            <wp:wrapNone/>
            <wp:docPr id="15" name="Рисунок 15" descr="&amp;Ocy;&amp;bcy;&amp;zhcy; 5 &amp;kcy;&amp;lcy;&amp;acy;&amp;scy;&amp;scy; &amp;dcy;&amp;iecy;&amp;jcy;&amp;scy;&amp;tcy;&amp;vcy;&amp;icy;&amp;yacy; &amp;pcy;&amp;rcy;&amp;icy; &amp;ncy;&amp;acy;&amp;vcy;&amp;ocy;&amp;dcy;&amp;ncy;&amp;iecy;&amp;ncy;&amp;i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amp;Ocy;&amp;bcy;&amp;zhcy; 5 &amp;kcy;&amp;lcy;&amp;acy;&amp;scy;&amp;scy; &amp;dcy;&amp;iecy;&amp;jcy;&amp;scy;&amp;tcy;&amp;vcy;&amp;icy;&amp;yacy; &amp;pcy;&amp;rcy;&amp;icy; &amp;ncy;&amp;acy;&amp;vcy;&amp;ocy;&amp;dcy;&amp;ncy;&amp;iecy;&amp;ncy;&amp;icy;&amp;i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25370" cy="2325370"/>
                    </a:xfrm>
                    <a:prstGeom prst="rect">
                      <a:avLst/>
                    </a:prstGeom>
                    <a:noFill/>
                  </pic:spPr>
                </pic:pic>
              </a:graphicData>
            </a:graphic>
            <wp14:sizeRelH relativeFrom="page">
              <wp14:pctWidth>0</wp14:pctWidth>
            </wp14:sizeRelH>
            <wp14:sizeRelV relativeFrom="page">
              <wp14:pctHeight>0</wp14:pctHeight>
            </wp14:sizeRelV>
          </wp:anchor>
        </w:drawing>
      </w: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4C5C44" w:rsidRDefault="004C5C44" w:rsidP="004C5C44">
      <w:pPr>
        <w:pStyle w:val="a4"/>
        <w:autoSpaceDN/>
        <w:spacing w:line="276" w:lineRule="auto"/>
        <w:ind w:left="720"/>
        <w:jc w:val="both"/>
        <w:rPr>
          <w:rFonts w:ascii="Times New Roman" w:hAnsi="Times New Roman"/>
          <w:sz w:val="28"/>
          <w:szCs w:val="28"/>
        </w:rPr>
      </w:pP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При этом постоянно подавайте сигнал бедствия: днем – вывешиванием или размахиванием хорошо видимым полотнищем, подбитым к древку, а в темное время – световым сигналом и периодически голосом.</w:t>
      </w: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r w:rsidRPr="00130C28">
        <w:rPr>
          <w:noProof/>
          <w:lang w:eastAsia="ru-RU"/>
        </w:rPr>
        <w:drawing>
          <wp:anchor distT="0" distB="0" distL="114300" distR="114300" simplePos="0" relativeHeight="251623936" behindDoc="1" locked="0" layoutInCell="1" allowOverlap="1" wp14:anchorId="479D9ECD" wp14:editId="04E1F83E">
            <wp:simplePos x="0" y="0"/>
            <wp:positionH relativeFrom="column">
              <wp:posOffset>100965</wp:posOffset>
            </wp:positionH>
            <wp:positionV relativeFrom="paragraph">
              <wp:posOffset>12066</wp:posOffset>
            </wp:positionV>
            <wp:extent cx="2717165" cy="1986280"/>
            <wp:effectExtent l="0" t="0" r="6985" b="0"/>
            <wp:wrapNone/>
            <wp:docPr id="14" name="Рисунок 14" descr="&amp;Kcy;&amp;acy;&amp;kcy; &amp;dcy;&amp;iecy;&amp;jcy;&amp;scy;&amp;tcy;&amp;vcy;&amp;ocy;&amp;vcy;&amp;acy;&amp;tcy;&amp;softcy; &amp;vcy; &amp;zcy;&amp;ocy;&amp;ncy;&amp;iecy; &amp;vcy;&amp;ncy;&amp;iecy;&amp;zcy;&amp;acy;&amp;pcy;&amp;ncy;&amp;ocy;&amp;gcy;&amp;ocy; &amp;zcy;&amp;acy;&amp;tcy;&amp;ocy;&amp;pcy;&amp;lcy;&amp;iecy;&amp;ncy;&amp;icy;&amp;yacy; - &amp;Fcy;&amp;ocy;&amp;tcy;&amp;ocy; 125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amp;Kcy;&amp;acy;&amp;kcy; &amp;dcy;&amp;iecy;&amp;jcy;&amp;scy;&amp;tcy;&amp;vcy;&amp;ocy;&amp;vcy;&amp;acy;&amp;tcy;&amp;softcy; &amp;vcy; &amp;zcy;&amp;ocy;&amp;ncy;&amp;iecy; &amp;vcy;&amp;ncy;&amp;iecy;&amp;zcy;&amp;acy;&amp;pcy;&amp;ncy;&amp;ocy;&amp;gcy;&amp;ocy; &amp;zcy;&amp;acy;&amp;tcy;&amp;ocy;&amp;pcy;&amp;lcy;&amp;iecy;&amp;ncy;&amp;icy;&amp;yacy; - &amp;Fcy;&amp;ocy;&amp;tcy;&amp;ocy; 12532/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17165" cy="1986280"/>
                    </a:xfrm>
                    <a:prstGeom prst="rect">
                      <a:avLst/>
                    </a:prstGeom>
                    <a:noFill/>
                  </pic:spPr>
                </pic:pic>
              </a:graphicData>
            </a:graphic>
            <wp14:sizeRelH relativeFrom="page">
              <wp14:pctWidth>0</wp14:pctWidth>
            </wp14:sizeRelH>
            <wp14:sizeRelV relativeFrom="page">
              <wp14:pctHeight>0</wp14:pctHeight>
            </wp14:sizeRelV>
          </wp:anchor>
        </w:drawing>
      </w:r>
    </w:p>
    <w:p w:rsidR="009405D8" w:rsidRPr="00130C28" w:rsidRDefault="009405D8" w:rsidP="004C5C44">
      <w:pPr>
        <w:pStyle w:val="a4"/>
        <w:numPr>
          <w:ilvl w:val="0"/>
          <w:numId w:val="14"/>
        </w:numPr>
        <w:autoSpaceDN/>
        <w:spacing w:line="276" w:lineRule="auto"/>
        <w:ind w:left="4962"/>
        <w:jc w:val="both"/>
        <w:rPr>
          <w:rFonts w:ascii="Times New Roman" w:hAnsi="Times New Roman"/>
          <w:sz w:val="28"/>
          <w:szCs w:val="28"/>
        </w:rPr>
      </w:pPr>
      <w:r w:rsidRPr="00130C28">
        <w:rPr>
          <w:rFonts w:ascii="Times New Roman" w:hAnsi="Times New Roman"/>
          <w:sz w:val="28"/>
          <w:szCs w:val="28"/>
        </w:rPr>
        <w:t>При подходе спасателей спокойно, без паники и суеты, с соблюдением мер предосторожности, переходите в плавательное средство.</w:t>
      </w:r>
    </w:p>
    <w:p w:rsidR="009405D8" w:rsidRPr="00130C28" w:rsidRDefault="009405D8" w:rsidP="004C5C44">
      <w:pPr>
        <w:pStyle w:val="a4"/>
        <w:numPr>
          <w:ilvl w:val="0"/>
          <w:numId w:val="14"/>
        </w:numPr>
        <w:autoSpaceDN/>
        <w:spacing w:line="276" w:lineRule="auto"/>
        <w:ind w:left="4962"/>
        <w:jc w:val="both"/>
        <w:rPr>
          <w:rFonts w:ascii="Times New Roman" w:hAnsi="Times New Roman"/>
          <w:sz w:val="28"/>
          <w:szCs w:val="28"/>
        </w:rPr>
      </w:pPr>
      <w:r w:rsidRPr="00130C28">
        <w:rPr>
          <w:rFonts w:ascii="Times New Roman" w:hAnsi="Times New Roman"/>
          <w:sz w:val="28"/>
          <w:szCs w:val="28"/>
        </w:rPr>
        <w:t xml:space="preserve"> При этом неукоснительно соблюдайте требования спасателей, не допускайте перегрузки </w:t>
      </w:r>
      <w:proofErr w:type="spellStart"/>
      <w:r w:rsidRPr="00130C28">
        <w:rPr>
          <w:rFonts w:ascii="Times New Roman" w:hAnsi="Times New Roman"/>
          <w:sz w:val="28"/>
          <w:szCs w:val="28"/>
        </w:rPr>
        <w:t>плавсредств</w:t>
      </w:r>
      <w:proofErr w:type="spellEnd"/>
      <w:r w:rsidRPr="00130C28">
        <w:rPr>
          <w:rFonts w:ascii="Times New Roman" w:hAnsi="Times New Roman"/>
          <w:sz w:val="28"/>
          <w:szCs w:val="28"/>
        </w:rPr>
        <w:t>.</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lastRenderedPageBreak/>
        <w:t xml:space="preserve"> Во время движения не покидайте установленных мест, не садитесь на борта, строго выполняйте требования экипажа. </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Самостоятельно выбираться из затопленного района рекомендуется только при наличии таких серьезных причин, как необходимость оказания медицинской помощи пострадавшим, продолжающийся подъем уровня воды при угрозе затопления верхних этажей (чердака). </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При этом необходимо иметь надежное плавательное средство и знать направление движения.</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В ходе самостоятельного выдвижения не прекращайте подавать сигнал бедствия.</w:t>
      </w:r>
    </w:p>
    <w:p w:rsidR="009405D8" w:rsidRPr="00130C28" w:rsidRDefault="009405D8" w:rsidP="004C5C44">
      <w:pPr>
        <w:pStyle w:val="a4"/>
        <w:numPr>
          <w:ilvl w:val="0"/>
          <w:numId w:val="14"/>
        </w:numPr>
        <w:autoSpaceDN/>
        <w:spacing w:line="276" w:lineRule="auto"/>
        <w:jc w:val="both"/>
        <w:rPr>
          <w:rFonts w:ascii="Times New Roman" w:hAnsi="Times New Roman"/>
          <w:sz w:val="28"/>
          <w:szCs w:val="28"/>
        </w:rPr>
      </w:pPr>
      <w:r w:rsidRPr="00130C28">
        <w:rPr>
          <w:rFonts w:ascii="Times New Roman" w:hAnsi="Times New Roman"/>
          <w:sz w:val="28"/>
          <w:szCs w:val="28"/>
        </w:rPr>
        <w:t>Оказывайте помощь людям, плывущим в воде и утопающим.</w:t>
      </w:r>
    </w:p>
    <w:p w:rsidR="009405D8" w:rsidRPr="00130C28" w:rsidRDefault="004C5C44" w:rsidP="004C5C44">
      <w:pPr>
        <w:pStyle w:val="a4"/>
        <w:spacing w:line="276" w:lineRule="auto"/>
        <w:ind w:left="720"/>
        <w:jc w:val="both"/>
        <w:rPr>
          <w:rFonts w:ascii="Times New Roman" w:hAnsi="Times New Roman"/>
          <w:sz w:val="28"/>
          <w:szCs w:val="28"/>
        </w:rPr>
      </w:pPr>
      <w:r w:rsidRPr="00130C28">
        <w:rPr>
          <w:noProof/>
          <w:lang w:eastAsia="ru-RU"/>
        </w:rPr>
        <w:drawing>
          <wp:anchor distT="0" distB="0" distL="114300" distR="114300" simplePos="0" relativeHeight="251624960" behindDoc="1" locked="0" layoutInCell="1" allowOverlap="1" wp14:anchorId="73D3D6A7" wp14:editId="20DEA806">
            <wp:simplePos x="0" y="0"/>
            <wp:positionH relativeFrom="margin">
              <wp:posOffset>815340</wp:posOffset>
            </wp:positionH>
            <wp:positionV relativeFrom="paragraph">
              <wp:posOffset>11430</wp:posOffset>
            </wp:positionV>
            <wp:extent cx="4305300" cy="2305050"/>
            <wp:effectExtent l="0" t="0" r="0" b="0"/>
            <wp:wrapNone/>
            <wp:docPr id="13" name="Рисунок 13" descr="&amp;Ocy;&amp;bcy;&amp;zhcy; &amp;pcy;&amp;rcy;&amp;acy;&amp;kcy;&amp;tcy;&amp;icy;&amp;chcy;&amp;iecy;&amp;scy;&amp;kcy;&amp;acy;&amp;yacy; &amp;rcy;&amp;acy;&amp;bcy;&amp;ocy;&amp;tcy;&amp;acy; &amp;pcy;&amp;rcy;&amp;icy; &amp;ncy;&amp;acy;&amp;vcy;&amp;ocy;&amp;dcy;&amp;ncy;&amp;iecy;&amp;ncy;&amp;i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amp;Ocy;&amp;bcy;&amp;zhcy; &amp;pcy;&amp;rcy;&amp;acy;&amp;kcy;&amp;tcy;&amp;icy;&amp;chcy;&amp;iecy;&amp;scy;&amp;kcy;&amp;acy;&amp;yacy; &amp;rcy;&amp;acy;&amp;bcy;&amp;ocy;&amp;tcy;&amp;acy; &amp;pcy;&amp;rcy;&amp;icy; &amp;ncy;&amp;acy;&amp;vcy;&amp;ocy;&amp;dcy;&amp;ncy;&amp;iecy;&amp;ncy;&amp;icy;&amp;icy;"/>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05300" cy="2305050"/>
                    </a:xfrm>
                    <a:prstGeom prst="rect">
                      <a:avLst/>
                    </a:prstGeom>
                    <a:noFill/>
                  </pic:spPr>
                </pic:pic>
              </a:graphicData>
            </a:graphic>
            <wp14:sizeRelH relativeFrom="page">
              <wp14:pctWidth>0</wp14:pctWidth>
            </wp14:sizeRelH>
            <wp14:sizeRelV relativeFrom="page">
              <wp14:pctHeight>0</wp14:pctHeight>
            </wp14:sizeRelV>
          </wp:anchor>
        </w:drawing>
      </w:r>
    </w:p>
    <w:p w:rsidR="009405D8" w:rsidRPr="00130C28" w:rsidRDefault="009405D8" w:rsidP="004C5C44">
      <w:pPr>
        <w:pStyle w:val="a4"/>
        <w:spacing w:line="276" w:lineRule="auto"/>
        <w:ind w:left="720"/>
        <w:jc w:val="both"/>
        <w:rPr>
          <w:rFonts w:ascii="Times New Roman" w:hAnsi="Times New Roman"/>
          <w:sz w:val="28"/>
          <w:szCs w:val="28"/>
        </w:rPr>
      </w:pPr>
    </w:p>
    <w:p w:rsidR="009405D8" w:rsidRPr="00130C28" w:rsidRDefault="009405D8" w:rsidP="004C5C44">
      <w:pPr>
        <w:pStyle w:val="a4"/>
        <w:spacing w:line="276" w:lineRule="auto"/>
        <w:ind w:left="720"/>
        <w:jc w:val="both"/>
        <w:rPr>
          <w:rFonts w:ascii="Times New Roman" w:hAnsi="Times New Roman"/>
          <w:sz w:val="28"/>
          <w:szCs w:val="28"/>
        </w:rPr>
      </w:pPr>
    </w:p>
    <w:p w:rsidR="009405D8" w:rsidRPr="00130C28" w:rsidRDefault="009405D8" w:rsidP="004C5C44">
      <w:pPr>
        <w:pStyle w:val="a4"/>
        <w:spacing w:line="276" w:lineRule="auto"/>
        <w:ind w:left="720"/>
        <w:jc w:val="both"/>
        <w:rPr>
          <w:rFonts w:ascii="Times New Roman" w:hAnsi="Times New Roman"/>
          <w:sz w:val="28"/>
          <w:szCs w:val="28"/>
        </w:rPr>
      </w:pPr>
    </w:p>
    <w:p w:rsidR="009405D8" w:rsidRPr="00130C28" w:rsidRDefault="009405D8" w:rsidP="004C5C44">
      <w:pPr>
        <w:pStyle w:val="a4"/>
        <w:spacing w:line="276" w:lineRule="auto"/>
        <w:ind w:left="720"/>
        <w:jc w:val="both"/>
        <w:rPr>
          <w:rFonts w:ascii="Times New Roman" w:hAnsi="Times New Roman"/>
          <w:sz w:val="28"/>
          <w:szCs w:val="28"/>
        </w:rPr>
      </w:pPr>
    </w:p>
    <w:p w:rsidR="009405D8" w:rsidRPr="00130C28" w:rsidRDefault="009405D8" w:rsidP="004C5C44">
      <w:pPr>
        <w:pStyle w:val="a4"/>
        <w:spacing w:line="276" w:lineRule="auto"/>
        <w:ind w:left="720"/>
        <w:jc w:val="both"/>
        <w:rPr>
          <w:rFonts w:ascii="Times New Roman" w:hAnsi="Times New Roman"/>
          <w:sz w:val="28"/>
          <w:szCs w:val="28"/>
        </w:rPr>
      </w:pPr>
    </w:p>
    <w:p w:rsidR="004C5C44" w:rsidRDefault="004C5C44" w:rsidP="004C5C44">
      <w:pPr>
        <w:pStyle w:val="a4"/>
        <w:spacing w:line="276" w:lineRule="auto"/>
        <w:jc w:val="both"/>
        <w:rPr>
          <w:rFonts w:ascii="Times New Roman" w:hAnsi="Times New Roman"/>
          <w:b/>
          <w:sz w:val="28"/>
          <w:szCs w:val="28"/>
        </w:rPr>
      </w:pPr>
    </w:p>
    <w:p w:rsidR="004C5C44" w:rsidRDefault="004C5C44" w:rsidP="004C5C44">
      <w:pPr>
        <w:pStyle w:val="a4"/>
        <w:spacing w:line="276" w:lineRule="auto"/>
        <w:jc w:val="both"/>
        <w:rPr>
          <w:rFonts w:ascii="Times New Roman" w:hAnsi="Times New Roman"/>
          <w:b/>
          <w:sz w:val="28"/>
          <w:szCs w:val="28"/>
        </w:rPr>
      </w:pPr>
    </w:p>
    <w:p w:rsidR="004C5C44" w:rsidRDefault="004C5C44" w:rsidP="004C5C44">
      <w:pPr>
        <w:pStyle w:val="a4"/>
        <w:spacing w:line="276" w:lineRule="auto"/>
        <w:jc w:val="both"/>
        <w:rPr>
          <w:rFonts w:ascii="Times New Roman" w:hAnsi="Times New Roman"/>
          <w:b/>
          <w:sz w:val="28"/>
          <w:szCs w:val="28"/>
        </w:rPr>
      </w:pPr>
    </w:p>
    <w:p w:rsidR="004C5C44" w:rsidRDefault="004C5C44" w:rsidP="004C5C44">
      <w:pPr>
        <w:pStyle w:val="a4"/>
        <w:spacing w:line="276" w:lineRule="auto"/>
        <w:jc w:val="both"/>
        <w:rPr>
          <w:rFonts w:ascii="Times New Roman" w:hAnsi="Times New Roman"/>
          <w:b/>
          <w:sz w:val="28"/>
          <w:szCs w:val="28"/>
        </w:rPr>
      </w:pPr>
    </w:p>
    <w:p w:rsidR="009405D8" w:rsidRPr="00130C28" w:rsidRDefault="009405D8"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ЕСЛИ ТОНЕТ ЧЕЛОВЕК</w:t>
      </w:r>
    </w:p>
    <w:p w:rsidR="009405D8" w:rsidRPr="00130C28" w:rsidRDefault="009405D8" w:rsidP="004C5C44">
      <w:pPr>
        <w:pStyle w:val="a4"/>
        <w:numPr>
          <w:ilvl w:val="0"/>
          <w:numId w:val="15"/>
        </w:numPr>
        <w:autoSpaceDN/>
        <w:spacing w:line="276" w:lineRule="auto"/>
        <w:jc w:val="both"/>
        <w:rPr>
          <w:rFonts w:ascii="Times New Roman" w:hAnsi="Times New Roman"/>
          <w:sz w:val="28"/>
          <w:szCs w:val="28"/>
        </w:rPr>
      </w:pPr>
      <w:r w:rsidRPr="00130C28">
        <w:rPr>
          <w:rFonts w:ascii="Times New Roman" w:hAnsi="Times New Roman"/>
          <w:sz w:val="28"/>
          <w:szCs w:val="28"/>
        </w:rPr>
        <w:t>Бросьте тонущему человеку плавающий предмет, ободрите его, позовите помощь.</w:t>
      </w:r>
    </w:p>
    <w:p w:rsidR="009405D8" w:rsidRPr="00130C28" w:rsidRDefault="009405D8" w:rsidP="004C5C44">
      <w:pPr>
        <w:pStyle w:val="a4"/>
        <w:numPr>
          <w:ilvl w:val="0"/>
          <w:numId w:val="15"/>
        </w:numPr>
        <w:autoSpaceDN/>
        <w:spacing w:line="276" w:lineRule="auto"/>
        <w:jc w:val="both"/>
        <w:rPr>
          <w:rFonts w:ascii="Times New Roman" w:hAnsi="Times New Roman"/>
          <w:sz w:val="28"/>
          <w:szCs w:val="28"/>
        </w:rPr>
      </w:pPr>
      <w:r w:rsidRPr="00130C28">
        <w:rPr>
          <w:rFonts w:ascii="Times New Roman" w:hAnsi="Times New Roman"/>
          <w:sz w:val="28"/>
          <w:szCs w:val="28"/>
        </w:rPr>
        <w:t>Добираясь до пострадавшего вплавь учтите течение реки.</w:t>
      </w:r>
    </w:p>
    <w:p w:rsidR="009405D8" w:rsidRPr="00130C28" w:rsidRDefault="009405D8" w:rsidP="004C5C44">
      <w:pPr>
        <w:pStyle w:val="a4"/>
        <w:numPr>
          <w:ilvl w:val="0"/>
          <w:numId w:val="15"/>
        </w:numPr>
        <w:autoSpaceDN/>
        <w:spacing w:line="276" w:lineRule="auto"/>
        <w:jc w:val="both"/>
        <w:rPr>
          <w:rFonts w:ascii="Times New Roman" w:hAnsi="Times New Roman"/>
          <w:sz w:val="28"/>
          <w:szCs w:val="28"/>
        </w:rPr>
      </w:pPr>
      <w:r w:rsidRPr="00130C28">
        <w:rPr>
          <w:rFonts w:ascii="Times New Roman" w:hAnsi="Times New Roman"/>
          <w:sz w:val="28"/>
          <w:szCs w:val="28"/>
        </w:rPr>
        <w:t>Если тонущий не контролирует свои действия, подплывите к нему сзади и, захватив его за волосы, буксируйте к берегу.</w:t>
      </w:r>
    </w:p>
    <w:p w:rsidR="009405D8" w:rsidRPr="00130C28" w:rsidRDefault="009405D8" w:rsidP="004C5C44">
      <w:pPr>
        <w:pStyle w:val="a4"/>
        <w:spacing w:line="276" w:lineRule="auto"/>
        <w:jc w:val="both"/>
        <w:rPr>
          <w:rFonts w:ascii="Times New Roman" w:hAnsi="Times New Roman"/>
          <w:sz w:val="28"/>
          <w:szCs w:val="28"/>
        </w:rPr>
      </w:pPr>
      <w:r w:rsidRPr="00130C28">
        <w:rPr>
          <w:noProof/>
          <w:lang w:eastAsia="ru-RU"/>
        </w:rPr>
        <w:drawing>
          <wp:anchor distT="0" distB="0" distL="114300" distR="114300" simplePos="0" relativeHeight="251625984" behindDoc="1" locked="0" layoutInCell="1" allowOverlap="1" wp14:anchorId="5F3944F5" wp14:editId="331760A4">
            <wp:simplePos x="0" y="0"/>
            <wp:positionH relativeFrom="column">
              <wp:posOffset>815340</wp:posOffset>
            </wp:positionH>
            <wp:positionV relativeFrom="paragraph">
              <wp:posOffset>163830</wp:posOffset>
            </wp:positionV>
            <wp:extent cx="4333875" cy="2514600"/>
            <wp:effectExtent l="0" t="0" r="9525" b="0"/>
            <wp:wrapNone/>
            <wp:docPr id="12" name="Рисунок 12" descr="&amp;Kcy;&amp;rcy;&amp;ucy;&amp;pcy;&amp;ncy;&amp;iecy;&amp;jcy;&amp;shcy;&amp;iecy;&amp;iecy; &amp;ncy;&amp;acy;&amp;vcy;&amp;ocy;&amp;dcy;&amp;ncy;&amp;iecy;&amp;ncy;&amp;icy;&amp;iecy; &amp;vcy; &amp;IEcy;&amp;vcy;&amp;rcy;&amp;ocy;&amp;pcy;&amp;iecy; &amp;zcy;&amp;acy; &amp;pcy;&amp;ocy;&amp;scy;&amp;lcy;&amp;iecy;&amp;dcy;&amp;ncy;&amp;icy;&amp;iecy; 10 &amp;lcy;&amp;iecy;&amp;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amp;Kcy;&amp;rcy;&amp;ucy;&amp;pcy;&amp;ncy;&amp;iecy;&amp;jcy;&amp;shcy;&amp;iecy;&amp;iecy; &amp;ncy;&amp;acy;&amp;vcy;&amp;ocy;&amp;dcy;&amp;ncy;&amp;iecy;&amp;ncy;&amp;icy;&amp;iecy; &amp;vcy; &amp;IEcy;&amp;vcy;&amp;rcy;&amp;ocy;&amp;pcy;&amp;iecy; &amp;zcy;&amp;acy; &amp;pcy;&amp;ocy;&amp;scy;&amp;lcy;&amp;iecy;&amp;dcy;&amp;ncy;&amp;icy;&amp;iecy; 10 &amp;lcy;&amp;iecy;&amp;tc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33875" cy="2514600"/>
                    </a:xfrm>
                    <a:prstGeom prst="rect">
                      <a:avLst/>
                    </a:prstGeom>
                    <a:noFill/>
                  </pic:spPr>
                </pic:pic>
              </a:graphicData>
            </a:graphic>
            <wp14:sizeRelH relativeFrom="page">
              <wp14:pctWidth>0</wp14:pctWidth>
            </wp14:sizeRelH>
            <wp14:sizeRelV relativeFrom="page">
              <wp14:pctHeight>0</wp14:pctHeight>
            </wp14:sizeRelV>
          </wp:anchor>
        </w:drawing>
      </w: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9405D8" w:rsidRPr="00130C28" w:rsidRDefault="009405D8" w:rsidP="004C5C44">
      <w:pPr>
        <w:pStyle w:val="a4"/>
        <w:spacing w:line="276" w:lineRule="auto"/>
        <w:jc w:val="both"/>
        <w:rPr>
          <w:rFonts w:ascii="Times New Roman" w:hAnsi="Times New Roman"/>
          <w:sz w:val="28"/>
          <w:szCs w:val="28"/>
        </w:rPr>
      </w:pPr>
    </w:p>
    <w:p w:rsidR="0019690D" w:rsidRDefault="0019690D" w:rsidP="004C5C44">
      <w:pPr>
        <w:pStyle w:val="a4"/>
        <w:spacing w:line="276" w:lineRule="auto"/>
        <w:jc w:val="both"/>
        <w:rPr>
          <w:rFonts w:ascii="Times New Roman" w:hAnsi="Times New Roman"/>
          <w:b/>
          <w:sz w:val="28"/>
          <w:szCs w:val="28"/>
        </w:rPr>
      </w:pPr>
    </w:p>
    <w:p w:rsidR="0019690D" w:rsidRDefault="0019690D" w:rsidP="004C5C44">
      <w:pPr>
        <w:pStyle w:val="a4"/>
        <w:spacing w:line="276" w:lineRule="auto"/>
        <w:jc w:val="both"/>
        <w:rPr>
          <w:rFonts w:ascii="Times New Roman" w:hAnsi="Times New Roman"/>
          <w:b/>
          <w:sz w:val="28"/>
          <w:szCs w:val="28"/>
        </w:rPr>
      </w:pPr>
    </w:p>
    <w:p w:rsidR="009405D8" w:rsidRPr="00130C28" w:rsidRDefault="009405D8"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lastRenderedPageBreak/>
        <w:t>КАК ДЕЙСТВОВАТЬ ПОСЛЕ НАВОДНЕНИЯ</w:t>
      </w:r>
    </w:p>
    <w:p w:rsidR="009405D8" w:rsidRPr="00130C28" w:rsidRDefault="009405D8" w:rsidP="004C5C44">
      <w:pPr>
        <w:pStyle w:val="a4"/>
        <w:numPr>
          <w:ilvl w:val="0"/>
          <w:numId w:val="16"/>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Перед тем, как войти в здание проверьте, не угрожает ли оно обрушением или падением какого-либо предмета. </w:t>
      </w:r>
    </w:p>
    <w:p w:rsidR="009405D8" w:rsidRPr="00130C28" w:rsidRDefault="009405D8" w:rsidP="004C5C44">
      <w:pPr>
        <w:pStyle w:val="a4"/>
        <w:numPr>
          <w:ilvl w:val="0"/>
          <w:numId w:val="16"/>
        </w:numPr>
        <w:autoSpaceDN/>
        <w:spacing w:line="276" w:lineRule="auto"/>
        <w:jc w:val="both"/>
        <w:rPr>
          <w:rFonts w:ascii="Times New Roman" w:hAnsi="Times New Roman"/>
          <w:sz w:val="28"/>
          <w:szCs w:val="28"/>
        </w:rPr>
      </w:pPr>
      <w:r w:rsidRPr="00130C28">
        <w:rPr>
          <w:rFonts w:ascii="Times New Roman" w:hAnsi="Times New Roman"/>
          <w:sz w:val="28"/>
          <w:szCs w:val="28"/>
        </w:rPr>
        <w:t>Проветрите здание (для удаления накопившихся газов).</w:t>
      </w:r>
    </w:p>
    <w:p w:rsidR="009405D8" w:rsidRPr="00130C28" w:rsidRDefault="009405D8" w:rsidP="004C5C44">
      <w:pPr>
        <w:pStyle w:val="a4"/>
        <w:numPr>
          <w:ilvl w:val="0"/>
          <w:numId w:val="16"/>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Не включайте электроосвещение, не пользуйтесь источниками открытого огня, не зажигайте спичек до полного проветривания помещения и проверки исправности системы газоснабжения. </w:t>
      </w:r>
    </w:p>
    <w:p w:rsidR="009405D8" w:rsidRPr="00130C28" w:rsidRDefault="009405D8" w:rsidP="004C5C44">
      <w:pPr>
        <w:pStyle w:val="a4"/>
        <w:numPr>
          <w:ilvl w:val="0"/>
          <w:numId w:val="16"/>
        </w:numPr>
        <w:autoSpaceDN/>
        <w:spacing w:line="276" w:lineRule="auto"/>
        <w:jc w:val="both"/>
        <w:rPr>
          <w:rFonts w:ascii="Times New Roman" w:hAnsi="Times New Roman"/>
          <w:sz w:val="28"/>
          <w:szCs w:val="28"/>
        </w:rPr>
      </w:pPr>
      <w:r w:rsidRPr="00130C28">
        <w:rPr>
          <w:rFonts w:ascii="Times New Roman" w:hAnsi="Times New Roman"/>
          <w:sz w:val="28"/>
          <w:szCs w:val="28"/>
        </w:rPr>
        <w:t>Проверьте исправность электропроводки, трубопроводов газоснабжения, водопровода и канализации.</w:t>
      </w:r>
    </w:p>
    <w:p w:rsidR="009405D8" w:rsidRPr="00130C28" w:rsidRDefault="009405D8" w:rsidP="004C5C44">
      <w:pPr>
        <w:pStyle w:val="a4"/>
        <w:numPr>
          <w:ilvl w:val="0"/>
          <w:numId w:val="16"/>
        </w:numPr>
        <w:autoSpaceDN/>
        <w:spacing w:line="276" w:lineRule="auto"/>
        <w:jc w:val="both"/>
        <w:rPr>
          <w:rFonts w:ascii="Times New Roman" w:hAnsi="Times New Roman"/>
          <w:sz w:val="28"/>
          <w:szCs w:val="28"/>
        </w:rPr>
      </w:pPr>
      <w:r w:rsidRPr="00130C28">
        <w:rPr>
          <w:rFonts w:ascii="Times New Roman" w:hAnsi="Times New Roman"/>
          <w:sz w:val="28"/>
          <w:szCs w:val="28"/>
        </w:rPr>
        <w:t>Не пользуйтесь ими до тех пор, пока не убедитесь в их исправности с помощью специалистов.</w:t>
      </w:r>
    </w:p>
    <w:p w:rsidR="009405D8" w:rsidRPr="00130C28" w:rsidRDefault="009405D8" w:rsidP="004C5C44">
      <w:pPr>
        <w:pStyle w:val="a4"/>
        <w:numPr>
          <w:ilvl w:val="0"/>
          <w:numId w:val="16"/>
        </w:numPr>
        <w:autoSpaceDN/>
        <w:spacing w:line="276" w:lineRule="auto"/>
        <w:jc w:val="both"/>
        <w:rPr>
          <w:rFonts w:ascii="Times New Roman" w:hAnsi="Times New Roman"/>
          <w:sz w:val="28"/>
          <w:szCs w:val="28"/>
        </w:rPr>
      </w:pPr>
      <w:r w:rsidRPr="00130C28">
        <w:rPr>
          <w:rFonts w:ascii="Times New Roman" w:hAnsi="Times New Roman"/>
          <w:sz w:val="28"/>
          <w:szCs w:val="28"/>
        </w:rPr>
        <w:t>Для просушивания помещений откройте все двери и окна, уберите грязь с пола и стен, откачайте воду из подвалов.</w:t>
      </w:r>
    </w:p>
    <w:p w:rsidR="009405D8" w:rsidRPr="00130C28" w:rsidRDefault="009405D8" w:rsidP="004C5C44">
      <w:pPr>
        <w:pStyle w:val="a4"/>
        <w:numPr>
          <w:ilvl w:val="0"/>
          <w:numId w:val="16"/>
        </w:numPr>
        <w:autoSpaceDN/>
        <w:spacing w:line="276" w:lineRule="auto"/>
        <w:jc w:val="both"/>
        <w:rPr>
          <w:rFonts w:ascii="Times New Roman" w:hAnsi="Times New Roman"/>
          <w:sz w:val="28"/>
          <w:szCs w:val="28"/>
        </w:rPr>
      </w:pPr>
      <w:r w:rsidRPr="00130C28">
        <w:rPr>
          <w:rFonts w:ascii="Times New Roman" w:hAnsi="Times New Roman"/>
          <w:sz w:val="28"/>
          <w:szCs w:val="28"/>
        </w:rPr>
        <w:t>Не употребляйте пищевые продукты, которые были в контакте с водой.</w:t>
      </w:r>
    </w:p>
    <w:p w:rsidR="009405D8" w:rsidRPr="00130C28" w:rsidRDefault="009405D8" w:rsidP="004C5C44">
      <w:pPr>
        <w:pStyle w:val="a4"/>
        <w:numPr>
          <w:ilvl w:val="0"/>
          <w:numId w:val="16"/>
        </w:numPr>
        <w:autoSpaceDN/>
        <w:spacing w:line="276" w:lineRule="auto"/>
        <w:jc w:val="both"/>
        <w:rPr>
          <w:rFonts w:ascii="Times New Roman" w:hAnsi="Times New Roman"/>
          <w:sz w:val="28"/>
          <w:szCs w:val="28"/>
        </w:rPr>
      </w:pPr>
      <w:r w:rsidRPr="00130C28">
        <w:rPr>
          <w:rFonts w:ascii="Times New Roman" w:hAnsi="Times New Roman"/>
          <w:sz w:val="28"/>
          <w:szCs w:val="28"/>
        </w:rPr>
        <w:t>Организуйте очистку колодцев от нанесенной грязи и удалите из них воду.</w:t>
      </w:r>
    </w:p>
    <w:p w:rsidR="009405D8" w:rsidRPr="00130C28" w:rsidRDefault="009405D8" w:rsidP="004C5C44">
      <w:pPr>
        <w:pStyle w:val="a4"/>
        <w:spacing w:line="276" w:lineRule="auto"/>
        <w:rPr>
          <w:rFonts w:ascii="Times New Roman" w:hAnsi="Times New Roman"/>
          <w:b/>
          <w:sz w:val="28"/>
          <w:szCs w:val="28"/>
        </w:rPr>
      </w:pPr>
      <w:r w:rsidRPr="00130C28">
        <w:rPr>
          <w:rFonts w:ascii="Times New Roman" w:hAnsi="Times New Roman"/>
          <w:b/>
          <w:sz w:val="28"/>
          <w:szCs w:val="28"/>
        </w:rPr>
        <w:t>ПРАВИЛА БЕЗОПАСНОГО ПОВЕДЕНИЯ НА ВОДЕ</w:t>
      </w:r>
    </w:p>
    <w:p w:rsidR="009405D8" w:rsidRPr="00130C28" w:rsidRDefault="009405D8" w:rsidP="004C5C44">
      <w:pPr>
        <w:pStyle w:val="a4"/>
        <w:spacing w:line="276" w:lineRule="auto"/>
        <w:jc w:val="center"/>
        <w:rPr>
          <w:rFonts w:ascii="Times New Roman" w:hAnsi="Times New Roman"/>
          <w:b/>
          <w:sz w:val="28"/>
          <w:szCs w:val="28"/>
        </w:rPr>
      </w:pPr>
    </w:p>
    <w:p w:rsidR="009405D8" w:rsidRPr="00130C28" w:rsidRDefault="009405D8" w:rsidP="004C5C44">
      <w:pPr>
        <w:pStyle w:val="a4"/>
        <w:spacing w:line="276" w:lineRule="auto"/>
        <w:jc w:val="center"/>
        <w:rPr>
          <w:rFonts w:ascii="Times New Roman" w:hAnsi="Times New Roman"/>
          <w:sz w:val="28"/>
          <w:szCs w:val="28"/>
        </w:rPr>
      </w:pPr>
      <w:r w:rsidRPr="00130C28">
        <w:rPr>
          <w:noProof/>
          <w:lang w:eastAsia="ru-RU"/>
        </w:rPr>
        <w:drawing>
          <wp:anchor distT="0" distB="0" distL="114300" distR="114300" simplePos="0" relativeHeight="251627008" behindDoc="1" locked="0" layoutInCell="1" allowOverlap="1" wp14:anchorId="22E3542A" wp14:editId="062087E8">
            <wp:simplePos x="0" y="0"/>
            <wp:positionH relativeFrom="column">
              <wp:posOffset>805814</wp:posOffset>
            </wp:positionH>
            <wp:positionV relativeFrom="paragraph">
              <wp:posOffset>93980</wp:posOffset>
            </wp:positionV>
            <wp:extent cx="4352925" cy="2440940"/>
            <wp:effectExtent l="0" t="0" r="9525" b="0"/>
            <wp:wrapNone/>
            <wp:docPr id="11" name="Рисунок 11" descr="http://tnu.podelise.ru/pars_docs/refs/327/326131/326131_html_b8025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tnu.podelise.ru/pars_docs/refs/327/326131/326131_html_b8025c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52925" cy="2440940"/>
                    </a:xfrm>
                    <a:prstGeom prst="rect">
                      <a:avLst/>
                    </a:prstGeom>
                    <a:noFill/>
                  </pic:spPr>
                </pic:pic>
              </a:graphicData>
            </a:graphic>
            <wp14:sizeRelH relativeFrom="page">
              <wp14:pctWidth>0</wp14:pctWidth>
            </wp14:sizeRelH>
            <wp14:sizeRelV relativeFrom="page">
              <wp14:pctHeight>0</wp14:pctHeight>
            </wp14:sizeRelV>
          </wp:anchor>
        </w:drawing>
      </w: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r w:rsidRPr="00130C28">
        <w:rPr>
          <w:noProof/>
          <w:lang w:eastAsia="ru-RU"/>
        </w:rPr>
        <mc:AlternateContent>
          <mc:Choice Requires="wps">
            <w:drawing>
              <wp:inline distT="0" distB="0" distL="0" distR="0" wp14:anchorId="290A8F0C" wp14:editId="151E88F1">
                <wp:extent cx="304800" cy="304800"/>
                <wp:effectExtent l="0" t="0" r="0" b="0"/>
                <wp:docPr id="3" name="Прямоугольник 3" descr="http://&amp;gcy;&amp;rcy;&amp;icy;&amp;tscy;&amp;ocy;&amp;vcy;&amp;scy;&amp;kcy;&amp;acy;&amp;yacy;&amp;scy;&amp;ocy;&amp;shcy;.&amp;ocy;&amp;bcy;&amp;rcy;&amp;vcy;&amp;iecy;&amp;ncy;&amp;iecy;&amp;vcy;.&amp;rcy;&amp;fcy;/sites/default/files/photo/news/23388/spasateli_sm.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08598F3E" id="Прямоугольник 3" o:spid="_x0000_s1026" alt="http://&amp;gcy;&amp;rcy;&amp;icy;&amp;tscy;&amp;ocy;&amp;vcy;&amp;scy;&amp;kcy;&amp;acy;&amp;yacy;&amp;scy;&amp;ocy;&amp;shcy;.&amp;ocy;&amp;bcy;&amp;rcy;&amp;vcy;&amp;iecy;&amp;ncy;&amp;iecy;&amp;vcy;.&amp;rcy;&amp;fcy;/sites/default/files/photo/news/23388/spasateli_sm.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cTBUwMAAOQGAAAOAAAAZHJzL2Uyb0RvYy54bWysVc2O2zYQvhfoOxA89CZLsmWvpV1tsLHX&#10;RYHND5D0XNASZbGRSJakrXWDAAFyDZBHyEPkEiTpPoP2jTqkLK1301NbHYjhzHB+vxmdPbquK7Sj&#10;SjPBUxyOAowoz0TO+CbFv75ceXOMtCE8J5XgNMV7qvGj8x9/OGtkQseiFFVOFQIjXCeNTHFpjEx8&#10;X2clrYkeCUk5CAuhamLgqjZ+rkgD1uvKHwfBzG+EyqUSGdUauMtOiM+d/aKgmXlWFJoaVKUYYjPu&#10;VO5c29M/PyPJRhFZsuwQBvkXUdSEcXA6mFoSQ9BWse9M1SxTQovCjDJR+6IoWEZdDpBNGDzI5kVJ&#10;JHW5QHG0HMqk/z+z2dPdc4VYnuIJRpzU0KL24+3b2w/tt/bm9l37qb1pv96+b/9qP7dfEOjkVGdQ&#10;v0OffiK1PN1k+1NHqJ5gPWF0T4me2PXEIHrVc0hP7AdqUBre6xK0Rs7fwFv3D4cIBi+M9jLeE3cs&#10;q9WZGh4WwPI1M1T7OS3ItjJ+wSq4yVIY4XPaaH88mcznvpZEE0Mr9puuR7/LjcVSI3UCJX0hnyuL&#10;Bi2vRPZKIy4WJeEbeqElIBLmBGrds5QSTUlJDk0NrQn/ng170WANrZsnIofukK0RDmnXhaqtD8AQ&#10;unaA3g+AptcGZcCcBNE8ANhnIDrQ1gNJ+sdSafMzFTWyRIoVROeMk92VNp1qr2J9cbFiVQV8klT8&#10;HgNsdhxwDU+tzAbhRuB1HMSX88t55EXj2aUXBculd7FaRN5sFZ5Ml5PlYrEM31i/YZSULM8pt276&#10;cQyjAW79WvjHKToshm6QhoHUomK5NWdD0mqzXlQK7Qisg5X7XMlBcqfm3w/D1QtyeZBSOI6Cx+PY&#10;W83mJ160iqZefBLMvSCMH8ezIIqj5ep+SleM0/+eEmpSHE/HU9elo6Af5Ba47/vcSFIDtBWqWJ1i&#10;gAZ8VokkFoGXPHe0Iazq6KNS2PDvSgHt7hvt8Goh2qF/LfI9wFUJgBMgD34NQJRC/YlRA2s2xfqP&#10;LVEUo+oXDpCPwyiye9ldounJGC7qWLI+lhCegakUG4w6cmG6Xb6Vim1K8BS6wnBxAWNSMAdhO0Jd&#10;VIfhglXqMjmsfburj+9O6+7ndP43AAAA//8DAFBLAwQUAAYACAAAACEATKDpLNgAAAADAQAADwAA&#10;AGRycy9kb3ducmV2LnhtbEyPQUvDQBCF74L/YRnBi9iNIlJiNkUKYhGhmGrP0+yYBLOzaXabxH/f&#10;qR70MsPjDW++ly0m16qB+tB4NnAzS0ARl942XBl43zxdz0GFiGyx9UwGvinAIj8/yzC1fuQ3GopY&#10;KQnhkKKBOsYu1TqUNTkMM98Ri/fpe4dRZF9p2+Mo4a7Vt0lyrx02LB9q7GhZU/lVHJyBsVwP283r&#10;s15fbVee96v9svh4MebyYnp8ABVpin/HcMIXdMiFaecPbINqDUiR+DPFu5uL2v1unWf6P3t+BAAA&#10;//8DAFBLAQItABQABgAIAAAAIQC2gziS/gAAAOEBAAATAAAAAAAAAAAAAAAAAAAAAABbQ29udGVu&#10;dF9UeXBlc10ueG1sUEsBAi0AFAAGAAgAAAAhADj9If/WAAAAlAEAAAsAAAAAAAAAAAAAAAAALwEA&#10;AF9yZWxzLy5yZWxzUEsBAi0AFAAGAAgAAAAhABSJxMFTAwAA5AYAAA4AAAAAAAAAAAAAAAAALgIA&#10;AGRycy9lMm9Eb2MueG1sUEsBAi0AFAAGAAgAAAAhAEyg6SzYAAAAAwEAAA8AAAAAAAAAAAAAAAAA&#10;rQUAAGRycy9kb3ducmV2LnhtbFBLBQYAAAAABAAEAPMAAACyBgAAAAA=&#10;" filled="f" stroked="f">
                <o:lock v:ext="edit" aspectratio="t"/>
                <w10:anchorlock/>
              </v:rect>
            </w:pict>
          </mc:Fallback>
        </mc:AlternateContent>
      </w:r>
      <w:r w:rsidRPr="00130C28">
        <w:rPr>
          <w:noProof/>
          <w:lang w:eastAsia="ru-RU"/>
        </w:rPr>
        <mc:AlternateContent>
          <mc:Choice Requires="wps">
            <w:drawing>
              <wp:inline distT="0" distB="0" distL="0" distR="0" wp14:anchorId="4F784743" wp14:editId="5452BAA4">
                <wp:extent cx="304800" cy="304800"/>
                <wp:effectExtent l="0" t="0" r="0" b="0"/>
                <wp:docPr id="2" name="Прямоугольник 2" descr="Airsoft-Odessa * &amp;Pcy;&amp;rcy;&amp;ocy;&amp;scy;&amp;mcy;&amp;ocy;&amp;tcy;&amp;rcy; &amp;tcy;&amp;iecy;&amp;mcy;&amp;ycy; - &amp;Scy;&amp;pcy;&amp;acy;&amp;scy;&amp;iecy;&amp;ncy;&amp;icy;&amp;iecy; &amp;ucy;&amp;tcy;&amp;ocy;&amp;pcy;&amp;acy;&amp;yucy;&amp;shchcy;&amp;icy;&amp;khc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3B0B88CD" id="Прямоугольник 2" o:spid="_x0000_s1026" alt="Airsoft-Odessa * &amp;Pcy;&amp;rcy;&amp;ocy;&amp;scy;&amp;mcy;&amp;ocy;&amp;tcy;&amp;rcy; &amp;tcy;&amp;iecy;&amp;mcy;&amp;ycy; - &amp;Scy;&amp;pcy;&amp;acy;&amp;scy;&amp;iecy;&amp;ncy;&amp;icy;&amp;iecy; &amp;ucy;&amp;tcy;&amp;ocy;&amp;pcy;&amp;acy;&amp;yucy;&amp;shchcy;&amp;icy;&amp;khc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5bWQgMAAPUGAAAOAAAAZHJzL2Uyb0RvYy54bWysVc1u3DYQvgfoOxA85BBAlrTWrleyZcPe&#10;9QYF3MaAkwfgStSKsEQqJNfypihQoNcCfYQ+RC5BfvwM8htlSC3ltX0p2uggDGeG3/zwG/Lo5Lau&#10;0A2Vigme4nAvwIjyTOSMr1L87u3Cm2KkNOE5qQSnKd5QhU+Of3px1DYJHYlSVDmVCEC4StomxaXW&#10;TeL7KitpTdSeaCgHYyFkTTQs5crPJWkBva78URBM/FbIvJEio0qBdt4b8bHFLwqa6TdFoahGVYoh&#10;N23/0v6X5u8fH5FkJUlTsmybBvkPWdSEcQg6QM2JJmgt2TOommVSKFHovUzUvigKllFbA1QTBk+q&#10;uSpJQ20t0BzVDG1SPw42+/XmUiKWp3iEESc1HFH3z/0f9393X7u7+z+7j91d9+X+r+5b96n7jMAn&#10;pyqD/p0yaarw3sBaEfQKvSR1c3iZbQ6tIJ0gnKCcUDthMGmnMbt6oEHFqDMO+zbGy+v9rpy1cQJx&#10;whDwAYI7GxsEA99DrZ1uiD0k+Bx8M3irMivdzgH22qj2DLnaRiXQ46vmUhp6qOZCZNcKcTErCV/R&#10;U9UARWFwoPlOJaVoS0pyOOXQQPiPMMxCARpatr+IHI6LrLWw1LstZG1iAKnQrWX4ZmA4vdUoA+V+&#10;EE0DmIMMTFvZRCCJ29xIpV9TUSMjpFhCdhac3Fwo3bs6FxOLiwWrKtCTpOKPFIDZayA0bDU2k4Sd&#10;id/iID6fnk8jLxpNzr0omM+908Us8iaL8GA835/PZvPwdxM3jJKS5TnlJoybzzD6d/zf3hT9ZA0T&#10;qkTFcgNnUlJytZxVEt0QuB8W9rMtB8uDm/84DdsvqOVJSeEoCs5GsbeYTA+8aBGNvfggmHpBGJ/F&#10;kyCKo/nicUkXjNP/XxJqUxyPR2N7SjtJP6ktsN/z2khSMw03cMXqFAM14DNOJDEMPOe5lTVhVS/v&#10;tMKk/9AKOG530JavhqI9+5ci3wBdpQA6AfPgrQChFPIDRi3cuylW79dEUoyqnzlQPg6jyFzUdhGN&#10;D0awkLuW5a6F8AygUqwx6sWZ7i/3dSPZqoRIoW0MF6cwJgWzFDYj1Ge1HS64W20l23fAXN67a+v1&#10;8FodfwcAAP//AwBQSwMEFAAGAAgAAAAhAEyg6SzYAAAAAwEAAA8AAABkcnMvZG93bnJldi54bWxM&#10;j0FLw0AQhe+C/2EZwYvYjSJSYjZFCmIRoZhqz9PsmASzs2l2m8R/36ke9DLD4w1vvpctJteqgfrQ&#10;eDZwM0tAEZfeNlwZeN88Xc9BhYhssfVMBr4pwCI/P8swtX7kNxqKWCkJ4ZCigTrGLtU6lDU5DDPf&#10;EYv36XuHUWRfadvjKOGu1bdJcq8dNiwfauxoWVP5VRycgbFcD9vN67NeX21Xnver/bL4eDHm8mJ6&#10;fAAVaYp/x3DCF3TIhWnnD2yDag1Ikfgzxbubi9r9bp1n+j97fgQAAP//AwBQSwECLQAUAAYACAAA&#10;ACEAtoM4kv4AAADhAQAAEwAAAAAAAAAAAAAAAAAAAAAAW0NvbnRlbnRfVHlwZXNdLnhtbFBLAQIt&#10;ABQABgAIAAAAIQA4/SH/1gAAAJQBAAALAAAAAAAAAAAAAAAAAC8BAABfcmVscy8ucmVsc1BLAQIt&#10;ABQABgAIAAAAIQBIR5bWQgMAAPUGAAAOAAAAAAAAAAAAAAAAAC4CAABkcnMvZTJvRG9jLnhtbFBL&#10;AQItABQABgAIAAAAIQBMoOks2AAAAAMBAAAPAAAAAAAAAAAAAAAAAJwFAABkcnMvZG93bnJldi54&#10;bWxQSwUGAAAAAAQABADzAAAAoQYAAAAA&#10;" filled="f" stroked="f">
                <o:lock v:ext="edit" aspectratio="t"/>
                <w10:anchorlock/>
              </v:rect>
            </w:pict>
          </mc:Fallback>
        </mc:AlternateContent>
      </w:r>
      <w:r w:rsidRPr="00130C28">
        <w:rPr>
          <w:noProof/>
          <w:lang w:eastAsia="ru-RU"/>
        </w:rPr>
        <mc:AlternateContent>
          <mc:Choice Requires="wps">
            <w:drawing>
              <wp:inline distT="0" distB="0" distL="0" distR="0" wp14:anchorId="04CF159A" wp14:editId="177C5744">
                <wp:extent cx="304800" cy="304800"/>
                <wp:effectExtent l="0" t="0" r="0" b="0"/>
                <wp:docPr id="1" name="Прямоугольник 1" descr="Airsoft-Odessa * &amp;Pcy;&amp;rcy;&amp;ocy;&amp;scy;&amp;mcy;&amp;ocy;&amp;tcy;&amp;rcy; &amp;tcy;&amp;iecy;&amp;mcy;&amp;ycy; - &amp;Scy;&amp;pcy;&amp;acy;&amp;scy;&amp;iecy;&amp;ncy;&amp;icy;&amp;iecy; &amp;ucy;&amp;tcy;&amp;ocy;&amp;pcy;&amp;acy;&amp;yucy;&amp;shchcy;&amp;icy;&amp;khc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4A727CBA" id="Прямоугольник 1" o:spid="_x0000_s1026" alt="Airsoft-Odessa * &amp;Pcy;&amp;rcy;&amp;ocy;&amp;scy;&amp;mcy;&amp;ocy;&amp;tcy;&amp;rcy; &amp;tcy;&amp;iecy;&amp;mcy;&amp;ycy; - &amp;Scy;&amp;pcy;&amp;acy;&amp;scy;&amp;iecy;&amp;ncy;&amp;icy;&amp;iecy; &amp;ucy;&amp;tcy;&amp;ocy;&amp;pcy;&amp;acy;&amp;yucy;&amp;shchcy;&amp;icy;&amp;khc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BSbQAMAAPUGAAAOAAAAZHJzL2Uyb0RvYy54bWysVc1u3DYQvgfoOxA85BBAlrTWrleyZcPe&#10;9QYF3MaAkwfgStSKsEQqJNfypihQoNcCfYQ+RC5BfvwM8htlSC3ltX0p2uggDGeG3/zwG/Lo5Lau&#10;0A2Vigme4nAvwIjyTOSMr1L87u3Cm2KkNOE5qQSnKd5QhU+Of3px1DYJHYlSVDmVCEC4StomxaXW&#10;TeL7KitpTdSeaCgHYyFkTTQs5crPJWkBva78URBM/FbIvJEio0qBdt4b8bHFLwqa6TdFoahGVYoh&#10;N23/0v6X5u8fH5FkJUlTsmybBvkPWdSEcQg6QM2JJmgt2TOommVSKFHovUzUvigKllFbA1QTBk+q&#10;uSpJQ20t0BzVDG1SPw42+/XmUiKWw9lhxEkNR9T9c//H/d/d1+7u/s/uY3fXfbn/q/vWfeo+I/DJ&#10;qcqgf6dMmiq8N7BWBL1CL0ndHF5mm0MrSCcIJygn1E4YTNppzK4eaFAx6ozDvo3x8nq/K2dtnECc&#10;MAR8gODOxgbBwPdQa6cbYg8JPgffDN6qzEq3c4C9Nqo9Q662UQn0+Kq5lIYeqrkQ2bVCXMxKwlf0&#10;VDVA0b75TiWlaEtKcjjl0ED4jzDMQgEaWra/iByOi6y1sNS7LWRtYgCp0K1l+GZgOL3VKAPlfhBN&#10;A5iDDExb2UQgidvcSKVfU1EjI6RYQnYWnNxcKN27OhcTi4sFqyrQk6TijxSA2WsgNGw1NpOEnYnf&#10;4iA+n55PIy8aTc69KJjPvdPFLPImi/BgPN+fz2bz8HcTN4ySkuU55SaMm88w+nf8394U/WQNE6pE&#10;xXIDZ1JScrWcVRLdELgfFvazLQfLg5v/OA3bL6jlSUnhKArORrG3mEwPvGgRjb34IJh6QRifxZMg&#10;iqP54nFJF4zT/18SalMcj0dje0o7ST+pLbDf89pIUjMNN3DF6hQDNeAzTiQxDDznuZU1YVUv77TC&#10;pP/QCjhud9CWr4aiPfuXIt8AXaUAOgHz4K0AoRTyA0Yt3LspVu/XRFKMqp85UD4Oo8hc1HYRjQ9G&#10;sJC7luWuhfAMoFKsMerFme4v93Uj2aqESKFtDBenMCYFsxQ2I9RntR0uuFttJdt3wFzeu2vr9fBa&#10;HX8HAAD//wMAUEsDBBQABgAIAAAAIQBMoOks2AAAAAMBAAAPAAAAZHJzL2Rvd25yZXYueG1sTI9B&#10;S8NAEIXvgv9hGcGL2I0iUmI2RQpiEaGYas/T7JgEs7NpdpvEf9+pHvQyw+MNb76XLSbXqoH60Hg2&#10;cDNLQBGX3jZcGXjfPF3PQYWIbLH1TAa+KcAiPz/LMLV+5DcailgpCeGQooE6xi7VOpQ1OQwz3xGL&#10;9+l7h1FkX2nb4yjhrtW3SXKvHTYsH2rsaFlT+VUcnIGxXA/bzeuzXl9tV573q/2y+Hgx5vJienwA&#10;FWmKf8dwwhd0yIVp5w9sg2oNSJH4M8W7m4va/W6dZ/o/e34EAAD//wMAUEsBAi0AFAAGAAgAAAAh&#10;ALaDOJL+AAAA4QEAABMAAAAAAAAAAAAAAAAAAAAAAFtDb250ZW50X1R5cGVzXS54bWxQSwECLQAU&#10;AAYACAAAACEAOP0h/9YAAACUAQAACwAAAAAAAAAAAAAAAAAvAQAAX3JlbHMvLnJlbHNQSwECLQAU&#10;AAYACAAAACEAupgUm0ADAAD1BgAADgAAAAAAAAAAAAAAAAAuAgAAZHJzL2Uyb0RvYy54bWxQSwEC&#10;LQAUAAYACAAAACEATKDpLNgAAAADAQAADwAAAAAAAAAAAAAAAACaBQAAZHJzL2Rvd25yZXYueG1s&#10;UEsFBgAAAAAEAAQA8wAAAJ8GAAAAAA==&#10;" filled="f" stroked="f">
                <o:lock v:ext="edit" aspectratio="t"/>
                <w10:anchorlock/>
              </v:rect>
            </w:pict>
          </mc:Fallback>
        </mc:AlternateContent>
      </w:r>
    </w:p>
    <w:p w:rsidR="009405D8" w:rsidRPr="00130C28" w:rsidRDefault="009405D8" w:rsidP="007B0AE3">
      <w:pPr>
        <w:pStyle w:val="a4"/>
        <w:numPr>
          <w:ilvl w:val="0"/>
          <w:numId w:val="51"/>
        </w:numPr>
        <w:autoSpaceDN/>
        <w:spacing w:line="276" w:lineRule="auto"/>
        <w:jc w:val="both"/>
        <w:rPr>
          <w:rFonts w:ascii="Times New Roman" w:hAnsi="Times New Roman"/>
          <w:sz w:val="28"/>
          <w:szCs w:val="28"/>
        </w:rPr>
      </w:pPr>
      <w:r w:rsidRPr="00130C28">
        <w:rPr>
          <w:rFonts w:ascii="Times New Roman" w:hAnsi="Times New Roman"/>
          <w:sz w:val="28"/>
          <w:szCs w:val="28"/>
        </w:rPr>
        <w:t>Лучше всего купаться в специально оборудованных местах: пляжах, бассейнах, купальнях;</w:t>
      </w:r>
    </w:p>
    <w:p w:rsidR="009405D8" w:rsidRPr="00130C28" w:rsidRDefault="009405D8" w:rsidP="007B0AE3">
      <w:pPr>
        <w:pStyle w:val="a4"/>
        <w:numPr>
          <w:ilvl w:val="0"/>
          <w:numId w:val="51"/>
        </w:numPr>
        <w:autoSpaceDN/>
        <w:spacing w:line="276" w:lineRule="auto"/>
        <w:jc w:val="both"/>
        <w:rPr>
          <w:rFonts w:ascii="Times New Roman" w:hAnsi="Times New Roman"/>
          <w:sz w:val="28"/>
          <w:szCs w:val="28"/>
        </w:rPr>
      </w:pPr>
      <w:r w:rsidRPr="00130C28">
        <w:rPr>
          <w:rFonts w:ascii="Times New Roman" w:hAnsi="Times New Roman"/>
          <w:sz w:val="28"/>
          <w:szCs w:val="28"/>
        </w:rPr>
        <w:t>Место для купания нужно выбирать там, где чистая вода, ровное песчаное или гравийное дно, небольшая глубина (до 2 м), нет сильного течения (до 0,5 м/с).</w:t>
      </w:r>
    </w:p>
    <w:p w:rsidR="009405D8" w:rsidRPr="00130C28" w:rsidRDefault="009405D8" w:rsidP="007B0AE3">
      <w:pPr>
        <w:pStyle w:val="a4"/>
        <w:numPr>
          <w:ilvl w:val="0"/>
          <w:numId w:val="51"/>
        </w:numPr>
        <w:autoSpaceDN/>
        <w:spacing w:line="276" w:lineRule="auto"/>
        <w:jc w:val="both"/>
        <w:rPr>
          <w:rFonts w:ascii="Times New Roman" w:hAnsi="Times New Roman"/>
          <w:sz w:val="28"/>
          <w:szCs w:val="28"/>
        </w:rPr>
      </w:pPr>
      <w:r w:rsidRPr="00130C28">
        <w:rPr>
          <w:rFonts w:ascii="Times New Roman" w:hAnsi="Times New Roman"/>
          <w:sz w:val="28"/>
          <w:szCs w:val="28"/>
        </w:rPr>
        <w:t>Начинать купаться рекомендуется в солнечную безветренную погоду при температуре воды 17-19</w:t>
      </w:r>
      <w:r w:rsidRPr="00130C28">
        <w:rPr>
          <w:rFonts w:ascii="Times New Roman" w:hAnsi="Times New Roman"/>
          <w:sz w:val="28"/>
          <w:szCs w:val="28"/>
          <w:vertAlign w:val="superscript"/>
        </w:rPr>
        <w:t>0</w:t>
      </w:r>
      <w:r w:rsidRPr="00130C28">
        <w:rPr>
          <w:rFonts w:ascii="Times New Roman" w:hAnsi="Times New Roman"/>
          <w:sz w:val="28"/>
          <w:szCs w:val="28"/>
        </w:rPr>
        <w:t>С, воздуха 20-25</w:t>
      </w:r>
      <w:r w:rsidRPr="00130C28">
        <w:rPr>
          <w:rFonts w:ascii="Times New Roman" w:hAnsi="Times New Roman"/>
          <w:sz w:val="28"/>
          <w:szCs w:val="28"/>
          <w:vertAlign w:val="superscript"/>
        </w:rPr>
        <w:t>0</w:t>
      </w:r>
      <w:r w:rsidRPr="00130C28">
        <w:rPr>
          <w:rFonts w:ascii="Times New Roman" w:hAnsi="Times New Roman"/>
          <w:sz w:val="28"/>
          <w:szCs w:val="28"/>
        </w:rPr>
        <w:t>С. В воде следует находиться 10-15 минут, перед заплывом необходимо предварительно обтереть тело водой.</w:t>
      </w:r>
    </w:p>
    <w:p w:rsidR="0078275B" w:rsidRDefault="009405D8" w:rsidP="007B0AE3">
      <w:pPr>
        <w:pStyle w:val="a4"/>
        <w:numPr>
          <w:ilvl w:val="0"/>
          <w:numId w:val="51"/>
        </w:numPr>
        <w:autoSpaceDN/>
        <w:spacing w:line="276" w:lineRule="auto"/>
        <w:jc w:val="both"/>
        <w:rPr>
          <w:rFonts w:ascii="Times New Roman" w:hAnsi="Times New Roman"/>
          <w:sz w:val="28"/>
          <w:szCs w:val="28"/>
        </w:rPr>
      </w:pPr>
      <w:r w:rsidRPr="00130C28">
        <w:rPr>
          <w:rFonts w:ascii="Times New Roman" w:hAnsi="Times New Roman"/>
          <w:sz w:val="28"/>
          <w:szCs w:val="28"/>
        </w:rPr>
        <w:lastRenderedPageBreak/>
        <w:t xml:space="preserve">При переохлаждении тела пловца в воде могут появиться судороги, которые сводят руку, а чаще ногу или обе ноги. При судорогах надо немедленно выйти из воды. </w:t>
      </w:r>
    </w:p>
    <w:p w:rsidR="009405D8" w:rsidRPr="0078275B" w:rsidRDefault="009405D8" w:rsidP="004C5C44">
      <w:pPr>
        <w:pStyle w:val="a4"/>
        <w:autoSpaceDN/>
        <w:spacing w:line="276" w:lineRule="auto"/>
        <w:ind w:left="720"/>
        <w:jc w:val="both"/>
        <w:rPr>
          <w:rFonts w:ascii="Times New Roman" w:hAnsi="Times New Roman"/>
          <w:b/>
          <w:i/>
          <w:sz w:val="28"/>
          <w:szCs w:val="28"/>
        </w:rPr>
      </w:pPr>
      <w:r w:rsidRPr="0078275B">
        <w:rPr>
          <w:rFonts w:ascii="Times New Roman" w:hAnsi="Times New Roman"/>
          <w:b/>
          <w:i/>
          <w:sz w:val="28"/>
          <w:szCs w:val="28"/>
        </w:rPr>
        <w:t>Если нет этой возможности, то необходимо действовать следующим образом:</w:t>
      </w:r>
    </w:p>
    <w:p w:rsidR="009405D8" w:rsidRPr="00130C28" w:rsidRDefault="009405D8" w:rsidP="007B0AE3">
      <w:pPr>
        <w:pStyle w:val="a4"/>
        <w:numPr>
          <w:ilvl w:val="0"/>
          <w:numId w:val="62"/>
        </w:numPr>
        <w:spacing w:line="276" w:lineRule="auto"/>
        <w:jc w:val="both"/>
        <w:rPr>
          <w:rFonts w:ascii="Times New Roman" w:hAnsi="Times New Roman"/>
          <w:sz w:val="28"/>
          <w:szCs w:val="28"/>
        </w:rPr>
      </w:pPr>
      <w:r w:rsidRPr="00130C28">
        <w:rPr>
          <w:rFonts w:ascii="Times New Roman" w:hAnsi="Times New Roman"/>
          <w:sz w:val="28"/>
          <w:szCs w:val="28"/>
        </w:rPr>
        <w:t>Измен</w:t>
      </w:r>
      <w:r w:rsidR="0078275B">
        <w:rPr>
          <w:rFonts w:ascii="Times New Roman" w:hAnsi="Times New Roman"/>
          <w:sz w:val="28"/>
          <w:szCs w:val="28"/>
        </w:rPr>
        <w:t>и</w:t>
      </w:r>
      <w:r w:rsidRPr="00130C28">
        <w:rPr>
          <w:rFonts w:ascii="Times New Roman" w:hAnsi="Times New Roman"/>
          <w:sz w:val="28"/>
          <w:szCs w:val="28"/>
        </w:rPr>
        <w:t>ть стиль плавания - плыть на спине.</w:t>
      </w:r>
    </w:p>
    <w:p w:rsidR="009405D8" w:rsidRPr="00130C28" w:rsidRDefault="009405D8" w:rsidP="007B0AE3">
      <w:pPr>
        <w:pStyle w:val="a4"/>
        <w:numPr>
          <w:ilvl w:val="0"/>
          <w:numId w:val="62"/>
        </w:numPr>
        <w:spacing w:line="276" w:lineRule="auto"/>
        <w:jc w:val="both"/>
        <w:rPr>
          <w:rFonts w:ascii="Times New Roman" w:hAnsi="Times New Roman"/>
          <w:sz w:val="28"/>
          <w:szCs w:val="28"/>
        </w:rPr>
      </w:pPr>
      <w:r w:rsidRPr="00130C28">
        <w:rPr>
          <w:rFonts w:ascii="Times New Roman" w:hAnsi="Times New Roman"/>
          <w:sz w:val="28"/>
          <w:szCs w:val="28"/>
        </w:rPr>
        <w:t>При ощущении стягивания пальцев руки, надо быстро, с силой сжать кисть руки в кулак, сделать резкое отбрасывающее движение рукой в наружную сторону, разжать кулак.</w:t>
      </w:r>
    </w:p>
    <w:p w:rsidR="009405D8" w:rsidRPr="00130C28" w:rsidRDefault="009405D8" w:rsidP="007B0AE3">
      <w:pPr>
        <w:pStyle w:val="a4"/>
        <w:numPr>
          <w:ilvl w:val="0"/>
          <w:numId w:val="62"/>
        </w:numPr>
        <w:spacing w:line="276" w:lineRule="auto"/>
        <w:jc w:val="both"/>
        <w:rPr>
          <w:rFonts w:ascii="Times New Roman" w:hAnsi="Times New Roman"/>
          <w:sz w:val="28"/>
          <w:szCs w:val="28"/>
        </w:rPr>
      </w:pPr>
      <w:r w:rsidRPr="00130C28">
        <w:rPr>
          <w:rFonts w:ascii="Times New Roman" w:hAnsi="Times New Roman"/>
          <w:sz w:val="28"/>
          <w:szCs w:val="28"/>
        </w:rPr>
        <w:t>При судороге икроножной мышцы необходимо при сгибании двумя рукам и обхватить стопу пострадавшей ноги и с силой подтянуть стопу к себе.</w:t>
      </w:r>
    </w:p>
    <w:p w:rsidR="009405D8" w:rsidRPr="00130C28" w:rsidRDefault="009405D8" w:rsidP="007B0AE3">
      <w:pPr>
        <w:pStyle w:val="a4"/>
        <w:numPr>
          <w:ilvl w:val="0"/>
          <w:numId w:val="62"/>
        </w:numPr>
        <w:spacing w:line="276" w:lineRule="auto"/>
        <w:jc w:val="both"/>
        <w:rPr>
          <w:rFonts w:ascii="Times New Roman" w:hAnsi="Times New Roman"/>
          <w:sz w:val="28"/>
          <w:szCs w:val="28"/>
        </w:rPr>
      </w:pPr>
      <w:r w:rsidRPr="00130C28">
        <w:rPr>
          <w:rFonts w:ascii="Times New Roman" w:hAnsi="Times New Roman"/>
          <w:sz w:val="28"/>
          <w:szCs w:val="28"/>
        </w:rPr>
        <w:t>При судорогах мышц бедра необходимо обхватить рукой ногу с наружной стороны ниже голени у лодыжки (за подъем) и, согнув ее в колени, потянуть рукой с силой назад к спине.</w:t>
      </w:r>
    </w:p>
    <w:p w:rsidR="009405D8" w:rsidRPr="00130C28" w:rsidRDefault="009405D8" w:rsidP="007B0AE3">
      <w:pPr>
        <w:pStyle w:val="a4"/>
        <w:numPr>
          <w:ilvl w:val="0"/>
          <w:numId w:val="62"/>
        </w:numPr>
        <w:spacing w:line="276" w:lineRule="auto"/>
        <w:jc w:val="both"/>
        <w:rPr>
          <w:rFonts w:ascii="Times New Roman" w:hAnsi="Times New Roman"/>
          <w:sz w:val="28"/>
          <w:szCs w:val="28"/>
        </w:rPr>
      </w:pPr>
      <w:r w:rsidRPr="00130C28">
        <w:rPr>
          <w:rFonts w:ascii="Times New Roman" w:hAnsi="Times New Roman"/>
          <w:sz w:val="28"/>
          <w:szCs w:val="28"/>
        </w:rPr>
        <w:t xml:space="preserve">Произвести </w:t>
      </w:r>
      <w:proofErr w:type="spellStart"/>
      <w:r w:rsidRPr="00130C28">
        <w:rPr>
          <w:rFonts w:ascii="Times New Roman" w:hAnsi="Times New Roman"/>
          <w:sz w:val="28"/>
          <w:szCs w:val="28"/>
        </w:rPr>
        <w:t>укалывание</w:t>
      </w:r>
      <w:proofErr w:type="spellEnd"/>
      <w:r w:rsidRPr="00130C28">
        <w:rPr>
          <w:rFonts w:ascii="Times New Roman" w:hAnsi="Times New Roman"/>
          <w:sz w:val="28"/>
          <w:szCs w:val="28"/>
        </w:rPr>
        <w:t xml:space="preserve"> любым острым подручным предметом (булавкой, иголкой и т.п.)</w:t>
      </w:r>
    </w:p>
    <w:p w:rsidR="009405D8" w:rsidRPr="00130C28" w:rsidRDefault="009405D8" w:rsidP="007B0AE3">
      <w:pPr>
        <w:pStyle w:val="a4"/>
        <w:numPr>
          <w:ilvl w:val="0"/>
          <w:numId w:val="62"/>
        </w:numPr>
        <w:spacing w:line="276" w:lineRule="auto"/>
        <w:jc w:val="both"/>
        <w:rPr>
          <w:rFonts w:ascii="Times New Roman" w:hAnsi="Times New Roman"/>
          <w:sz w:val="28"/>
          <w:szCs w:val="28"/>
        </w:rPr>
      </w:pPr>
      <w:r w:rsidRPr="00130C28">
        <w:rPr>
          <w:rFonts w:ascii="Times New Roman" w:hAnsi="Times New Roman"/>
          <w:sz w:val="28"/>
          <w:szCs w:val="28"/>
        </w:rPr>
        <w:t>Уставший пловец должен помнить, что лучшим способом для отдыха на воде является положение "лежа на спине".</w:t>
      </w: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F85D93" w:rsidP="004C5C44">
      <w:pPr>
        <w:pStyle w:val="a4"/>
        <w:spacing w:line="276" w:lineRule="auto"/>
        <w:jc w:val="center"/>
        <w:rPr>
          <w:rFonts w:ascii="Times New Roman" w:hAnsi="Times New Roman"/>
          <w:sz w:val="28"/>
          <w:szCs w:val="28"/>
        </w:rPr>
      </w:pPr>
      <w:r w:rsidRPr="00130C28">
        <w:rPr>
          <w:noProof/>
          <w:lang w:eastAsia="ru-RU"/>
        </w:rPr>
        <w:drawing>
          <wp:anchor distT="0" distB="0" distL="114300" distR="114300" simplePos="0" relativeHeight="251628032" behindDoc="1" locked="0" layoutInCell="1" allowOverlap="1" wp14:anchorId="1D2D14E3" wp14:editId="6587132B">
            <wp:simplePos x="0" y="0"/>
            <wp:positionH relativeFrom="column">
              <wp:posOffset>3215640</wp:posOffset>
            </wp:positionH>
            <wp:positionV relativeFrom="paragraph">
              <wp:posOffset>99060</wp:posOffset>
            </wp:positionV>
            <wp:extent cx="2429510" cy="2343150"/>
            <wp:effectExtent l="0" t="0" r="8890" b="0"/>
            <wp:wrapNone/>
            <wp:docPr id="10" name="Рисунок 10" descr="&amp;Bcy;&amp;ocy;&amp;gcy;&amp;ocy;&amp;yacy;&amp;vcy;&amp;lcy;&amp;iecy;&amp;ncy;&amp;scy;&amp;kcy;&amp;icy;&amp;jcy; &amp;Icy;. &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amp;Bcy;&amp;ocy;&amp;gcy;&amp;ocy;&amp;yacy;&amp;vcy;&amp;lcy;&amp;iecy;&amp;ncy;&amp;scy;&amp;kcy;&amp;icy;&amp;jcy; &amp;Icy;. &amp;Fc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29510" cy="2343150"/>
                    </a:xfrm>
                    <a:prstGeom prst="rect">
                      <a:avLst/>
                    </a:prstGeom>
                    <a:noFill/>
                  </pic:spPr>
                </pic:pic>
              </a:graphicData>
            </a:graphic>
            <wp14:sizeRelH relativeFrom="page">
              <wp14:pctWidth>0</wp14:pctWidth>
            </wp14:sizeRelH>
            <wp14:sizeRelV relativeFrom="page">
              <wp14:pctHeight>0</wp14:pctHeight>
            </wp14:sizeRelV>
          </wp:anchor>
        </w:drawing>
      </w:r>
      <w:r w:rsidRPr="00130C28">
        <w:rPr>
          <w:noProof/>
          <w:lang w:eastAsia="ru-RU"/>
        </w:rPr>
        <w:drawing>
          <wp:anchor distT="0" distB="0" distL="114300" distR="114300" simplePos="0" relativeHeight="251629056" behindDoc="1" locked="0" layoutInCell="1" allowOverlap="1" wp14:anchorId="170C845F" wp14:editId="563EE376">
            <wp:simplePos x="0" y="0"/>
            <wp:positionH relativeFrom="column">
              <wp:posOffset>24765</wp:posOffset>
            </wp:positionH>
            <wp:positionV relativeFrom="paragraph">
              <wp:posOffset>3810</wp:posOffset>
            </wp:positionV>
            <wp:extent cx="2900045" cy="2486025"/>
            <wp:effectExtent l="0" t="0" r="0" b="9525"/>
            <wp:wrapNone/>
            <wp:docPr id="9" name="Рисунок 9" descr="DESP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DESPR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00045" cy="2486025"/>
                    </a:xfrm>
                    <a:prstGeom prst="rect">
                      <a:avLst/>
                    </a:prstGeom>
                    <a:noFill/>
                  </pic:spPr>
                </pic:pic>
              </a:graphicData>
            </a:graphic>
            <wp14:sizeRelH relativeFrom="page">
              <wp14:pctWidth>0</wp14:pctWidth>
            </wp14:sizeRelH>
            <wp14:sizeRelV relativeFrom="page">
              <wp14:pctHeight>0</wp14:pctHeight>
            </wp14:sizeRelV>
          </wp:anchor>
        </w:drawing>
      </w: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9405D8" w:rsidRPr="00130C28" w:rsidRDefault="009405D8" w:rsidP="004C5C44">
      <w:pPr>
        <w:pStyle w:val="a4"/>
        <w:spacing w:line="276" w:lineRule="auto"/>
        <w:jc w:val="center"/>
        <w:rPr>
          <w:rFonts w:ascii="Times New Roman" w:hAnsi="Times New Roman"/>
          <w:sz w:val="28"/>
          <w:szCs w:val="28"/>
        </w:rPr>
      </w:pPr>
    </w:p>
    <w:p w:rsidR="00F85D93" w:rsidRDefault="00F85D93" w:rsidP="004C5C44">
      <w:pPr>
        <w:spacing w:after="0" w:line="276" w:lineRule="auto"/>
        <w:jc w:val="center"/>
        <w:outlineLvl w:val="1"/>
        <w:rPr>
          <w:rFonts w:ascii="Times New Roman" w:eastAsia="Times New Roman" w:hAnsi="Times New Roman"/>
          <w:b/>
          <w:bCs/>
          <w:sz w:val="28"/>
          <w:szCs w:val="28"/>
        </w:rPr>
      </w:pPr>
    </w:p>
    <w:p w:rsidR="00F85D93" w:rsidRDefault="00F85D93" w:rsidP="004C5C44">
      <w:pPr>
        <w:spacing w:after="0" w:line="276" w:lineRule="auto"/>
        <w:jc w:val="center"/>
        <w:outlineLvl w:val="1"/>
        <w:rPr>
          <w:rFonts w:ascii="Times New Roman" w:eastAsia="Times New Roman" w:hAnsi="Times New Roman"/>
          <w:b/>
          <w:bCs/>
          <w:sz w:val="28"/>
          <w:szCs w:val="28"/>
        </w:rPr>
      </w:pPr>
    </w:p>
    <w:p w:rsidR="004C5C44" w:rsidRDefault="004C5C44" w:rsidP="004C5C44">
      <w:pPr>
        <w:spacing w:after="0" w:line="276" w:lineRule="auto"/>
        <w:jc w:val="center"/>
        <w:outlineLvl w:val="1"/>
        <w:rPr>
          <w:rFonts w:ascii="Times New Roman" w:eastAsia="Times New Roman" w:hAnsi="Times New Roman"/>
          <w:b/>
          <w:bCs/>
          <w:sz w:val="28"/>
          <w:szCs w:val="28"/>
        </w:rPr>
      </w:pPr>
    </w:p>
    <w:p w:rsidR="004C5C44" w:rsidRDefault="004C5C44" w:rsidP="004C5C44">
      <w:pPr>
        <w:spacing w:after="0" w:line="276" w:lineRule="auto"/>
        <w:jc w:val="center"/>
        <w:outlineLvl w:val="1"/>
        <w:rPr>
          <w:rFonts w:ascii="Times New Roman" w:eastAsia="Times New Roman" w:hAnsi="Times New Roman"/>
          <w:b/>
          <w:bCs/>
          <w:sz w:val="28"/>
          <w:szCs w:val="28"/>
        </w:rPr>
      </w:pPr>
    </w:p>
    <w:p w:rsidR="004C5C44" w:rsidRDefault="004C5C44" w:rsidP="004C5C44">
      <w:pPr>
        <w:spacing w:after="0" w:line="276" w:lineRule="auto"/>
        <w:jc w:val="center"/>
        <w:outlineLvl w:val="1"/>
        <w:rPr>
          <w:rFonts w:ascii="Times New Roman" w:eastAsia="Times New Roman" w:hAnsi="Times New Roman"/>
          <w:b/>
          <w:bCs/>
          <w:sz w:val="28"/>
          <w:szCs w:val="28"/>
        </w:rPr>
      </w:pPr>
    </w:p>
    <w:p w:rsidR="004C5C44" w:rsidRDefault="004C5C44" w:rsidP="004C5C44">
      <w:pPr>
        <w:spacing w:after="0" w:line="276" w:lineRule="auto"/>
        <w:jc w:val="center"/>
        <w:outlineLvl w:val="1"/>
        <w:rPr>
          <w:rFonts w:ascii="Times New Roman" w:eastAsia="Times New Roman" w:hAnsi="Times New Roman"/>
          <w:b/>
          <w:bCs/>
          <w:sz w:val="28"/>
          <w:szCs w:val="28"/>
        </w:rPr>
      </w:pPr>
    </w:p>
    <w:p w:rsidR="007F6AE5" w:rsidRDefault="007F6AE5" w:rsidP="004C5C44">
      <w:pPr>
        <w:pStyle w:val="a4"/>
        <w:spacing w:line="276" w:lineRule="auto"/>
        <w:jc w:val="center"/>
        <w:rPr>
          <w:rFonts w:ascii="Times New Roman" w:hAnsi="Times New Roman"/>
          <w:b/>
          <w:sz w:val="28"/>
          <w:szCs w:val="28"/>
        </w:rPr>
      </w:pPr>
      <w:r w:rsidRPr="00130C28">
        <w:rPr>
          <w:rFonts w:ascii="Times New Roman" w:hAnsi="Times New Roman"/>
          <w:b/>
          <w:sz w:val="28"/>
          <w:szCs w:val="28"/>
        </w:rPr>
        <w:lastRenderedPageBreak/>
        <w:t>С</w:t>
      </w:r>
      <w:r w:rsidR="004A07F0" w:rsidRPr="00130C28">
        <w:rPr>
          <w:rFonts w:ascii="Times New Roman" w:hAnsi="Times New Roman"/>
          <w:b/>
          <w:sz w:val="28"/>
          <w:szCs w:val="28"/>
        </w:rPr>
        <w:t xml:space="preserve"> </w:t>
      </w:r>
      <w:r w:rsidRPr="00130C28">
        <w:rPr>
          <w:rFonts w:ascii="Times New Roman" w:hAnsi="Times New Roman"/>
          <w:b/>
          <w:sz w:val="28"/>
          <w:szCs w:val="28"/>
        </w:rPr>
        <w:t>Е</w:t>
      </w:r>
      <w:r w:rsidR="004A07F0" w:rsidRPr="00130C28">
        <w:rPr>
          <w:rFonts w:ascii="Times New Roman" w:hAnsi="Times New Roman"/>
          <w:b/>
          <w:sz w:val="28"/>
          <w:szCs w:val="28"/>
        </w:rPr>
        <w:t xml:space="preserve"> </w:t>
      </w:r>
      <w:r w:rsidRPr="00130C28">
        <w:rPr>
          <w:rFonts w:ascii="Times New Roman" w:hAnsi="Times New Roman"/>
          <w:b/>
          <w:sz w:val="28"/>
          <w:szCs w:val="28"/>
        </w:rPr>
        <w:t>Л</w:t>
      </w:r>
      <w:r w:rsidR="004A07F0" w:rsidRPr="00130C28">
        <w:rPr>
          <w:rFonts w:ascii="Times New Roman" w:hAnsi="Times New Roman"/>
          <w:b/>
          <w:sz w:val="28"/>
          <w:szCs w:val="28"/>
        </w:rPr>
        <w:t xml:space="preserve"> </w:t>
      </w:r>
      <w:r w:rsidRPr="00130C28">
        <w:rPr>
          <w:rFonts w:ascii="Times New Roman" w:hAnsi="Times New Roman"/>
          <w:b/>
          <w:sz w:val="28"/>
          <w:szCs w:val="28"/>
        </w:rPr>
        <w:t>Ь</w:t>
      </w:r>
    </w:p>
    <w:p w:rsidR="0078275B" w:rsidRPr="00130C28" w:rsidRDefault="00F85D93" w:rsidP="004C5C44">
      <w:pPr>
        <w:pStyle w:val="a4"/>
        <w:spacing w:line="276" w:lineRule="auto"/>
        <w:jc w:val="center"/>
        <w:rPr>
          <w:rFonts w:ascii="Times New Roman" w:hAnsi="Times New Roman"/>
          <w:b/>
          <w:sz w:val="28"/>
          <w:szCs w:val="28"/>
        </w:rPr>
      </w:pPr>
      <w:r w:rsidRPr="00130C28">
        <w:rPr>
          <w:noProof/>
          <w:lang w:eastAsia="ru-RU"/>
        </w:rPr>
        <w:drawing>
          <wp:anchor distT="0" distB="0" distL="114300" distR="114300" simplePos="0" relativeHeight="251617792" behindDoc="1" locked="0" layoutInCell="1" allowOverlap="1" wp14:anchorId="1DD24D75" wp14:editId="27F23954">
            <wp:simplePos x="0" y="0"/>
            <wp:positionH relativeFrom="margin">
              <wp:align>left</wp:align>
            </wp:positionH>
            <wp:positionV relativeFrom="paragraph">
              <wp:posOffset>176530</wp:posOffset>
            </wp:positionV>
            <wp:extent cx="2593975" cy="2819400"/>
            <wp:effectExtent l="0" t="0" r="0" b="0"/>
            <wp:wrapNone/>
            <wp:docPr id="31" name="Рисунок 31" descr="http://panphoto.spb.ru/uploads/posts/2013-08/1376640067_64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panphoto.spb.ru/uploads/posts/2013-08/1376640067_64153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93975" cy="2819400"/>
                    </a:xfrm>
                    <a:prstGeom prst="rect">
                      <a:avLst/>
                    </a:prstGeom>
                    <a:noFill/>
                  </pic:spPr>
                </pic:pic>
              </a:graphicData>
            </a:graphic>
            <wp14:sizeRelH relativeFrom="page">
              <wp14:pctWidth>0</wp14:pctWidth>
            </wp14:sizeRelH>
            <wp14:sizeRelV relativeFrom="page">
              <wp14:pctHeight>0</wp14:pctHeight>
            </wp14:sizeRelV>
          </wp:anchor>
        </w:drawing>
      </w:r>
    </w:p>
    <w:p w:rsidR="007F6AE5" w:rsidRPr="00130C28" w:rsidRDefault="007F6AE5" w:rsidP="004C5C44">
      <w:pPr>
        <w:pStyle w:val="a4"/>
        <w:spacing w:line="276" w:lineRule="auto"/>
        <w:ind w:left="4536"/>
        <w:jc w:val="both"/>
        <w:rPr>
          <w:rFonts w:ascii="Times New Roman" w:hAnsi="Times New Roman"/>
          <w:b/>
          <w:sz w:val="28"/>
          <w:szCs w:val="28"/>
        </w:rPr>
      </w:pPr>
      <w:r w:rsidRPr="00130C28">
        <w:rPr>
          <w:rFonts w:ascii="Times New Roman" w:hAnsi="Times New Roman"/>
          <w:b/>
          <w:sz w:val="28"/>
          <w:szCs w:val="28"/>
        </w:rPr>
        <w:t>КАК ПОДГОТОВИТЬСЯ К СЕЛЮ</w:t>
      </w:r>
    </w:p>
    <w:p w:rsidR="007F6AE5" w:rsidRPr="00130C28" w:rsidRDefault="007F6AE5" w:rsidP="004C5C44">
      <w:pPr>
        <w:pStyle w:val="a4"/>
        <w:numPr>
          <w:ilvl w:val="0"/>
          <w:numId w:val="2"/>
        </w:numPr>
        <w:autoSpaceDN/>
        <w:spacing w:line="276" w:lineRule="auto"/>
        <w:ind w:left="4536"/>
        <w:jc w:val="both"/>
        <w:rPr>
          <w:rFonts w:ascii="Times New Roman" w:hAnsi="Times New Roman"/>
          <w:sz w:val="28"/>
          <w:szCs w:val="28"/>
        </w:rPr>
      </w:pPr>
      <w:r w:rsidRPr="00130C28">
        <w:rPr>
          <w:rFonts w:ascii="Times New Roman" w:hAnsi="Times New Roman"/>
          <w:sz w:val="28"/>
          <w:szCs w:val="28"/>
        </w:rPr>
        <w:t>Обычно места, где могут сходить селевые потоки, известны.</w:t>
      </w:r>
    </w:p>
    <w:p w:rsidR="007F6AE5" w:rsidRPr="00130C28" w:rsidRDefault="004C5C44" w:rsidP="004C5C44">
      <w:pPr>
        <w:pStyle w:val="a4"/>
        <w:numPr>
          <w:ilvl w:val="0"/>
          <w:numId w:val="2"/>
        </w:numPr>
        <w:autoSpaceDN/>
        <w:spacing w:line="276" w:lineRule="auto"/>
        <w:ind w:left="4536"/>
        <w:jc w:val="both"/>
        <w:rPr>
          <w:rFonts w:ascii="Times New Roman" w:hAnsi="Times New Roman"/>
          <w:sz w:val="28"/>
          <w:szCs w:val="28"/>
        </w:rPr>
      </w:pPr>
      <w:r w:rsidRPr="00130C28">
        <w:rPr>
          <w:noProof/>
          <w:lang w:eastAsia="ru-RU"/>
        </w:rPr>
        <w:drawing>
          <wp:anchor distT="0" distB="0" distL="114300" distR="114300" simplePos="0" relativeHeight="251718144" behindDoc="1" locked="0" layoutInCell="1" allowOverlap="1" wp14:anchorId="18BFBB21" wp14:editId="0E7AAED8">
            <wp:simplePos x="0" y="0"/>
            <wp:positionH relativeFrom="margin">
              <wp:align>left</wp:align>
            </wp:positionH>
            <wp:positionV relativeFrom="paragraph">
              <wp:posOffset>252730</wp:posOffset>
            </wp:positionV>
            <wp:extent cx="2600325" cy="3724275"/>
            <wp:effectExtent l="0" t="0" r="9525" b="9525"/>
            <wp:wrapNone/>
            <wp:docPr id="29" name="Рисунок 29" descr="http://delate.info/uploads/posts/2014-07-21/1405962009_sh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delate.info/uploads/posts/2014-07-21/1405962009_shod.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00325" cy="3724275"/>
                    </a:xfrm>
                    <a:prstGeom prst="rect">
                      <a:avLst/>
                    </a:prstGeom>
                    <a:noFill/>
                  </pic:spPr>
                </pic:pic>
              </a:graphicData>
            </a:graphic>
            <wp14:sizeRelH relativeFrom="page">
              <wp14:pctWidth>0</wp14:pctWidth>
            </wp14:sizeRelH>
            <wp14:sizeRelV relativeFrom="page">
              <wp14:pctHeight>0</wp14:pctHeight>
            </wp14:sizeRelV>
          </wp:anchor>
        </w:drawing>
      </w:r>
      <w:r w:rsidR="007F6AE5" w:rsidRPr="00130C28">
        <w:rPr>
          <w:rFonts w:ascii="Times New Roman" w:hAnsi="Times New Roman"/>
          <w:sz w:val="28"/>
          <w:szCs w:val="28"/>
        </w:rPr>
        <w:t>Перед выходом в горы изучите эти места на маршруте своего движения и избегайте их, особенно после обильных дождей.</w:t>
      </w:r>
    </w:p>
    <w:p w:rsidR="007F6AE5" w:rsidRPr="00130C28" w:rsidRDefault="007F6AE5" w:rsidP="004C5C44">
      <w:pPr>
        <w:pStyle w:val="a4"/>
        <w:numPr>
          <w:ilvl w:val="0"/>
          <w:numId w:val="2"/>
        </w:numPr>
        <w:autoSpaceDN/>
        <w:spacing w:line="276" w:lineRule="auto"/>
        <w:ind w:left="4536"/>
        <w:jc w:val="both"/>
        <w:rPr>
          <w:rFonts w:ascii="Times New Roman" w:hAnsi="Times New Roman"/>
          <w:sz w:val="28"/>
          <w:szCs w:val="28"/>
        </w:rPr>
      </w:pPr>
      <w:r w:rsidRPr="00130C28">
        <w:rPr>
          <w:rFonts w:ascii="Times New Roman" w:hAnsi="Times New Roman"/>
          <w:sz w:val="28"/>
          <w:szCs w:val="28"/>
        </w:rPr>
        <w:t>Всегда помните, что застигнутому селевым потоком спастись, почти не удается.</w:t>
      </w:r>
    </w:p>
    <w:p w:rsidR="007F6AE5" w:rsidRPr="00130C28" w:rsidRDefault="007F6AE5" w:rsidP="004C5C44">
      <w:pPr>
        <w:pStyle w:val="a4"/>
        <w:numPr>
          <w:ilvl w:val="0"/>
          <w:numId w:val="2"/>
        </w:numPr>
        <w:autoSpaceDN/>
        <w:spacing w:line="276" w:lineRule="auto"/>
        <w:ind w:left="4536"/>
        <w:jc w:val="both"/>
        <w:rPr>
          <w:rFonts w:ascii="Times New Roman" w:hAnsi="Times New Roman"/>
          <w:sz w:val="28"/>
          <w:szCs w:val="28"/>
        </w:rPr>
      </w:pPr>
      <w:r w:rsidRPr="00130C28">
        <w:rPr>
          <w:rFonts w:ascii="Times New Roman" w:hAnsi="Times New Roman"/>
          <w:sz w:val="28"/>
          <w:szCs w:val="28"/>
        </w:rPr>
        <w:t>От селевого потока можно спастись, только избежав его.</w:t>
      </w:r>
    </w:p>
    <w:p w:rsidR="007F6AE5" w:rsidRPr="00130C28" w:rsidRDefault="007F6AE5" w:rsidP="004C5C44">
      <w:pPr>
        <w:pStyle w:val="a4"/>
        <w:numPr>
          <w:ilvl w:val="0"/>
          <w:numId w:val="2"/>
        </w:numPr>
        <w:autoSpaceDN/>
        <w:spacing w:line="276" w:lineRule="auto"/>
        <w:ind w:left="4536"/>
        <w:jc w:val="both"/>
        <w:rPr>
          <w:rFonts w:ascii="Times New Roman" w:hAnsi="Times New Roman"/>
          <w:sz w:val="28"/>
          <w:szCs w:val="28"/>
        </w:rPr>
      </w:pPr>
      <w:r w:rsidRPr="00130C28">
        <w:rPr>
          <w:rFonts w:ascii="Times New Roman" w:hAnsi="Times New Roman"/>
          <w:sz w:val="28"/>
          <w:szCs w:val="28"/>
        </w:rPr>
        <w:t>Перед оставлением дома, при заблаговременной эвакуации, отключите электричество, газ и водопровод. Плотно закройте двери, окна и вентиляционные отверстия.</w:t>
      </w:r>
    </w:p>
    <w:p w:rsidR="007F6AE5" w:rsidRPr="00130C28" w:rsidRDefault="007F6AE5" w:rsidP="004C5C44">
      <w:pPr>
        <w:pStyle w:val="a4"/>
        <w:spacing w:line="276" w:lineRule="auto"/>
        <w:jc w:val="center"/>
        <w:rPr>
          <w:rFonts w:ascii="Times New Roman" w:hAnsi="Times New Roman"/>
          <w:sz w:val="28"/>
          <w:szCs w:val="28"/>
        </w:rPr>
      </w:pPr>
    </w:p>
    <w:p w:rsidR="004C5C44" w:rsidRDefault="009405D8" w:rsidP="004C5C44">
      <w:pPr>
        <w:pStyle w:val="a4"/>
        <w:spacing w:line="276" w:lineRule="auto"/>
        <w:ind w:left="-1134"/>
        <w:jc w:val="both"/>
        <w:rPr>
          <w:rFonts w:ascii="Times New Roman" w:hAnsi="Times New Roman"/>
          <w:b/>
          <w:sz w:val="28"/>
          <w:szCs w:val="28"/>
        </w:rPr>
      </w:pPr>
      <w:r w:rsidRPr="00130C28">
        <w:rPr>
          <w:rFonts w:ascii="Times New Roman" w:hAnsi="Times New Roman"/>
          <w:b/>
          <w:sz w:val="28"/>
          <w:szCs w:val="28"/>
        </w:rPr>
        <w:t xml:space="preserve">     </w:t>
      </w:r>
      <w:r w:rsidR="0078275B">
        <w:rPr>
          <w:rFonts w:ascii="Times New Roman" w:hAnsi="Times New Roman"/>
          <w:b/>
          <w:sz w:val="28"/>
          <w:szCs w:val="28"/>
        </w:rPr>
        <w:t xml:space="preserve">           </w:t>
      </w:r>
    </w:p>
    <w:p w:rsidR="009B4F94" w:rsidRDefault="009B4F94" w:rsidP="00B84D8D">
      <w:pPr>
        <w:pStyle w:val="a4"/>
        <w:spacing w:line="276" w:lineRule="auto"/>
        <w:jc w:val="both"/>
        <w:rPr>
          <w:rFonts w:ascii="Times New Roman" w:hAnsi="Times New Roman"/>
          <w:b/>
          <w:sz w:val="28"/>
          <w:szCs w:val="28"/>
        </w:rPr>
      </w:pPr>
    </w:p>
    <w:p w:rsidR="007F6AE5" w:rsidRPr="00130C28" w:rsidRDefault="007F6AE5" w:rsidP="00B84D8D">
      <w:pPr>
        <w:pStyle w:val="a4"/>
        <w:spacing w:line="276" w:lineRule="auto"/>
        <w:jc w:val="both"/>
        <w:rPr>
          <w:rFonts w:ascii="Times New Roman" w:hAnsi="Times New Roman"/>
          <w:b/>
          <w:sz w:val="28"/>
          <w:szCs w:val="28"/>
        </w:rPr>
      </w:pPr>
      <w:r w:rsidRPr="00130C28">
        <w:rPr>
          <w:rFonts w:ascii="Times New Roman" w:hAnsi="Times New Roman"/>
          <w:b/>
          <w:sz w:val="28"/>
          <w:szCs w:val="28"/>
        </w:rPr>
        <w:t>КАК ДЕЙСТВОВАТЬ ПРИ СЕЛЕВОМ ПОТОКЕ</w:t>
      </w:r>
    </w:p>
    <w:p w:rsidR="007F6AE5" w:rsidRPr="00130C28" w:rsidRDefault="007F6AE5" w:rsidP="004C5C44">
      <w:pPr>
        <w:pStyle w:val="a4"/>
        <w:spacing w:line="276" w:lineRule="auto"/>
        <w:ind w:left="-1134" w:firstLine="1134"/>
        <w:jc w:val="both"/>
        <w:rPr>
          <w:rFonts w:ascii="Times New Roman" w:hAnsi="Times New Roman"/>
          <w:sz w:val="28"/>
          <w:szCs w:val="28"/>
        </w:rPr>
      </w:pPr>
      <w:r w:rsidRPr="00130C28">
        <w:rPr>
          <w:rFonts w:ascii="Times New Roman" w:hAnsi="Times New Roman"/>
          <w:sz w:val="28"/>
          <w:szCs w:val="28"/>
        </w:rPr>
        <w:t>Услышав шум приближающегося селевого потока</w:t>
      </w:r>
    </w:p>
    <w:p w:rsidR="0078275B" w:rsidRDefault="007F6AE5" w:rsidP="004C5C44">
      <w:pPr>
        <w:pStyle w:val="a4"/>
        <w:numPr>
          <w:ilvl w:val="0"/>
          <w:numId w:val="4"/>
        </w:numPr>
        <w:autoSpaceDN/>
        <w:spacing w:line="276" w:lineRule="auto"/>
        <w:ind w:left="-851" w:firstLine="1134"/>
        <w:jc w:val="both"/>
        <w:rPr>
          <w:rFonts w:ascii="Times New Roman" w:hAnsi="Times New Roman"/>
          <w:sz w:val="28"/>
          <w:szCs w:val="28"/>
        </w:rPr>
      </w:pPr>
      <w:r w:rsidRPr="00130C28">
        <w:rPr>
          <w:rFonts w:ascii="Times New Roman" w:hAnsi="Times New Roman"/>
          <w:sz w:val="28"/>
          <w:szCs w:val="28"/>
        </w:rPr>
        <w:t xml:space="preserve">немедленно следует подняться со дна лощины вверх по стоку, не менее </w:t>
      </w:r>
      <w:r w:rsidR="0078275B">
        <w:rPr>
          <w:rFonts w:ascii="Times New Roman" w:hAnsi="Times New Roman"/>
          <w:sz w:val="28"/>
          <w:szCs w:val="28"/>
        </w:rPr>
        <w:t xml:space="preserve">   </w:t>
      </w:r>
    </w:p>
    <w:p w:rsidR="007F6AE5" w:rsidRPr="00130C28" w:rsidRDefault="007F6AE5" w:rsidP="004C5C44">
      <w:pPr>
        <w:pStyle w:val="a4"/>
        <w:autoSpaceDN/>
        <w:spacing w:line="276" w:lineRule="auto"/>
        <w:ind w:left="283"/>
        <w:jc w:val="both"/>
        <w:rPr>
          <w:rFonts w:ascii="Times New Roman" w:hAnsi="Times New Roman"/>
          <w:sz w:val="28"/>
          <w:szCs w:val="28"/>
        </w:rPr>
      </w:pPr>
      <w:r w:rsidRPr="00130C28">
        <w:rPr>
          <w:rFonts w:ascii="Times New Roman" w:hAnsi="Times New Roman"/>
          <w:sz w:val="28"/>
          <w:szCs w:val="28"/>
        </w:rPr>
        <w:t>чем на 50-100 м. При этом нужно помнить, что из ревущего потока на большие расстояния могут выбрасываться камни большого веса, угрожающие жизни.</w:t>
      </w:r>
    </w:p>
    <w:p w:rsidR="007F6AE5" w:rsidRPr="00130C28" w:rsidRDefault="007F6AE5" w:rsidP="004C5C44">
      <w:pPr>
        <w:pStyle w:val="a4"/>
        <w:spacing w:line="276" w:lineRule="auto"/>
        <w:jc w:val="both"/>
        <w:rPr>
          <w:rFonts w:ascii="Times New Roman" w:hAnsi="Times New Roman"/>
          <w:sz w:val="28"/>
          <w:szCs w:val="28"/>
        </w:rPr>
      </w:pPr>
      <w:r w:rsidRPr="00130C28">
        <w:rPr>
          <w:noProof/>
          <w:lang w:eastAsia="ru-RU"/>
        </w:rPr>
        <w:drawing>
          <wp:anchor distT="0" distB="0" distL="114300" distR="114300" simplePos="0" relativeHeight="251618816" behindDoc="1" locked="0" layoutInCell="1" allowOverlap="1" wp14:anchorId="0BA4B315" wp14:editId="4876D803">
            <wp:simplePos x="0" y="0"/>
            <wp:positionH relativeFrom="margin">
              <wp:posOffset>796290</wp:posOffset>
            </wp:positionH>
            <wp:positionV relativeFrom="paragraph">
              <wp:posOffset>142240</wp:posOffset>
            </wp:positionV>
            <wp:extent cx="4000500" cy="2028825"/>
            <wp:effectExtent l="0" t="0" r="0" b="9525"/>
            <wp:wrapNone/>
            <wp:docPr id="30" name="Рисунок 30" descr="http://static.newsland.com/news_images/1206/big_1206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tatic.newsland.com/news_images/1206/big_120659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00500" cy="2028825"/>
                    </a:xfrm>
                    <a:prstGeom prst="rect">
                      <a:avLst/>
                    </a:prstGeom>
                    <a:noFill/>
                  </pic:spPr>
                </pic:pic>
              </a:graphicData>
            </a:graphic>
            <wp14:sizeRelH relativeFrom="page">
              <wp14:pctWidth>0</wp14:pctWidth>
            </wp14:sizeRelH>
            <wp14:sizeRelV relativeFrom="page">
              <wp14:pctHeight>0</wp14:pctHeight>
            </wp14:sizeRelV>
          </wp:anchor>
        </w:drawing>
      </w: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4C5C44" w:rsidRDefault="004C5C44" w:rsidP="004C5C44">
      <w:pPr>
        <w:pStyle w:val="a4"/>
        <w:spacing w:line="276" w:lineRule="auto"/>
        <w:jc w:val="both"/>
        <w:rPr>
          <w:rFonts w:ascii="Times New Roman" w:hAnsi="Times New Roman"/>
          <w:b/>
          <w:sz w:val="28"/>
          <w:szCs w:val="28"/>
        </w:rPr>
      </w:pP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lastRenderedPageBreak/>
        <w:t>ДЕЙСТВИЯ ПОСЛЕ СХОДА СЕЛЕВОГО ПОТОКА</w:t>
      </w:r>
    </w:p>
    <w:p w:rsidR="007F6AE5" w:rsidRPr="00130C28" w:rsidRDefault="007F6AE5" w:rsidP="004C5C44">
      <w:pPr>
        <w:pStyle w:val="a4"/>
        <w:numPr>
          <w:ilvl w:val="0"/>
          <w:numId w:val="4"/>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Окажите помощь пострадавшим и содействие формированиям и органам, разбирающим завалы и заносы по пути движения селя и в местах выноса основной массы селя. </w:t>
      </w:r>
    </w:p>
    <w:p w:rsidR="007F6AE5" w:rsidRPr="00130C28" w:rsidRDefault="007F6AE5" w:rsidP="004C5C44">
      <w:pPr>
        <w:pStyle w:val="a4"/>
        <w:numPr>
          <w:ilvl w:val="0"/>
          <w:numId w:val="4"/>
        </w:numPr>
        <w:autoSpaceDN/>
        <w:spacing w:line="276" w:lineRule="auto"/>
        <w:jc w:val="both"/>
        <w:rPr>
          <w:rFonts w:ascii="Times New Roman" w:hAnsi="Times New Roman"/>
          <w:sz w:val="28"/>
          <w:szCs w:val="28"/>
        </w:rPr>
      </w:pPr>
      <w:r w:rsidRPr="00130C28">
        <w:rPr>
          <w:rFonts w:ascii="Times New Roman" w:hAnsi="Times New Roman"/>
          <w:sz w:val="28"/>
          <w:szCs w:val="28"/>
        </w:rPr>
        <w:t>Если Вы пострадали – постарайтесь оказать себе доврачебную помощь. Пораженные участки Вашего тела, по возможности, нужно держать в приподнятом положении, наложить на них лед (мокрую материю), давящую повязку. Обратитесь к врачу.</w:t>
      </w:r>
    </w:p>
    <w:p w:rsidR="004C5C44" w:rsidRDefault="004C5C44" w:rsidP="004C5C44">
      <w:pPr>
        <w:pStyle w:val="a4"/>
        <w:spacing w:line="276" w:lineRule="auto"/>
        <w:jc w:val="center"/>
        <w:rPr>
          <w:rFonts w:ascii="Times New Roman" w:hAnsi="Times New Roman"/>
          <w:b/>
          <w:sz w:val="28"/>
          <w:szCs w:val="28"/>
        </w:rPr>
      </w:pPr>
    </w:p>
    <w:p w:rsidR="007F6AE5" w:rsidRPr="00130C28" w:rsidRDefault="007F6AE5" w:rsidP="004C5C44">
      <w:pPr>
        <w:pStyle w:val="a4"/>
        <w:spacing w:line="276" w:lineRule="auto"/>
        <w:jc w:val="center"/>
        <w:rPr>
          <w:rFonts w:ascii="Times New Roman" w:hAnsi="Times New Roman"/>
          <w:b/>
          <w:sz w:val="28"/>
          <w:szCs w:val="28"/>
        </w:rPr>
      </w:pPr>
      <w:r w:rsidRPr="00130C28">
        <w:rPr>
          <w:rFonts w:ascii="Times New Roman" w:hAnsi="Times New Roman"/>
          <w:b/>
          <w:sz w:val="28"/>
          <w:szCs w:val="28"/>
        </w:rPr>
        <w:t>УРАГАН, БУРЯ, СМЕРЧЬ</w:t>
      </w:r>
    </w:p>
    <w:p w:rsidR="007F6AE5" w:rsidRPr="00130C28" w:rsidRDefault="00AA765B" w:rsidP="004C5C44">
      <w:pPr>
        <w:pStyle w:val="a4"/>
        <w:spacing w:line="276" w:lineRule="auto"/>
        <w:jc w:val="center"/>
        <w:rPr>
          <w:rFonts w:ascii="Times New Roman" w:hAnsi="Times New Roman"/>
          <w:sz w:val="28"/>
          <w:szCs w:val="28"/>
        </w:rPr>
      </w:pPr>
      <w:r w:rsidRPr="00130C28">
        <w:rPr>
          <w:noProof/>
          <w:lang w:eastAsia="ru-RU"/>
        </w:rPr>
        <w:drawing>
          <wp:anchor distT="0" distB="0" distL="114300" distR="114300" simplePos="0" relativeHeight="251608576" behindDoc="1" locked="0" layoutInCell="1" allowOverlap="1" wp14:anchorId="77EC4CA1" wp14:editId="3F44B619">
            <wp:simplePos x="0" y="0"/>
            <wp:positionH relativeFrom="margin">
              <wp:align>left</wp:align>
            </wp:positionH>
            <wp:positionV relativeFrom="paragraph">
              <wp:posOffset>195580</wp:posOffset>
            </wp:positionV>
            <wp:extent cx="2905125" cy="2886075"/>
            <wp:effectExtent l="0" t="0" r="9525" b="9525"/>
            <wp:wrapNone/>
            <wp:docPr id="26" name="Рисунок 26" descr="http://www.bugaga.ru/uploads/posts/2011-11/1321866644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www.bugaga.ru/uploads/posts/2011-11/1321866644_2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05125" cy="2886075"/>
                    </a:xfrm>
                    <a:prstGeom prst="rect">
                      <a:avLst/>
                    </a:prstGeom>
                    <a:noFill/>
                  </pic:spPr>
                </pic:pic>
              </a:graphicData>
            </a:graphic>
            <wp14:sizeRelH relativeFrom="page">
              <wp14:pctWidth>0</wp14:pctWidth>
            </wp14:sizeRelH>
            <wp14:sizeRelV relativeFrom="page">
              <wp14:pctHeight>0</wp14:pctHeight>
            </wp14:sizeRelV>
          </wp:anchor>
        </w:drawing>
      </w:r>
      <w:r w:rsidR="00B25C49" w:rsidRPr="00130C28">
        <w:rPr>
          <w:noProof/>
          <w:lang w:eastAsia="ru-RU"/>
        </w:rPr>
        <w:drawing>
          <wp:anchor distT="0" distB="0" distL="114300" distR="114300" simplePos="0" relativeHeight="251606528" behindDoc="0" locked="0" layoutInCell="1" allowOverlap="1" wp14:anchorId="44334133" wp14:editId="7D592BB3">
            <wp:simplePos x="0" y="0"/>
            <wp:positionH relativeFrom="column">
              <wp:posOffset>2872740</wp:posOffset>
            </wp:positionH>
            <wp:positionV relativeFrom="paragraph">
              <wp:posOffset>196214</wp:posOffset>
            </wp:positionV>
            <wp:extent cx="2866390" cy="2886075"/>
            <wp:effectExtent l="0" t="0" r="0" b="9525"/>
            <wp:wrapNone/>
            <wp:docPr id="28" name="Рисунок 28" descr="http://upload.wikimedia.org/wikipedia/commons/3/32/Tornato_11.09.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upload.wikimedia.org/wikipedia/commons/3/32/Tornato_11.09.05_00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66390" cy="2886075"/>
                    </a:xfrm>
                    <a:prstGeom prst="rect">
                      <a:avLst/>
                    </a:prstGeom>
                    <a:noFill/>
                  </pic:spPr>
                </pic:pic>
              </a:graphicData>
            </a:graphic>
            <wp14:sizeRelH relativeFrom="page">
              <wp14:pctWidth>0</wp14:pctWidth>
            </wp14:sizeRelH>
            <wp14:sizeRelV relativeFrom="page">
              <wp14:pctHeight>0</wp14:pctHeight>
            </wp14:sizeRelV>
          </wp:anchor>
        </w:drawing>
      </w: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19690D" w:rsidRDefault="0019690D" w:rsidP="004C5C44">
      <w:pPr>
        <w:pStyle w:val="a4"/>
        <w:spacing w:line="276" w:lineRule="auto"/>
        <w:jc w:val="both"/>
        <w:rPr>
          <w:rFonts w:ascii="Times New Roman" w:hAnsi="Times New Roman"/>
          <w:b/>
          <w:sz w:val="28"/>
          <w:szCs w:val="28"/>
        </w:rPr>
      </w:pP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ЕСЛИ ВЫ ПРОЖИВАЕТЕ В РАЙОНЕ, ПОДВЕРЖЕННОМ ВОЗДЕЙСТВИЮ УРАГАНОВ, БУРЬ И СМЕРЧЕЙ, ОЗНАКОМЬТЕСЬ С:</w:t>
      </w:r>
    </w:p>
    <w:p w:rsidR="007F6AE5" w:rsidRPr="00130C28" w:rsidRDefault="007F6AE5" w:rsidP="004C5C44">
      <w:pPr>
        <w:pStyle w:val="a4"/>
        <w:numPr>
          <w:ilvl w:val="0"/>
          <w:numId w:val="5"/>
        </w:numPr>
        <w:autoSpaceDN/>
        <w:spacing w:line="276" w:lineRule="auto"/>
        <w:jc w:val="both"/>
        <w:rPr>
          <w:rFonts w:ascii="Times New Roman" w:hAnsi="Times New Roman"/>
          <w:sz w:val="28"/>
          <w:szCs w:val="28"/>
        </w:rPr>
      </w:pPr>
      <w:r w:rsidRPr="00130C28">
        <w:rPr>
          <w:rFonts w:ascii="Times New Roman" w:hAnsi="Times New Roman"/>
          <w:sz w:val="28"/>
          <w:szCs w:val="28"/>
        </w:rPr>
        <w:t>сигналами оповещения о приближающемся данном стихийном бедствии;</w:t>
      </w:r>
    </w:p>
    <w:p w:rsidR="007F6AE5" w:rsidRPr="00130C28" w:rsidRDefault="007F6AE5" w:rsidP="004C5C44">
      <w:pPr>
        <w:pStyle w:val="a4"/>
        <w:numPr>
          <w:ilvl w:val="0"/>
          <w:numId w:val="5"/>
        </w:numPr>
        <w:autoSpaceDN/>
        <w:spacing w:line="276" w:lineRule="auto"/>
        <w:jc w:val="both"/>
        <w:rPr>
          <w:rFonts w:ascii="Times New Roman" w:hAnsi="Times New Roman"/>
          <w:sz w:val="28"/>
          <w:szCs w:val="28"/>
        </w:rPr>
      </w:pPr>
      <w:r w:rsidRPr="00130C28">
        <w:rPr>
          <w:rFonts w:ascii="Times New Roman" w:hAnsi="Times New Roman"/>
          <w:sz w:val="28"/>
          <w:szCs w:val="28"/>
        </w:rPr>
        <w:t>способами защиты людей и повышения устойчивости зданий (сооружений) к воздействию ураганного ветра и штормового нагона воды;</w:t>
      </w:r>
    </w:p>
    <w:p w:rsidR="007F6AE5" w:rsidRPr="00130C28" w:rsidRDefault="007F6AE5" w:rsidP="004C5C44">
      <w:pPr>
        <w:pStyle w:val="a4"/>
        <w:numPr>
          <w:ilvl w:val="0"/>
          <w:numId w:val="5"/>
        </w:numPr>
        <w:autoSpaceDN/>
        <w:spacing w:line="276" w:lineRule="auto"/>
        <w:jc w:val="both"/>
        <w:rPr>
          <w:rFonts w:ascii="Times New Roman" w:hAnsi="Times New Roman"/>
          <w:sz w:val="28"/>
          <w:szCs w:val="28"/>
        </w:rPr>
      </w:pPr>
      <w:r w:rsidRPr="00130C28">
        <w:rPr>
          <w:rFonts w:ascii="Times New Roman" w:hAnsi="Times New Roman"/>
          <w:sz w:val="28"/>
          <w:szCs w:val="28"/>
        </w:rPr>
        <w:t>правилами поведения людей при наступлении ураганов, снежных и песчаных бурь, смерчей;</w:t>
      </w:r>
    </w:p>
    <w:p w:rsidR="007F6AE5" w:rsidRPr="00130C28" w:rsidRDefault="007F6AE5" w:rsidP="004C5C44">
      <w:pPr>
        <w:pStyle w:val="a4"/>
        <w:numPr>
          <w:ilvl w:val="0"/>
          <w:numId w:val="5"/>
        </w:numPr>
        <w:autoSpaceDN/>
        <w:spacing w:line="276" w:lineRule="auto"/>
        <w:jc w:val="both"/>
        <w:rPr>
          <w:rFonts w:ascii="Times New Roman" w:hAnsi="Times New Roman"/>
          <w:sz w:val="28"/>
          <w:szCs w:val="28"/>
        </w:rPr>
      </w:pPr>
      <w:r w:rsidRPr="00130C28">
        <w:rPr>
          <w:rFonts w:ascii="Times New Roman" w:hAnsi="Times New Roman"/>
          <w:sz w:val="28"/>
          <w:szCs w:val="28"/>
        </w:rPr>
        <w:t>способами и средствами ликвидации последствий ураганов, смерчей, штормового нагона воды, снежных и песчаных бурь, а также приемами оказания помощи пострадавшим, оказавшимся в завалах разрушенных зданий и сооружений;</w:t>
      </w:r>
    </w:p>
    <w:p w:rsidR="007F6AE5" w:rsidRPr="00130C28" w:rsidRDefault="007F6AE5" w:rsidP="004C5C44">
      <w:pPr>
        <w:pStyle w:val="a4"/>
        <w:numPr>
          <w:ilvl w:val="0"/>
          <w:numId w:val="5"/>
        </w:numPr>
        <w:autoSpaceDN/>
        <w:spacing w:line="276" w:lineRule="auto"/>
        <w:jc w:val="both"/>
        <w:rPr>
          <w:rFonts w:ascii="Times New Roman" w:hAnsi="Times New Roman"/>
          <w:sz w:val="28"/>
          <w:szCs w:val="28"/>
        </w:rPr>
      </w:pPr>
      <w:r w:rsidRPr="00130C28">
        <w:rPr>
          <w:rFonts w:ascii="Times New Roman" w:hAnsi="Times New Roman"/>
          <w:sz w:val="28"/>
          <w:szCs w:val="28"/>
        </w:rPr>
        <w:lastRenderedPageBreak/>
        <w:t>местами укрытия в ближайших подвалах, убежищах или наиболее прочных и устойчивых зданиях членов вашей семьи, родственников и соседей;</w:t>
      </w:r>
    </w:p>
    <w:p w:rsidR="007F6AE5" w:rsidRPr="00130C28" w:rsidRDefault="007F6AE5" w:rsidP="004C5C44">
      <w:pPr>
        <w:pStyle w:val="a4"/>
        <w:numPr>
          <w:ilvl w:val="0"/>
          <w:numId w:val="5"/>
        </w:numPr>
        <w:autoSpaceDN/>
        <w:spacing w:line="276" w:lineRule="auto"/>
        <w:jc w:val="both"/>
        <w:rPr>
          <w:rFonts w:ascii="Times New Roman" w:hAnsi="Times New Roman"/>
          <w:sz w:val="28"/>
          <w:szCs w:val="28"/>
        </w:rPr>
      </w:pPr>
      <w:r w:rsidRPr="00130C28">
        <w:rPr>
          <w:rFonts w:ascii="Times New Roman" w:hAnsi="Times New Roman"/>
          <w:sz w:val="28"/>
          <w:szCs w:val="28"/>
        </w:rPr>
        <w:t>путями выхода и районами размещения при организованной эвакуации из зон повышенной опасности;</w:t>
      </w:r>
    </w:p>
    <w:p w:rsidR="007F6AE5" w:rsidRPr="00130C28" w:rsidRDefault="007F6AE5" w:rsidP="004C5C44">
      <w:pPr>
        <w:pStyle w:val="a4"/>
        <w:numPr>
          <w:ilvl w:val="0"/>
          <w:numId w:val="5"/>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адресами и телефонами </w:t>
      </w:r>
      <w:r w:rsidR="004B64C9" w:rsidRPr="009B4F94">
        <w:rPr>
          <w:rFonts w:ascii="Times New Roman" w:hAnsi="Times New Roman"/>
          <w:sz w:val="28"/>
          <w:szCs w:val="28"/>
        </w:rPr>
        <w:t>органа</w:t>
      </w:r>
      <w:r w:rsidR="004B64C9">
        <w:rPr>
          <w:rFonts w:ascii="Times New Roman" w:hAnsi="Times New Roman"/>
          <w:sz w:val="28"/>
          <w:szCs w:val="28"/>
        </w:rPr>
        <w:t xml:space="preserve"> </w:t>
      </w:r>
      <w:r w:rsidRPr="00130C28">
        <w:rPr>
          <w:rFonts w:ascii="Times New Roman" w:hAnsi="Times New Roman"/>
          <w:sz w:val="28"/>
          <w:szCs w:val="28"/>
        </w:rPr>
        <w:t>управления ГО и ЧС, администрации и комиссии по чрезвычайным ситуациям Вашего населенного пункта.</w:t>
      </w:r>
    </w:p>
    <w:p w:rsidR="006E1E4E" w:rsidRDefault="0019690D" w:rsidP="004C5C44">
      <w:pPr>
        <w:pStyle w:val="a4"/>
        <w:spacing w:line="276" w:lineRule="auto"/>
        <w:jc w:val="both"/>
        <w:rPr>
          <w:rFonts w:ascii="Times New Roman" w:hAnsi="Times New Roman"/>
          <w:b/>
          <w:sz w:val="28"/>
          <w:szCs w:val="28"/>
        </w:rPr>
      </w:pPr>
      <w:r w:rsidRPr="00130C28">
        <w:rPr>
          <w:noProof/>
          <w:lang w:eastAsia="ru-RU"/>
        </w:rPr>
        <w:drawing>
          <wp:anchor distT="0" distB="0" distL="114300" distR="114300" simplePos="0" relativeHeight="251607552" behindDoc="0" locked="0" layoutInCell="1" allowOverlap="1" wp14:anchorId="1CC7136A" wp14:editId="1C4087C7">
            <wp:simplePos x="0" y="0"/>
            <wp:positionH relativeFrom="margin">
              <wp:posOffset>53340</wp:posOffset>
            </wp:positionH>
            <wp:positionV relativeFrom="paragraph">
              <wp:posOffset>158115</wp:posOffset>
            </wp:positionV>
            <wp:extent cx="3009900" cy="2514600"/>
            <wp:effectExtent l="0" t="0" r="0" b="0"/>
            <wp:wrapNone/>
            <wp:docPr id="27" name="Рисунок 27" descr="http://photos.lifeisphoto.ru/20/0/207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photos.lifeisphoto.ru/20/0/20791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09900" cy="2514600"/>
                    </a:xfrm>
                    <a:prstGeom prst="rect">
                      <a:avLst/>
                    </a:prstGeom>
                    <a:noFill/>
                  </pic:spPr>
                </pic:pic>
              </a:graphicData>
            </a:graphic>
            <wp14:sizeRelH relativeFrom="page">
              <wp14:pctWidth>0</wp14:pctWidth>
            </wp14:sizeRelH>
            <wp14:sizeRelV relativeFrom="page">
              <wp14:pctHeight>0</wp14:pctHeight>
            </wp14:sizeRelV>
          </wp:anchor>
        </w:drawing>
      </w:r>
    </w:p>
    <w:p w:rsidR="006E1E4E" w:rsidRDefault="0019690D" w:rsidP="004C5C44">
      <w:pPr>
        <w:pStyle w:val="a4"/>
        <w:spacing w:line="276" w:lineRule="auto"/>
        <w:jc w:val="both"/>
        <w:rPr>
          <w:rFonts w:ascii="Times New Roman" w:hAnsi="Times New Roman"/>
          <w:b/>
          <w:sz w:val="28"/>
          <w:szCs w:val="28"/>
        </w:rPr>
      </w:pPr>
      <w:r w:rsidRPr="00130C28">
        <w:rPr>
          <w:noProof/>
          <w:lang w:eastAsia="ru-RU"/>
        </w:rPr>
        <w:drawing>
          <wp:anchor distT="0" distB="0" distL="114300" distR="114300" simplePos="0" relativeHeight="251609600" behindDoc="1" locked="0" layoutInCell="1" allowOverlap="1" wp14:anchorId="73B5A9CB" wp14:editId="1B3FC171">
            <wp:simplePos x="0" y="0"/>
            <wp:positionH relativeFrom="margin">
              <wp:posOffset>3053715</wp:posOffset>
            </wp:positionH>
            <wp:positionV relativeFrom="paragraph">
              <wp:posOffset>8890</wp:posOffset>
            </wp:positionV>
            <wp:extent cx="2840355" cy="2438400"/>
            <wp:effectExtent l="0" t="0" r="0" b="0"/>
            <wp:wrapNone/>
            <wp:docPr id="25" name="Рисунок 25" descr="http://kor.ill.in.ua/m/400x253/506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kor.ill.in.ua/m/400x253/50625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40355" cy="2438400"/>
                    </a:xfrm>
                    <a:prstGeom prst="rect">
                      <a:avLst/>
                    </a:prstGeom>
                    <a:noFill/>
                  </pic:spPr>
                </pic:pic>
              </a:graphicData>
            </a:graphic>
            <wp14:sizeRelH relativeFrom="page">
              <wp14:pctWidth>0</wp14:pctWidth>
            </wp14:sizeRelH>
            <wp14:sizeRelV relativeFrom="page">
              <wp14:pctHeight>0</wp14:pctHeight>
            </wp14:sizeRelV>
          </wp:anchor>
        </w:drawing>
      </w:r>
    </w:p>
    <w:p w:rsidR="006E1E4E" w:rsidRDefault="006E1E4E" w:rsidP="004C5C44">
      <w:pPr>
        <w:pStyle w:val="a4"/>
        <w:spacing w:line="276" w:lineRule="auto"/>
        <w:jc w:val="both"/>
        <w:rPr>
          <w:rFonts w:ascii="Times New Roman" w:hAnsi="Times New Roman"/>
          <w:b/>
          <w:sz w:val="28"/>
          <w:szCs w:val="28"/>
        </w:rPr>
      </w:pPr>
    </w:p>
    <w:p w:rsidR="006E1E4E" w:rsidRDefault="006E1E4E" w:rsidP="004C5C44">
      <w:pPr>
        <w:pStyle w:val="a4"/>
        <w:spacing w:line="276" w:lineRule="auto"/>
        <w:jc w:val="both"/>
        <w:rPr>
          <w:rFonts w:ascii="Times New Roman" w:hAnsi="Times New Roman"/>
          <w:b/>
          <w:sz w:val="28"/>
          <w:szCs w:val="28"/>
        </w:rPr>
      </w:pPr>
    </w:p>
    <w:p w:rsidR="006E1E4E" w:rsidRDefault="006E1E4E" w:rsidP="004C5C44">
      <w:pPr>
        <w:pStyle w:val="a4"/>
        <w:spacing w:line="276" w:lineRule="auto"/>
        <w:jc w:val="both"/>
        <w:rPr>
          <w:rFonts w:ascii="Times New Roman" w:hAnsi="Times New Roman"/>
          <w:b/>
          <w:sz w:val="28"/>
          <w:szCs w:val="28"/>
        </w:rPr>
      </w:pPr>
    </w:p>
    <w:p w:rsidR="006E1E4E" w:rsidRDefault="006E1E4E" w:rsidP="004C5C44">
      <w:pPr>
        <w:pStyle w:val="a4"/>
        <w:spacing w:line="276" w:lineRule="auto"/>
        <w:jc w:val="both"/>
        <w:rPr>
          <w:rFonts w:ascii="Times New Roman" w:hAnsi="Times New Roman"/>
          <w:b/>
          <w:sz w:val="28"/>
          <w:szCs w:val="28"/>
        </w:rPr>
      </w:pPr>
    </w:p>
    <w:p w:rsidR="006E1E4E" w:rsidRDefault="006E1E4E" w:rsidP="004C5C44">
      <w:pPr>
        <w:pStyle w:val="a4"/>
        <w:spacing w:line="276" w:lineRule="auto"/>
        <w:jc w:val="both"/>
        <w:rPr>
          <w:rFonts w:ascii="Times New Roman" w:hAnsi="Times New Roman"/>
          <w:b/>
          <w:sz w:val="28"/>
          <w:szCs w:val="28"/>
        </w:rPr>
      </w:pPr>
    </w:p>
    <w:p w:rsidR="006E1E4E" w:rsidRDefault="006E1E4E" w:rsidP="004C5C44">
      <w:pPr>
        <w:pStyle w:val="a4"/>
        <w:spacing w:line="276" w:lineRule="auto"/>
        <w:jc w:val="both"/>
        <w:rPr>
          <w:rFonts w:ascii="Times New Roman" w:hAnsi="Times New Roman"/>
          <w:b/>
          <w:sz w:val="28"/>
          <w:szCs w:val="28"/>
        </w:rPr>
      </w:pPr>
    </w:p>
    <w:p w:rsidR="006E1E4E" w:rsidRDefault="006E1E4E" w:rsidP="004C5C44">
      <w:pPr>
        <w:pStyle w:val="a4"/>
        <w:spacing w:line="276" w:lineRule="auto"/>
        <w:jc w:val="both"/>
        <w:rPr>
          <w:rFonts w:ascii="Times New Roman" w:hAnsi="Times New Roman"/>
          <w:b/>
          <w:sz w:val="28"/>
          <w:szCs w:val="28"/>
        </w:rPr>
      </w:pPr>
    </w:p>
    <w:p w:rsidR="006E1E4E" w:rsidRDefault="006E1E4E" w:rsidP="004C5C44">
      <w:pPr>
        <w:pStyle w:val="a4"/>
        <w:spacing w:line="276" w:lineRule="auto"/>
        <w:jc w:val="both"/>
        <w:rPr>
          <w:rFonts w:ascii="Times New Roman" w:hAnsi="Times New Roman"/>
          <w:b/>
          <w:sz w:val="28"/>
          <w:szCs w:val="28"/>
        </w:rPr>
      </w:pPr>
    </w:p>
    <w:p w:rsidR="004B64C9" w:rsidRDefault="004B64C9" w:rsidP="004C5C44">
      <w:pPr>
        <w:pStyle w:val="a4"/>
        <w:spacing w:line="276" w:lineRule="auto"/>
        <w:jc w:val="both"/>
        <w:rPr>
          <w:rFonts w:ascii="Times New Roman" w:hAnsi="Times New Roman"/>
          <w:b/>
          <w:sz w:val="28"/>
          <w:szCs w:val="28"/>
        </w:rPr>
      </w:pPr>
    </w:p>
    <w:p w:rsidR="0019690D" w:rsidRDefault="0019690D" w:rsidP="004C5C44">
      <w:pPr>
        <w:pStyle w:val="a4"/>
        <w:spacing w:line="276" w:lineRule="auto"/>
        <w:jc w:val="both"/>
        <w:rPr>
          <w:rFonts w:ascii="Times New Roman" w:hAnsi="Times New Roman"/>
          <w:b/>
          <w:sz w:val="28"/>
          <w:szCs w:val="28"/>
        </w:rPr>
      </w:pP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ПОСЛЕ ПОЛУЧЕНИЯ СИГНАЛА О ШТОРМОВОМ ПРЕДУПРЕЖДЕНИИ ПРИСТУПАЙТЕ К:</w:t>
      </w:r>
    </w:p>
    <w:p w:rsidR="007F6AE5" w:rsidRPr="00130C28" w:rsidRDefault="007F6AE5" w:rsidP="004C5C44">
      <w:pPr>
        <w:pStyle w:val="a4"/>
        <w:numPr>
          <w:ilvl w:val="0"/>
          <w:numId w:val="6"/>
        </w:numPr>
        <w:autoSpaceDN/>
        <w:spacing w:line="276" w:lineRule="auto"/>
        <w:jc w:val="both"/>
        <w:rPr>
          <w:rFonts w:ascii="Times New Roman" w:hAnsi="Times New Roman"/>
          <w:sz w:val="28"/>
          <w:szCs w:val="28"/>
        </w:rPr>
      </w:pPr>
      <w:r w:rsidRPr="00130C28">
        <w:rPr>
          <w:rFonts w:ascii="Times New Roman" w:hAnsi="Times New Roman"/>
          <w:sz w:val="28"/>
          <w:szCs w:val="28"/>
        </w:rPr>
        <w:t>укреплению крыши, печных и вентиляционных труб;</w:t>
      </w:r>
    </w:p>
    <w:p w:rsidR="007F6AE5" w:rsidRPr="00130C28" w:rsidRDefault="007F6AE5" w:rsidP="004C5C44">
      <w:pPr>
        <w:pStyle w:val="a4"/>
        <w:numPr>
          <w:ilvl w:val="0"/>
          <w:numId w:val="6"/>
        </w:numPr>
        <w:autoSpaceDN/>
        <w:spacing w:line="276" w:lineRule="auto"/>
        <w:jc w:val="both"/>
        <w:rPr>
          <w:rFonts w:ascii="Times New Roman" w:hAnsi="Times New Roman"/>
          <w:sz w:val="28"/>
          <w:szCs w:val="28"/>
        </w:rPr>
      </w:pPr>
      <w:r w:rsidRPr="00130C28">
        <w:rPr>
          <w:rFonts w:ascii="Times New Roman" w:hAnsi="Times New Roman"/>
          <w:sz w:val="28"/>
          <w:szCs w:val="28"/>
        </w:rPr>
        <w:t>заделыванию окон в чердачных помещениях (ставнями, щитами из досок или фанеры);</w:t>
      </w:r>
    </w:p>
    <w:p w:rsidR="007F6AE5" w:rsidRPr="00130C28" w:rsidRDefault="007F6AE5" w:rsidP="004C5C44">
      <w:pPr>
        <w:pStyle w:val="a4"/>
        <w:spacing w:line="276" w:lineRule="auto"/>
        <w:jc w:val="both"/>
        <w:rPr>
          <w:rFonts w:ascii="Times New Roman" w:hAnsi="Times New Roman"/>
          <w:sz w:val="28"/>
          <w:szCs w:val="28"/>
        </w:rPr>
      </w:pPr>
      <w:r w:rsidRPr="00130C28">
        <w:rPr>
          <w:noProof/>
          <w:lang w:eastAsia="ru-RU"/>
        </w:rPr>
        <w:drawing>
          <wp:anchor distT="0" distB="0" distL="114300" distR="114300" simplePos="0" relativeHeight="251610624" behindDoc="1" locked="0" layoutInCell="1" allowOverlap="1" wp14:anchorId="449639FD" wp14:editId="523B765A">
            <wp:simplePos x="0" y="0"/>
            <wp:positionH relativeFrom="margin">
              <wp:align>right</wp:align>
            </wp:positionH>
            <wp:positionV relativeFrom="paragraph">
              <wp:posOffset>135890</wp:posOffset>
            </wp:positionV>
            <wp:extent cx="2933700" cy="2771775"/>
            <wp:effectExtent l="0" t="0" r="0" b="9525"/>
            <wp:wrapNone/>
            <wp:docPr id="24" name="Рисунок 24" descr="&amp;Rcy;&amp;acy;&amp;jcy;&amp;ocy;&amp;ncy; &amp;vcy;&amp;ocy;&amp;zcy;&amp;lcy;&amp;iecy; &amp;Dcy;&amp;ocy;&amp;ncy;&amp;iecy;&amp;tscy;&amp;kcy;&amp;ocy;&amp;gcy;&amp;ocy; &amp;acy;&amp;ecy;&amp;rcy;&amp;ocy;&amp;pcy;&amp;ocy;&amp;rcy;&amp;tcy;&amp;acy;: &amp;vcy;&amp;ycy;&amp;gcy;&amp;ocy;&amp;rcy;&amp;iecy;&amp;vcy;&amp;shcy;&amp;icy;&amp;iecy; &amp;dcy;&amp;ocy;&amp;mcy;&amp;acy; &amp;icy; &amp;ucy;&amp;scy;&amp;iecy;&amp;yacy;&amp;ncy;&amp;ncy;&amp;ycy;&amp;iecy; &amp;ocy;&amp;scy;&amp;kcy;&amp;ocy;&amp;lcy;&amp;kcy;&amp;acy;&amp;mcy;&amp;icy; &amp;dcy;&amp;vcy;&amp;ocy;&amp;rcy;&amp;ycy; (&amp;fcy;&amp;ocy;&amp;tcy;&amp;ocy;) - &amp;Ncy;&amp;ocy;&amp;vcy;&amp;ocy;&amp;scy;&amp;tcy;&amp;icy; &amp;Dcy;&amp;ocy;&amp;ncy;&amp;bcy;&amp;acy;&amp;scy;&amp;scy;&amp;acy; - &amp;ZHcy;&amp;icy;&amp;tcy;&amp;iecy;&amp;lcy;&amp;icy; &amp;rcy;&amp;acy;&amp;jcy;&amp;ocy;&amp;ncy;&amp;acy; &amp;zcy;&amp;acy;&amp;bcy;&amp;icy;&amp;vcy;&amp;acy;&amp;yucy;&amp;tcy; &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amp;Rcy;&amp;acy;&amp;jcy;&amp;ocy;&amp;ncy; &amp;vcy;&amp;ocy;&amp;zcy;&amp;lcy;&amp;iecy; &amp;Dcy;&amp;ocy;&amp;ncy;&amp;iecy;&amp;tscy;&amp;kcy;&amp;ocy;&amp;gcy;&amp;ocy; &amp;acy;&amp;ecy;&amp;rcy;&amp;ocy;&amp;pcy;&amp;ocy;&amp;rcy;&amp;tcy;&amp;acy;: &amp;vcy;&amp;ycy;&amp;gcy;&amp;ocy;&amp;rcy;&amp;iecy;&amp;vcy;&amp;shcy;&amp;icy;&amp;iecy; &amp;dcy;&amp;ocy;&amp;mcy;&amp;acy; &amp;icy; &amp;ucy;&amp;scy;&amp;iecy;&amp;yacy;&amp;ncy;&amp;ncy;&amp;ycy;&amp;iecy; &amp;ocy;&amp;scy;&amp;kcy;&amp;ocy;&amp;lcy;&amp;kcy;&amp;acy;&amp;mcy;&amp;icy; &amp;dcy;&amp;vcy;&amp;ocy;&amp;rcy;&amp;ycy; (&amp;fcy;&amp;ocy;&amp;tcy;&amp;ocy;) - &amp;Ncy;&amp;ocy;&amp;vcy;&amp;ocy;&amp;scy;&amp;tcy;&amp;icy; &amp;Dcy;&amp;ocy;&amp;ncy;&amp;bcy;&amp;acy;&amp;scy;&amp;scy;&amp;acy; - &amp;ZHcy;&amp;icy;&amp;tcy;&amp;iecy;&amp;lcy;&amp;icy; &amp;rcy;&amp;acy;&amp;jcy;&amp;ocy;&amp;ncy;&amp;acy; &amp;zcy;&amp;acy;&amp;bcy;&amp;icy;&amp;vcy;&amp;acy;&amp;yucy;&amp;tcy; &amp;fc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33700" cy="2771775"/>
                    </a:xfrm>
                    <a:prstGeom prst="rect">
                      <a:avLst/>
                    </a:prstGeom>
                    <a:noFill/>
                  </pic:spPr>
                </pic:pic>
              </a:graphicData>
            </a:graphic>
            <wp14:sizeRelH relativeFrom="page">
              <wp14:pctWidth>0</wp14:pctWidth>
            </wp14:sizeRelH>
            <wp14:sizeRelV relativeFrom="page">
              <wp14:pctHeight>0</wp14:pctHeight>
            </wp14:sizeRelV>
          </wp:anchor>
        </w:drawing>
      </w:r>
      <w:r w:rsidRPr="00130C28">
        <w:rPr>
          <w:noProof/>
          <w:lang w:eastAsia="ru-RU"/>
        </w:rPr>
        <w:drawing>
          <wp:inline distT="0" distB="0" distL="0" distR="0" wp14:anchorId="4E38338F" wp14:editId="5D1EDF1F">
            <wp:extent cx="2990850" cy="3057525"/>
            <wp:effectExtent l="0" t="0" r="0" b="9525"/>
            <wp:docPr id="5" name="Рисунок 5" descr="&amp;Kcy;&amp;acy;&amp;chcy;&amp;iecy;&amp;scy;&amp;tcy;&amp;vcy;&amp;iecy;&amp;ncy;&amp;ncy;&amp;ycy;&amp;jcy; &amp;rcy;&amp;iecy;&amp;mcy;&amp;ocy;&amp;ncy;&amp;tcy; &amp;kcy;&amp;rcy;&amp;ycy;&amp;shcy; &amp;Acy;&amp;lcy;&amp;mcy;&amp;acy;&amp;tcy;&amp;ycy; &amp;TScy;&amp;iecy;&amp;ncy;&amp;acy; &amp;Acy;&amp;lcy;&amp;mcy;&amp;acy;&amp;tcy;&amp;ycy;. . &amp;Kcy;&amp;acy;&amp;chcy;&amp;iecy;&amp;scy;&amp;tcy;&amp;vcy;&amp;iecy;&amp;ncy;&amp;ncy;&amp;ycy;&amp;jcy; &amp;rcy;&amp;iecy;&amp;mcy;&amp;ocy;&amp;ncy;&amp;tcy; &amp;kcy;&amp;rcy;&amp;ycy;&amp;shcy; &amp;Acy;&amp;lcy;&amp;mcy;&amp;acy;&amp;tcy;&amp;ycy; &amp;vcy; &amp;gcy;&amp;ocy;&amp;rcy;&amp;ocy;&amp;dcy;&amp;iecy; &amp;Acy;&amp;lcy;&amp;mcy;&amp;acy;&amp;tcy;&amp;ycy;. &amp;kcy;&amp;rcy;&amp;ocy;&amp;vcy;&amp;lcy;&amp;icy; (&amp;zcy;&amp;acy;&amp;mcy;&amp;iecy;&amp;ncy;&amp;acy; &amp;acy;&amp;scy;&amp;bcy;&amp;ocy;&amp;tscy;&amp;iecy;&amp;mcy;&amp;iecy;&amp;ncy;&amp;tcy;&amp;ncy;&amp;ocy;&amp;gcy;&amp;ocy; &amp;sh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amp;Kcy;&amp;acy;&amp;chcy;&amp;iecy;&amp;scy;&amp;tcy;&amp;vcy;&amp;iecy;&amp;ncy;&amp;ncy;&amp;ycy;&amp;jcy; &amp;rcy;&amp;iecy;&amp;mcy;&amp;ocy;&amp;ncy;&amp;tcy; &amp;kcy;&amp;rcy;&amp;ycy;&amp;shcy; &amp;Acy;&amp;lcy;&amp;mcy;&amp;acy;&amp;tcy;&amp;ycy; &amp;TScy;&amp;iecy;&amp;ncy;&amp;acy; &amp;Acy;&amp;lcy;&amp;mcy;&amp;acy;&amp;tcy;&amp;ycy;. . &amp;Kcy;&amp;acy;&amp;chcy;&amp;iecy;&amp;scy;&amp;tcy;&amp;vcy;&amp;iecy;&amp;ncy;&amp;ncy;&amp;ycy;&amp;jcy; &amp;rcy;&amp;iecy;&amp;mcy;&amp;ocy;&amp;ncy;&amp;tcy; &amp;kcy;&amp;rcy;&amp;ycy;&amp;shcy; &amp;Acy;&amp;lcy;&amp;mcy;&amp;acy;&amp;tcy;&amp;ycy; &amp;vcy; &amp;gcy;&amp;ocy;&amp;rcy;&amp;ocy;&amp;dcy;&amp;iecy; &amp;Acy;&amp;lcy;&amp;mcy;&amp;acy;&amp;tcy;&amp;ycy;. &amp;kcy;&amp;rcy;&amp;ocy;&amp;vcy;&amp;lcy;&amp;icy; (&amp;zcy;&amp;acy;&amp;mcy;&amp;iecy;&amp;ncy;&amp;acy; &amp;acy;&amp;scy;&amp;bcy;&amp;ocy;&amp;tscy;&amp;iecy;&amp;mcy;&amp;iecy;&amp;ncy;&amp;tcy;&amp;ncy;&amp;ocy;&amp;gcy;&amp;ocy; &amp;shcy;&amp;ic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90850" cy="3057525"/>
                    </a:xfrm>
                    <a:prstGeom prst="rect">
                      <a:avLst/>
                    </a:prstGeom>
                    <a:noFill/>
                    <a:ln>
                      <a:noFill/>
                    </a:ln>
                  </pic:spPr>
                </pic:pic>
              </a:graphicData>
            </a:graphic>
          </wp:inline>
        </w:drawing>
      </w:r>
    </w:p>
    <w:p w:rsidR="007F6AE5" w:rsidRPr="00130C28" w:rsidRDefault="007F6AE5" w:rsidP="004C5C44">
      <w:pPr>
        <w:pStyle w:val="a4"/>
        <w:numPr>
          <w:ilvl w:val="0"/>
          <w:numId w:val="6"/>
        </w:numPr>
        <w:autoSpaceDN/>
        <w:spacing w:line="276" w:lineRule="auto"/>
        <w:jc w:val="both"/>
        <w:rPr>
          <w:rFonts w:ascii="Times New Roman" w:hAnsi="Times New Roman"/>
          <w:sz w:val="28"/>
          <w:szCs w:val="28"/>
        </w:rPr>
      </w:pPr>
      <w:r w:rsidRPr="00130C28">
        <w:rPr>
          <w:rFonts w:ascii="Times New Roman" w:hAnsi="Times New Roman"/>
          <w:sz w:val="28"/>
          <w:szCs w:val="28"/>
        </w:rPr>
        <w:lastRenderedPageBreak/>
        <w:t>освобождению балконов и территории двора от пожароопасных предметов;</w:t>
      </w:r>
    </w:p>
    <w:p w:rsidR="007F6AE5" w:rsidRPr="00130C28" w:rsidRDefault="007F6AE5" w:rsidP="004C5C44">
      <w:pPr>
        <w:pStyle w:val="a4"/>
        <w:numPr>
          <w:ilvl w:val="0"/>
          <w:numId w:val="6"/>
        </w:numPr>
        <w:autoSpaceDN/>
        <w:spacing w:line="276" w:lineRule="auto"/>
        <w:jc w:val="both"/>
        <w:rPr>
          <w:rFonts w:ascii="Times New Roman" w:hAnsi="Times New Roman"/>
          <w:sz w:val="28"/>
          <w:szCs w:val="28"/>
        </w:rPr>
      </w:pPr>
      <w:r w:rsidRPr="00130C28">
        <w:rPr>
          <w:rFonts w:ascii="Times New Roman" w:hAnsi="Times New Roman"/>
          <w:sz w:val="28"/>
          <w:szCs w:val="28"/>
        </w:rPr>
        <w:t>к сбору запасов продуктов и воды на 2-3 суток на случай эвакуации в безопасный район, а также автономных источников освещения (фонарей, керосиновых ламп, свечей);</w:t>
      </w:r>
    </w:p>
    <w:p w:rsidR="007F6AE5" w:rsidRPr="00130C28" w:rsidRDefault="007F6AE5" w:rsidP="004C5C44">
      <w:pPr>
        <w:pStyle w:val="a4"/>
        <w:numPr>
          <w:ilvl w:val="0"/>
          <w:numId w:val="6"/>
        </w:numPr>
        <w:autoSpaceDN/>
        <w:spacing w:line="276" w:lineRule="auto"/>
        <w:jc w:val="both"/>
        <w:rPr>
          <w:rFonts w:ascii="Times New Roman" w:hAnsi="Times New Roman"/>
          <w:sz w:val="28"/>
          <w:szCs w:val="28"/>
        </w:rPr>
      </w:pPr>
      <w:r w:rsidRPr="00130C28">
        <w:rPr>
          <w:rFonts w:ascii="Times New Roman" w:hAnsi="Times New Roman"/>
          <w:sz w:val="28"/>
          <w:szCs w:val="28"/>
        </w:rPr>
        <w:t>переходите из легких построек в более прочные здания или в защитные сооружения гражданской обороны.</w:t>
      </w: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КАК ДЕЙСТВОВАТЬ ВО ВРЕМЯ УРАГАНА, БУРИ, СМЕРЧА</w:t>
      </w:r>
    </w:p>
    <w:p w:rsidR="007F6AE5" w:rsidRPr="00130C28" w:rsidRDefault="007F6AE5" w:rsidP="004C5C44">
      <w:pPr>
        <w:pStyle w:val="a4"/>
        <w:spacing w:line="276" w:lineRule="auto"/>
        <w:jc w:val="both"/>
        <w:rPr>
          <w:rFonts w:ascii="Times New Roman" w:hAnsi="Times New Roman"/>
          <w:sz w:val="28"/>
          <w:szCs w:val="28"/>
        </w:rPr>
      </w:pPr>
      <w:r w:rsidRPr="00130C28">
        <w:rPr>
          <w:rFonts w:ascii="Times New Roman" w:hAnsi="Times New Roman"/>
          <w:sz w:val="28"/>
          <w:szCs w:val="28"/>
        </w:rPr>
        <w:t>Если ураган (буря, смерч) застал Вас в здании,</w:t>
      </w:r>
    </w:p>
    <w:p w:rsidR="007F6AE5" w:rsidRPr="00130C28" w:rsidRDefault="007F6AE5" w:rsidP="004C5C44">
      <w:pPr>
        <w:pStyle w:val="a4"/>
        <w:numPr>
          <w:ilvl w:val="0"/>
          <w:numId w:val="7"/>
        </w:numPr>
        <w:autoSpaceDN/>
        <w:spacing w:line="276" w:lineRule="auto"/>
        <w:jc w:val="both"/>
        <w:rPr>
          <w:rFonts w:ascii="Times New Roman" w:hAnsi="Times New Roman"/>
          <w:sz w:val="28"/>
          <w:szCs w:val="28"/>
        </w:rPr>
      </w:pPr>
      <w:r w:rsidRPr="00130C28">
        <w:rPr>
          <w:rFonts w:ascii="Times New Roman" w:hAnsi="Times New Roman"/>
          <w:sz w:val="28"/>
          <w:szCs w:val="28"/>
        </w:rPr>
        <w:t>отойдите от окон и займите безопасное место у стен внутренних помещений, в коридоре, у встроенных шкафов, в ванных комнатах, туалете, кладовых, в прочных шкафах, под столами. Погасите огонь в печах, отключите электроэнергию, закройте краны на газовых сетях.</w:t>
      </w:r>
    </w:p>
    <w:p w:rsidR="007F6AE5" w:rsidRPr="00130C28" w:rsidRDefault="007F6AE5" w:rsidP="004C5C44">
      <w:pPr>
        <w:pStyle w:val="a4"/>
        <w:numPr>
          <w:ilvl w:val="0"/>
          <w:numId w:val="7"/>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В темное время суток используйте фонари, лампы, свечи; включите радиоприемник для получения информации </w:t>
      </w:r>
      <w:r w:rsidR="004B64C9" w:rsidRPr="009B4F94">
        <w:rPr>
          <w:rFonts w:ascii="Times New Roman" w:hAnsi="Times New Roman"/>
          <w:sz w:val="28"/>
          <w:szCs w:val="28"/>
        </w:rPr>
        <w:t>органа</w:t>
      </w:r>
      <w:r w:rsidR="004B64C9" w:rsidRPr="00130C28">
        <w:rPr>
          <w:rFonts w:ascii="Times New Roman" w:hAnsi="Times New Roman"/>
          <w:sz w:val="28"/>
          <w:szCs w:val="28"/>
        </w:rPr>
        <w:t xml:space="preserve"> </w:t>
      </w:r>
      <w:r w:rsidRPr="00130C28">
        <w:rPr>
          <w:rFonts w:ascii="Times New Roman" w:hAnsi="Times New Roman"/>
          <w:sz w:val="28"/>
          <w:szCs w:val="28"/>
        </w:rPr>
        <w:t>управления ГО и ЧС и комиссии по чрезвычайным ситуациям; по возможности, находитесь в заглубленном укрытии, в убежищах, погребах и т.п.</w:t>
      </w:r>
    </w:p>
    <w:p w:rsidR="007F6AE5" w:rsidRPr="00130C28" w:rsidRDefault="007F6AE5" w:rsidP="004C5C44">
      <w:pPr>
        <w:pStyle w:val="a4"/>
        <w:numPr>
          <w:ilvl w:val="0"/>
          <w:numId w:val="7"/>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Если ураган, буря или смерч застали Вас на улицах населенного пункта, держитесь как можно дальше от легких построек, зданий, мостов, эстакад, линий электропередачи, мачт, деревьев, рек, озер и промышленных объектов. </w:t>
      </w:r>
    </w:p>
    <w:p w:rsidR="007F6AE5" w:rsidRPr="00130C28" w:rsidRDefault="007F6AE5" w:rsidP="004C5C44">
      <w:pPr>
        <w:pStyle w:val="a4"/>
        <w:numPr>
          <w:ilvl w:val="0"/>
          <w:numId w:val="7"/>
        </w:numPr>
        <w:autoSpaceDN/>
        <w:spacing w:line="276" w:lineRule="auto"/>
        <w:jc w:val="both"/>
        <w:rPr>
          <w:rFonts w:ascii="Times New Roman" w:hAnsi="Times New Roman"/>
          <w:sz w:val="28"/>
          <w:szCs w:val="28"/>
        </w:rPr>
      </w:pPr>
      <w:r w:rsidRPr="00130C28">
        <w:rPr>
          <w:rFonts w:ascii="Times New Roman" w:hAnsi="Times New Roman"/>
          <w:sz w:val="28"/>
          <w:szCs w:val="28"/>
        </w:rPr>
        <w:t>Для защиты от летящих обломков и осколков стекла используйте листы фанеры, картонные и пластмассовые ящики, доски и другие подручные средства.</w:t>
      </w:r>
    </w:p>
    <w:p w:rsidR="007F6AE5" w:rsidRPr="00130C28" w:rsidRDefault="007F6AE5" w:rsidP="004C5C44">
      <w:pPr>
        <w:pStyle w:val="a4"/>
        <w:numPr>
          <w:ilvl w:val="0"/>
          <w:numId w:val="7"/>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Старайтесь быстрее укрыться в подвалах, погребах и противорадиационных укрытиях, имеющихся в населенных пунктах. </w:t>
      </w:r>
    </w:p>
    <w:p w:rsidR="009B4F94" w:rsidRPr="002E3771" w:rsidRDefault="007F6AE5" w:rsidP="009B4F94">
      <w:pPr>
        <w:pStyle w:val="a4"/>
        <w:numPr>
          <w:ilvl w:val="0"/>
          <w:numId w:val="7"/>
        </w:numPr>
        <w:autoSpaceDN/>
        <w:spacing w:line="276" w:lineRule="auto"/>
        <w:jc w:val="both"/>
        <w:rPr>
          <w:rFonts w:ascii="Times New Roman" w:hAnsi="Times New Roman"/>
          <w:sz w:val="28"/>
          <w:szCs w:val="28"/>
        </w:rPr>
      </w:pPr>
      <w:r w:rsidRPr="00130C28">
        <w:rPr>
          <w:rFonts w:ascii="Times New Roman" w:hAnsi="Times New Roman"/>
          <w:sz w:val="28"/>
          <w:szCs w:val="28"/>
        </w:rPr>
        <w:t>Не заходите в поврежденные здания, так как они могут обрушиться при новых порывах ветра.</w:t>
      </w:r>
    </w:p>
    <w:p w:rsidR="009B4F94" w:rsidRDefault="008F4D16" w:rsidP="009B4F94">
      <w:pPr>
        <w:pStyle w:val="a4"/>
        <w:autoSpaceDN/>
        <w:spacing w:line="276" w:lineRule="auto"/>
        <w:jc w:val="both"/>
        <w:rPr>
          <w:rFonts w:ascii="Times New Roman" w:hAnsi="Times New Roman"/>
          <w:sz w:val="28"/>
          <w:szCs w:val="28"/>
        </w:rPr>
      </w:pPr>
      <w:r w:rsidRPr="00130C28">
        <w:rPr>
          <w:noProof/>
          <w:lang w:eastAsia="ru-RU"/>
        </w:rPr>
        <w:drawing>
          <wp:anchor distT="0" distB="0" distL="114300" distR="114300" simplePos="0" relativeHeight="251611648" behindDoc="1" locked="0" layoutInCell="1" allowOverlap="1" wp14:anchorId="5073E5D9" wp14:editId="09458629">
            <wp:simplePos x="0" y="0"/>
            <wp:positionH relativeFrom="margin">
              <wp:align>right</wp:align>
            </wp:positionH>
            <wp:positionV relativeFrom="paragraph">
              <wp:posOffset>64770</wp:posOffset>
            </wp:positionV>
            <wp:extent cx="5890260" cy="2308860"/>
            <wp:effectExtent l="0" t="0" r="0" b="0"/>
            <wp:wrapNone/>
            <wp:docPr id="23" name="Рисунок 23" descr="&amp;Pcy;&amp;lcy;&amp;acy;&amp;kcy;&amp;acy;&amp;tcy;: &amp;Dcy;&amp;iecy;&amp;jcy;&amp;scy;&amp;tcy;&amp;vcy;&amp;icy;&amp;yacy; &amp;pcy;&amp;rcy;&amp;icy; &amp;ucy;&amp;rcy;&amp;acy;&amp;gcy;&amp;acy;&amp;ncy;&amp;acy;&amp;khcy;, &amp;bcy;&amp;ucy;&amp;rcy;&amp;yacy;&amp;khcy;, &amp;scy;&amp;mcy;&amp;iecy;&amp;rcy;&amp;chcy;&amp;acy;&amp;khcy; - &amp;Icy;&amp;ncy;&amp;tcy;&amp;iecy;&amp;rcy;&amp;ncy;&amp;iecy;&amp;tcy;-&amp;mcy;&amp;acy;&amp;gcy;&amp;acy;&amp;zcy;&amp;icy;&amp;ncy; &amp;Scy;&amp;Tcy;-&amp;Dcy;&amp;icy;&amp;acy;&amp;lcy;&amp;ocy;&amp;g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amp;Pcy;&amp;lcy;&amp;acy;&amp;kcy;&amp;acy;&amp;tcy;: &amp;Dcy;&amp;iecy;&amp;jcy;&amp;scy;&amp;tcy;&amp;vcy;&amp;icy;&amp;yacy; &amp;pcy;&amp;rcy;&amp;icy; &amp;ucy;&amp;rcy;&amp;acy;&amp;gcy;&amp;acy;&amp;ncy;&amp;acy;&amp;khcy;, &amp;bcy;&amp;ucy;&amp;rcy;&amp;yacy;&amp;khcy;, &amp;scy;&amp;mcy;&amp;iecy;&amp;rcy;&amp;chcy;&amp;acy;&amp;khcy; - &amp;Icy;&amp;ncy;&amp;tcy;&amp;iecy;&amp;rcy;&amp;ncy;&amp;iecy;&amp;tcy;-&amp;mcy;&amp;acy;&amp;gcy;&amp;acy;&amp;zcy;&amp;icy;&amp;ncy; &amp;Scy;&amp;Tcy;-&amp;Dcy;&amp;icy;&amp;acy;&amp;lcy;&amp;ocy;&amp;gc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90260" cy="2308860"/>
                    </a:xfrm>
                    <a:prstGeom prst="rect">
                      <a:avLst/>
                    </a:prstGeom>
                    <a:noFill/>
                  </pic:spPr>
                </pic:pic>
              </a:graphicData>
            </a:graphic>
            <wp14:sizeRelH relativeFrom="page">
              <wp14:pctWidth>0</wp14:pctWidth>
            </wp14:sizeRelH>
            <wp14:sizeRelV relativeFrom="page">
              <wp14:pctHeight>0</wp14:pctHeight>
            </wp14:sizeRelV>
          </wp:anchor>
        </w:drawing>
      </w: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r w:rsidRPr="00130C28">
        <w:rPr>
          <w:rFonts w:ascii="Times New Roman" w:hAnsi="Times New Roman"/>
          <w:sz w:val="28"/>
          <w:szCs w:val="28"/>
        </w:rPr>
        <w:lastRenderedPageBreak/>
        <w:t xml:space="preserve">При </w:t>
      </w:r>
      <w:r w:rsidRPr="00130C28">
        <w:rPr>
          <w:rFonts w:ascii="Times New Roman" w:hAnsi="Times New Roman"/>
          <w:b/>
          <w:sz w:val="28"/>
          <w:szCs w:val="28"/>
        </w:rPr>
        <w:t>снежной буре</w:t>
      </w:r>
      <w:r w:rsidRPr="00130C28">
        <w:rPr>
          <w:rFonts w:ascii="Times New Roman" w:hAnsi="Times New Roman"/>
          <w:sz w:val="28"/>
          <w:szCs w:val="28"/>
        </w:rPr>
        <w:t xml:space="preserve"> укрывайтесь в зданиях. Если Вы оказались в поле или на проселочной дороге,</w:t>
      </w:r>
    </w:p>
    <w:p w:rsidR="007F6AE5" w:rsidRPr="00130C28" w:rsidRDefault="007F6AE5" w:rsidP="004C5C44">
      <w:pPr>
        <w:pStyle w:val="a4"/>
        <w:numPr>
          <w:ilvl w:val="0"/>
          <w:numId w:val="8"/>
        </w:numPr>
        <w:autoSpaceDN/>
        <w:spacing w:line="276" w:lineRule="auto"/>
        <w:jc w:val="both"/>
        <w:rPr>
          <w:rFonts w:ascii="Times New Roman" w:hAnsi="Times New Roman"/>
          <w:sz w:val="28"/>
          <w:szCs w:val="28"/>
        </w:rPr>
      </w:pPr>
      <w:r w:rsidRPr="00130C28">
        <w:rPr>
          <w:rFonts w:ascii="Times New Roman" w:hAnsi="Times New Roman"/>
          <w:sz w:val="28"/>
          <w:szCs w:val="28"/>
        </w:rPr>
        <w:t>выходите на магистральные дороги, которые периодически расчищаются и где большая вероятность оказания Вам помощи.</w:t>
      </w: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sz w:val="28"/>
          <w:szCs w:val="28"/>
        </w:rPr>
        <w:t xml:space="preserve">При </w:t>
      </w:r>
      <w:r w:rsidRPr="00130C28">
        <w:rPr>
          <w:rFonts w:ascii="Times New Roman" w:hAnsi="Times New Roman"/>
          <w:b/>
          <w:sz w:val="28"/>
          <w:szCs w:val="28"/>
        </w:rPr>
        <w:t>пыльной буре</w:t>
      </w:r>
    </w:p>
    <w:p w:rsidR="007F6AE5" w:rsidRPr="00130C28" w:rsidRDefault="007F6AE5" w:rsidP="004C5C44">
      <w:pPr>
        <w:pStyle w:val="a4"/>
        <w:numPr>
          <w:ilvl w:val="0"/>
          <w:numId w:val="8"/>
        </w:numPr>
        <w:autoSpaceDN/>
        <w:spacing w:line="276" w:lineRule="auto"/>
        <w:jc w:val="both"/>
        <w:rPr>
          <w:rFonts w:ascii="Times New Roman" w:hAnsi="Times New Roman"/>
          <w:sz w:val="28"/>
          <w:szCs w:val="28"/>
        </w:rPr>
      </w:pPr>
      <w:r w:rsidRPr="00130C28">
        <w:rPr>
          <w:rFonts w:ascii="Times New Roman" w:hAnsi="Times New Roman"/>
          <w:sz w:val="28"/>
          <w:szCs w:val="28"/>
        </w:rPr>
        <w:t>закройте лицо марлевой повязкой, платком, куском ткани, а глаза очками.</w:t>
      </w:r>
    </w:p>
    <w:p w:rsidR="007F6AE5" w:rsidRPr="00130C28" w:rsidRDefault="007F6AE5" w:rsidP="004C5C44">
      <w:pPr>
        <w:pStyle w:val="a4"/>
        <w:numPr>
          <w:ilvl w:val="0"/>
          <w:numId w:val="8"/>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При поступлении сигнала о приближении смерча необходимо немедленно спуститься в укрытие, подвал дома или погреб, либо укрыться под кроватью и другой прочной мебелью.</w:t>
      </w:r>
    </w:p>
    <w:p w:rsidR="007F6AE5" w:rsidRPr="00130C28" w:rsidRDefault="007F6AE5" w:rsidP="004C5C44">
      <w:pPr>
        <w:pStyle w:val="a4"/>
        <w:spacing w:line="276" w:lineRule="auto"/>
        <w:jc w:val="both"/>
        <w:rPr>
          <w:rFonts w:ascii="Times New Roman" w:hAnsi="Times New Roman"/>
          <w:sz w:val="28"/>
          <w:szCs w:val="28"/>
        </w:rPr>
      </w:pPr>
      <w:r w:rsidRPr="00130C28">
        <w:rPr>
          <w:rFonts w:ascii="Times New Roman" w:hAnsi="Times New Roman"/>
          <w:sz w:val="28"/>
          <w:szCs w:val="28"/>
        </w:rPr>
        <w:t>Если смерч застает Вас на открытой местности,</w:t>
      </w:r>
    </w:p>
    <w:p w:rsidR="007F6AE5" w:rsidRPr="00130C28" w:rsidRDefault="007F6AE5" w:rsidP="004C5C44">
      <w:pPr>
        <w:pStyle w:val="a4"/>
        <w:numPr>
          <w:ilvl w:val="0"/>
          <w:numId w:val="9"/>
        </w:numPr>
        <w:autoSpaceDN/>
        <w:spacing w:line="276" w:lineRule="auto"/>
        <w:jc w:val="both"/>
        <w:rPr>
          <w:rFonts w:ascii="Times New Roman" w:hAnsi="Times New Roman"/>
          <w:sz w:val="28"/>
          <w:szCs w:val="28"/>
        </w:rPr>
      </w:pPr>
      <w:r w:rsidRPr="00130C28">
        <w:rPr>
          <w:rFonts w:ascii="Times New Roman" w:hAnsi="Times New Roman"/>
          <w:sz w:val="28"/>
          <w:szCs w:val="28"/>
        </w:rPr>
        <w:t>укрывайтесь на дне дорожного кювета, в ямах, рвах, узких оврагах, плотно прижимаясь к земле, закрыв голову одеждой или ветками деревьев.</w:t>
      </w:r>
    </w:p>
    <w:p w:rsidR="007F6AE5" w:rsidRPr="00130C28" w:rsidRDefault="007F6AE5" w:rsidP="004C5C44">
      <w:pPr>
        <w:pStyle w:val="a4"/>
        <w:numPr>
          <w:ilvl w:val="0"/>
          <w:numId w:val="9"/>
        </w:numPr>
        <w:autoSpaceDN/>
        <w:spacing w:line="276" w:lineRule="auto"/>
        <w:jc w:val="both"/>
        <w:rPr>
          <w:rFonts w:ascii="Times New Roman" w:hAnsi="Times New Roman"/>
          <w:sz w:val="28"/>
          <w:szCs w:val="28"/>
        </w:rPr>
      </w:pPr>
      <w:r w:rsidRPr="00130C28">
        <w:rPr>
          <w:rFonts w:ascii="Times New Roman" w:hAnsi="Times New Roman"/>
          <w:sz w:val="28"/>
          <w:szCs w:val="28"/>
        </w:rPr>
        <w:t>Не оставайтесь в автомобиле, выходите из него и укрывайтесь, как указано выше.</w:t>
      </w:r>
    </w:p>
    <w:p w:rsidR="007F6AE5" w:rsidRPr="00130C28" w:rsidRDefault="007F6AE5" w:rsidP="004C5C44">
      <w:pPr>
        <w:pStyle w:val="a4"/>
        <w:spacing w:line="276" w:lineRule="auto"/>
        <w:jc w:val="both"/>
        <w:rPr>
          <w:rFonts w:ascii="Times New Roman" w:hAnsi="Times New Roman"/>
          <w:sz w:val="28"/>
          <w:szCs w:val="28"/>
        </w:rPr>
      </w:pPr>
      <w:r w:rsidRPr="00130C28">
        <w:rPr>
          <w:noProof/>
          <w:lang w:eastAsia="ru-RU"/>
        </w:rPr>
        <w:drawing>
          <wp:anchor distT="0" distB="0" distL="114300" distR="114300" simplePos="0" relativeHeight="251612672" behindDoc="1" locked="0" layoutInCell="1" allowOverlap="1" wp14:anchorId="70CF61BF" wp14:editId="5EE5CE0D">
            <wp:simplePos x="0" y="0"/>
            <wp:positionH relativeFrom="margin">
              <wp:align>right</wp:align>
            </wp:positionH>
            <wp:positionV relativeFrom="paragraph">
              <wp:posOffset>106680</wp:posOffset>
            </wp:positionV>
            <wp:extent cx="5934075" cy="5029200"/>
            <wp:effectExtent l="0" t="0" r="9525" b="0"/>
            <wp:wrapNone/>
            <wp:docPr id="22" name="Рисунок 22" descr="&amp;Bcy;&amp;ucy;&amp;rcy;&amp;yacy; &amp;ucy;&amp;rcy;&amp;acy;&amp;gcy;&amp;acy;&amp;ncy; - &amp;Scy;&amp;tcy;&amp;icy;&amp;khcy;&amp;icy;&amp;jcy;&amp;ncy;&amp;ycy;&amp;iecy; &amp;bcy;&amp;iecy;&amp;dcy;&amp;scy;&amp;tcy;&amp;vcy;&amp;icy;&amp;yacy; - &amp;Kcy;&amp;acy;&amp;rcy;&amp;tcy;&amp;icy;&amp;ncy;&amp;kcy;&amp;icy; &amp;pcy;&amp;ocy; &amp;Ocy;&amp;Bcy;&amp;ZH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amp;Bcy;&amp;ucy;&amp;rcy;&amp;yacy; &amp;ucy;&amp;rcy;&amp;acy;&amp;gcy;&amp;acy;&amp;ncy; - &amp;Scy;&amp;tcy;&amp;icy;&amp;khcy;&amp;icy;&amp;jcy;&amp;ncy;&amp;ycy;&amp;iecy; &amp;bcy;&amp;iecy;&amp;dcy;&amp;scy;&amp;tcy;&amp;vcy;&amp;icy;&amp;yacy; - &amp;Kcy;&amp;acy;&amp;rcy;&amp;tcy;&amp;icy;&amp;ncy;&amp;kcy;&amp;icy; &amp;pcy;&amp;ocy; &amp;Ocy;&amp;Bcy;&amp;ZHcy;"/>
                    <pic:cNvPicPr>
                      <a:picLocks noChangeAspect="1" noChangeArrowheads="1"/>
                    </pic:cNvPicPr>
                  </pic:nvPicPr>
                  <pic:blipFill>
                    <a:blip r:embed="rId28">
                      <a:extLst>
                        <a:ext uri="{28A0092B-C50C-407E-A947-70E740481C1C}">
                          <a14:useLocalDpi xmlns:a14="http://schemas.microsoft.com/office/drawing/2010/main" val="0"/>
                        </a:ext>
                      </a:extLst>
                    </a:blip>
                    <a:srcRect l="8963" t="5597" r="8403" b="5515"/>
                    <a:stretch>
                      <a:fillRect/>
                    </a:stretch>
                  </pic:blipFill>
                  <pic:spPr bwMode="auto">
                    <a:xfrm>
                      <a:off x="0" y="0"/>
                      <a:ext cx="5934075" cy="5029200"/>
                    </a:xfrm>
                    <a:prstGeom prst="rect">
                      <a:avLst/>
                    </a:prstGeom>
                    <a:noFill/>
                  </pic:spPr>
                </pic:pic>
              </a:graphicData>
            </a:graphic>
            <wp14:sizeRelH relativeFrom="page">
              <wp14:pctWidth>0</wp14:pctWidth>
            </wp14:sizeRelH>
            <wp14:sizeRelV relativeFrom="page">
              <wp14:pctHeight>0</wp14:pctHeight>
            </wp14:sizeRelV>
          </wp:anchor>
        </w:drawing>
      </w: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b/>
          <w:sz w:val="28"/>
          <w:szCs w:val="28"/>
        </w:rPr>
      </w:pPr>
      <w:r w:rsidRPr="00130C28">
        <w:rPr>
          <w:rFonts w:ascii="Times New Roman" w:hAnsi="Times New Roman"/>
          <w:b/>
          <w:sz w:val="28"/>
          <w:szCs w:val="28"/>
        </w:rPr>
        <w:lastRenderedPageBreak/>
        <w:t>О П О Л З Е Н Ь</w:t>
      </w: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AA765B" w:rsidP="004C5C44">
      <w:pPr>
        <w:pStyle w:val="a4"/>
        <w:spacing w:line="276" w:lineRule="auto"/>
        <w:jc w:val="center"/>
        <w:rPr>
          <w:rFonts w:ascii="Times New Roman" w:hAnsi="Times New Roman"/>
          <w:sz w:val="28"/>
          <w:szCs w:val="28"/>
        </w:rPr>
      </w:pPr>
      <w:r w:rsidRPr="00130C28">
        <w:rPr>
          <w:noProof/>
          <w:lang w:eastAsia="ru-RU"/>
        </w:rPr>
        <w:drawing>
          <wp:anchor distT="0" distB="0" distL="114300" distR="114300" simplePos="0" relativeHeight="251613696" behindDoc="1" locked="0" layoutInCell="1" allowOverlap="1" wp14:anchorId="0EB49EA3" wp14:editId="42369B85">
            <wp:simplePos x="0" y="0"/>
            <wp:positionH relativeFrom="margin">
              <wp:align>right</wp:align>
            </wp:positionH>
            <wp:positionV relativeFrom="paragraph">
              <wp:posOffset>7620</wp:posOffset>
            </wp:positionV>
            <wp:extent cx="5934075" cy="2324100"/>
            <wp:effectExtent l="0" t="0" r="9525" b="0"/>
            <wp:wrapNone/>
            <wp:docPr id="21" name="Рисунок 21" descr="оползень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олзень4"/>
                    <pic:cNvPicPr>
                      <a:picLocks noChangeAspect="1" noChangeArrowheads="1"/>
                    </pic:cNvPicPr>
                  </pic:nvPicPr>
                  <pic:blipFill>
                    <a:blip r:embed="rId29">
                      <a:extLst>
                        <a:ext uri="{28A0092B-C50C-407E-A947-70E740481C1C}">
                          <a14:useLocalDpi xmlns:a14="http://schemas.microsoft.com/office/drawing/2010/main" val="0"/>
                        </a:ext>
                      </a:extLst>
                    </a:blip>
                    <a:srcRect r="6036"/>
                    <a:stretch>
                      <a:fillRect/>
                    </a:stretch>
                  </pic:blipFill>
                  <pic:spPr bwMode="auto">
                    <a:xfrm>
                      <a:off x="0" y="0"/>
                      <a:ext cx="5934075" cy="2324100"/>
                    </a:xfrm>
                    <a:prstGeom prst="rect">
                      <a:avLst/>
                    </a:prstGeom>
                    <a:noFill/>
                  </pic:spPr>
                </pic:pic>
              </a:graphicData>
            </a:graphic>
            <wp14:sizeRelH relativeFrom="page">
              <wp14:pctWidth>0</wp14:pctWidth>
            </wp14:sizeRelH>
            <wp14:sizeRelV relativeFrom="page">
              <wp14:pctHeight>0</wp14:pctHeight>
            </wp14:sizeRelV>
          </wp:anchor>
        </w:drawing>
      </w: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7F6AE5" w:rsidRPr="00130C28" w:rsidRDefault="007F6AE5" w:rsidP="004C5C44">
      <w:pPr>
        <w:pStyle w:val="a4"/>
        <w:spacing w:line="276" w:lineRule="auto"/>
        <w:jc w:val="center"/>
        <w:rPr>
          <w:rFonts w:ascii="Times New Roman" w:hAnsi="Times New Roman"/>
          <w:sz w:val="28"/>
          <w:szCs w:val="28"/>
        </w:rPr>
      </w:pPr>
    </w:p>
    <w:p w:rsidR="0019690D" w:rsidRDefault="0019690D" w:rsidP="004C5C44">
      <w:pPr>
        <w:pStyle w:val="a4"/>
        <w:spacing w:line="276" w:lineRule="auto"/>
        <w:jc w:val="both"/>
        <w:rPr>
          <w:rFonts w:ascii="Times New Roman" w:hAnsi="Times New Roman"/>
          <w:b/>
          <w:sz w:val="28"/>
          <w:szCs w:val="28"/>
        </w:rPr>
      </w:pPr>
    </w:p>
    <w:p w:rsidR="0019690D" w:rsidRDefault="0019690D" w:rsidP="004C5C44">
      <w:pPr>
        <w:pStyle w:val="a4"/>
        <w:spacing w:line="276" w:lineRule="auto"/>
        <w:jc w:val="both"/>
        <w:rPr>
          <w:rFonts w:ascii="Times New Roman" w:hAnsi="Times New Roman"/>
          <w:b/>
          <w:sz w:val="28"/>
          <w:szCs w:val="28"/>
        </w:rPr>
      </w:pPr>
    </w:p>
    <w:p w:rsidR="0019690D" w:rsidRDefault="0019690D" w:rsidP="004C5C44">
      <w:pPr>
        <w:pStyle w:val="a4"/>
        <w:spacing w:line="276" w:lineRule="auto"/>
        <w:jc w:val="both"/>
        <w:rPr>
          <w:rFonts w:ascii="Times New Roman" w:hAnsi="Times New Roman"/>
          <w:b/>
          <w:sz w:val="28"/>
          <w:szCs w:val="28"/>
        </w:rPr>
      </w:pP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КАК ПОДГОТОВИТЬСЯ К ОПОЛЗНЮ</w:t>
      </w:r>
    </w:p>
    <w:p w:rsidR="007F6AE5" w:rsidRPr="00130C28" w:rsidRDefault="007F6AE5" w:rsidP="004C5C44">
      <w:pPr>
        <w:pStyle w:val="a4"/>
        <w:numPr>
          <w:ilvl w:val="0"/>
          <w:numId w:val="10"/>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Изучите информацию о возможных местах и примерных границах оползней, запомните сигналы оповещения об угрозе возникновения оползня, а также порядок действия при подаче этого сигнала. </w:t>
      </w:r>
    </w:p>
    <w:p w:rsidR="007F6AE5" w:rsidRPr="00130C28" w:rsidRDefault="007F6AE5" w:rsidP="004C5C44">
      <w:pPr>
        <w:pStyle w:val="a4"/>
        <w:numPr>
          <w:ilvl w:val="0"/>
          <w:numId w:val="10"/>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Признаками надвигающегося оползня являются заклинивание дверей и окон зданий, просачивание воды на </w:t>
      </w:r>
      <w:proofErr w:type="spellStart"/>
      <w:r w:rsidRPr="00130C28">
        <w:rPr>
          <w:rFonts w:ascii="Times New Roman" w:hAnsi="Times New Roman"/>
          <w:sz w:val="28"/>
          <w:szCs w:val="28"/>
        </w:rPr>
        <w:t>оползнеопасных</w:t>
      </w:r>
      <w:proofErr w:type="spellEnd"/>
      <w:r w:rsidRPr="00130C28">
        <w:rPr>
          <w:rFonts w:ascii="Times New Roman" w:hAnsi="Times New Roman"/>
          <w:sz w:val="28"/>
          <w:szCs w:val="28"/>
        </w:rPr>
        <w:t xml:space="preserve"> склонах.</w:t>
      </w:r>
    </w:p>
    <w:p w:rsidR="007F6AE5" w:rsidRDefault="007F6AE5" w:rsidP="004C5C44">
      <w:pPr>
        <w:pStyle w:val="a4"/>
        <w:numPr>
          <w:ilvl w:val="0"/>
          <w:numId w:val="10"/>
        </w:numPr>
        <w:autoSpaceDN/>
        <w:spacing w:line="276" w:lineRule="auto"/>
        <w:jc w:val="both"/>
        <w:rPr>
          <w:rFonts w:ascii="Times New Roman" w:hAnsi="Times New Roman"/>
          <w:sz w:val="28"/>
          <w:szCs w:val="28"/>
        </w:rPr>
      </w:pPr>
      <w:r w:rsidRPr="00130C28">
        <w:rPr>
          <w:rFonts w:ascii="Times New Roman" w:hAnsi="Times New Roman"/>
          <w:sz w:val="28"/>
          <w:szCs w:val="28"/>
        </w:rPr>
        <w:t>При появлении признаков приближающегося оползня сообщите об этом в ближайший пост оползневой станции, ждите оттуда информации, а сами действуйте в зависимости от обстановки.</w:t>
      </w: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КАК ДЕЙСТВОВАТЬ ПРИ ОПОЛЗНЕ</w:t>
      </w:r>
    </w:p>
    <w:p w:rsidR="007F6AE5" w:rsidRPr="00130C28" w:rsidRDefault="007F6AE5" w:rsidP="004C5C44">
      <w:pPr>
        <w:pStyle w:val="a4"/>
        <w:numPr>
          <w:ilvl w:val="0"/>
          <w:numId w:val="11"/>
        </w:numPr>
        <w:autoSpaceDN/>
        <w:spacing w:line="276" w:lineRule="auto"/>
        <w:jc w:val="both"/>
        <w:rPr>
          <w:rFonts w:ascii="Times New Roman" w:hAnsi="Times New Roman"/>
          <w:sz w:val="28"/>
          <w:szCs w:val="28"/>
        </w:rPr>
      </w:pPr>
      <w:r w:rsidRPr="00130C28">
        <w:rPr>
          <w:rFonts w:ascii="Times New Roman" w:hAnsi="Times New Roman"/>
          <w:sz w:val="28"/>
          <w:szCs w:val="28"/>
        </w:rPr>
        <w:t>При получении сигналов об угрозе возникновения оползня отключите электроприборы, газовые приборы и водопроводную сеть, приготовьтесь к немедленной эвакуации по заранее разработанным планам.</w:t>
      </w:r>
    </w:p>
    <w:p w:rsidR="007F6AE5" w:rsidRPr="00130C28" w:rsidRDefault="007F6AE5" w:rsidP="004C5C44">
      <w:pPr>
        <w:pStyle w:val="a4"/>
        <w:numPr>
          <w:ilvl w:val="0"/>
          <w:numId w:val="11"/>
        </w:numPr>
        <w:autoSpaceDN/>
        <w:spacing w:line="276" w:lineRule="auto"/>
        <w:jc w:val="both"/>
        <w:rPr>
          <w:rFonts w:ascii="Times New Roman" w:hAnsi="Times New Roman"/>
          <w:sz w:val="28"/>
          <w:szCs w:val="28"/>
        </w:rPr>
      </w:pPr>
      <w:r w:rsidRPr="00130C28">
        <w:rPr>
          <w:rFonts w:ascii="Times New Roman" w:hAnsi="Times New Roman"/>
          <w:sz w:val="28"/>
          <w:szCs w:val="28"/>
        </w:rPr>
        <w:t>В зависимости от выявленной оползневой станцией скорости смещения оползня действуйте, сообразуясь с угрозой.</w:t>
      </w:r>
    </w:p>
    <w:p w:rsidR="007F6AE5" w:rsidRPr="00130C28" w:rsidRDefault="007F6AE5" w:rsidP="004C5C44">
      <w:pPr>
        <w:pStyle w:val="a4"/>
        <w:numPr>
          <w:ilvl w:val="0"/>
          <w:numId w:val="11"/>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При слабой скорости смещения (метры в месяц) поступайте в зависимости от своих возможностей (переносите строения на заранее намеченное место, вывозите мебель, вещи и т.д.). </w:t>
      </w:r>
    </w:p>
    <w:p w:rsidR="007F6AE5" w:rsidRPr="00130C28" w:rsidRDefault="007F6AE5" w:rsidP="004C5C44">
      <w:pPr>
        <w:pStyle w:val="a4"/>
        <w:numPr>
          <w:ilvl w:val="0"/>
          <w:numId w:val="11"/>
        </w:numPr>
        <w:autoSpaceDN/>
        <w:spacing w:line="276" w:lineRule="auto"/>
        <w:jc w:val="both"/>
        <w:rPr>
          <w:rFonts w:ascii="Times New Roman" w:hAnsi="Times New Roman"/>
          <w:sz w:val="28"/>
          <w:szCs w:val="28"/>
        </w:rPr>
      </w:pPr>
      <w:r w:rsidRPr="00130C28">
        <w:rPr>
          <w:rFonts w:ascii="Times New Roman" w:hAnsi="Times New Roman"/>
          <w:sz w:val="28"/>
          <w:szCs w:val="28"/>
        </w:rPr>
        <w:t>При скорости смещения оползня более 0,5-1,0 м в сутки эвакуируйтесь в соответствии с заранее отработанным планам.</w:t>
      </w:r>
    </w:p>
    <w:p w:rsidR="007F6AE5" w:rsidRPr="00130C28" w:rsidRDefault="007F6AE5" w:rsidP="004C5C44">
      <w:pPr>
        <w:pStyle w:val="a4"/>
        <w:numPr>
          <w:ilvl w:val="0"/>
          <w:numId w:val="11"/>
        </w:numPr>
        <w:autoSpaceDN/>
        <w:spacing w:line="276" w:lineRule="auto"/>
        <w:jc w:val="both"/>
        <w:rPr>
          <w:rFonts w:ascii="Times New Roman" w:hAnsi="Times New Roman"/>
          <w:sz w:val="28"/>
          <w:szCs w:val="28"/>
        </w:rPr>
      </w:pPr>
      <w:r w:rsidRPr="00130C28">
        <w:rPr>
          <w:rFonts w:ascii="Times New Roman" w:hAnsi="Times New Roman"/>
          <w:sz w:val="28"/>
          <w:szCs w:val="28"/>
        </w:rPr>
        <w:t>При эвакуации берите с собой документы, ценности, а в зависимости от обстановки и указаний администрации теплые вещи и продукты.</w:t>
      </w:r>
    </w:p>
    <w:p w:rsidR="007F6AE5" w:rsidRPr="00130C28" w:rsidRDefault="007F6AE5" w:rsidP="004C5C44">
      <w:pPr>
        <w:pStyle w:val="a4"/>
        <w:numPr>
          <w:ilvl w:val="0"/>
          <w:numId w:val="11"/>
        </w:numPr>
        <w:autoSpaceDN/>
        <w:spacing w:line="276" w:lineRule="auto"/>
        <w:jc w:val="both"/>
        <w:rPr>
          <w:rFonts w:ascii="Times New Roman" w:hAnsi="Times New Roman"/>
          <w:sz w:val="28"/>
          <w:szCs w:val="28"/>
        </w:rPr>
      </w:pPr>
      <w:r w:rsidRPr="00130C28">
        <w:rPr>
          <w:rFonts w:ascii="Times New Roman" w:hAnsi="Times New Roman"/>
          <w:sz w:val="28"/>
          <w:szCs w:val="28"/>
        </w:rPr>
        <w:t>Срочно эвакуируйтесь в безопасное место и, при необходимости, помогите спасателям в откопке, извлечении из обвала пострадавших и оказании им помощи.</w:t>
      </w:r>
    </w:p>
    <w:p w:rsidR="007F6AE5" w:rsidRPr="00130C28" w:rsidRDefault="007F6AE5" w:rsidP="004C5C44">
      <w:pPr>
        <w:pStyle w:val="a4"/>
        <w:spacing w:line="276" w:lineRule="auto"/>
        <w:jc w:val="both"/>
        <w:rPr>
          <w:rFonts w:ascii="Times New Roman" w:hAnsi="Times New Roman"/>
          <w:sz w:val="28"/>
          <w:szCs w:val="28"/>
        </w:rPr>
      </w:pPr>
      <w:r w:rsidRPr="00130C28">
        <w:rPr>
          <w:noProof/>
          <w:lang w:eastAsia="ru-RU"/>
        </w:rPr>
        <w:lastRenderedPageBreak/>
        <w:drawing>
          <wp:anchor distT="0" distB="0" distL="114300" distR="114300" simplePos="0" relativeHeight="251614720" behindDoc="1" locked="0" layoutInCell="1" allowOverlap="1" wp14:anchorId="17E7251B" wp14:editId="19874199">
            <wp:simplePos x="0" y="0"/>
            <wp:positionH relativeFrom="margin">
              <wp:align>right</wp:align>
            </wp:positionH>
            <wp:positionV relativeFrom="paragraph">
              <wp:posOffset>1167130</wp:posOffset>
            </wp:positionV>
            <wp:extent cx="3219450" cy="1809750"/>
            <wp:effectExtent l="0" t="0" r="0" b="0"/>
            <wp:wrapNone/>
            <wp:docPr id="20" name="Рисунок 20" descr="11_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1_22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19450" cy="1809750"/>
                    </a:xfrm>
                    <a:prstGeom prst="rect">
                      <a:avLst/>
                    </a:prstGeom>
                    <a:noFill/>
                  </pic:spPr>
                </pic:pic>
              </a:graphicData>
            </a:graphic>
            <wp14:sizeRelH relativeFrom="page">
              <wp14:pctWidth>0</wp14:pctWidth>
            </wp14:sizeRelH>
            <wp14:sizeRelV relativeFrom="page">
              <wp14:pctHeight>0</wp14:pctHeight>
            </wp14:sizeRelV>
          </wp:anchor>
        </w:drawing>
      </w:r>
      <w:r w:rsidRPr="00130C28">
        <w:rPr>
          <w:rFonts w:ascii="Times New Roman" w:hAnsi="Times New Roman"/>
          <w:noProof/>
          <w:sz w:val="28"/>
          <w:szCs w:val="28"/>
          <w:lang w:eastAsia="ru-RU"/>
        </w:rPr>
        <w:drawing>
          <wp:inline distT="0" distB="0" distL="0" distR="0" wp14:anchorId="74EC4B51" wp14:editId="2812603B">
            <wp:extent cx="3209925" cy="2047875"/>
            <wp:effectExtent l="0" t="0" r="9525" b="9525"/>
            <wp:docPr id="4" name="Рисунок 4" descr="opolzen_b_7__Mikhail_Mordasov_Y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polzen_b_7__Mikhail_Mordasov_Yug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09925" cy="2047875"/>
                    </a:xfrm>
                    <a:prstGeom prst="rect">
                      <a:avLst/>
                    </a:prstGeom>
                    <a:noFill/>
                    <a:ln>
                      <a:noFill/>
                    </a:ln>
                  </pic:spPr>
                </pic:pic>
              </a:graphicData>
            </a:graphic>
          </wp:inline>
        </w:drawing>
      </w: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2D7A4A" w:rsidRDefault="002D7A4A" w:rsidP="004C5C44">
      <w:pPr>
        <w:pStyle w:val="a4"/>
        <w:spacing w:line="276" w:lineRule="auto"/>
        <w:jc w:val="both"/>
        <w:rPr>
          <w:rFonts w:ascii="Times New Roman" w:hAnsi="Times New Roman"/>
          <w:b/>
          <w:sz w:val="28"/>
          <w:szCs w:val="28"/>
        </w:rPr>
      </w:pP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ДЕЙСТВИЯ ПОСЛЕ СМЕЩЕНИЯ ОПОЛЗНЯ</w:t>
      </w:r>
    </w:p>
    <w:p w:rsidR="007F6AE5" w:rsidRPr="00130C28" w:rsidRDefault="007F6AE5" w:rsidP="004C5C44">
      <w:pPr>
        <w:pStyle w:val="a4"/>
        <w:numPr>
          <w:ilvl w:val="0"/>
          <w:numId w:val="12"/>
        </w:numPr>
        <w:autoSpaceDN/>
        <w:spacing w:line="276" w:lineRule="auto"/>
        <w:jc w:val="both"/>
        <w:rPr>
          <w:rFonts w:ascii="Times New Roman" w:hAnsi="Times New Roman"/>
          <w:sz w:val="28"/>
          <w:szCs w:val="28"/>
        </w:rPr>
      </w:pPr>
      <w:r w:rsidRPr="00130C28">
        <w:rPr>
          <w:rFonts w:ascii="Times New Roman" w:hAnsi="Times New Roman"/>
          <w:sz w:val="28"/>
          <w:szCs w:val="28"/>
        </w:rPr>
        <w:t>После смещения оползня в уцелевших строениях и сооружениях проверяется состояние стен, перекрытий, выявляются повреждения линий электро-, газо-, и водоснабжения.</w:t>
      </w:r>
    </w:p>
    <w:p w:rsidR="007F6AE5" w:rsidRPr="00130C28" w:rsidRDefault="007F6AE5" w:rsidP="004C5C44">
      <w:pPr>
        <w:pStyle w:val="a4"/>
        <w:numPr>
          <w:ilvl w:val="0"/>
          <w:numId w:val="12"/>
        </w:numPr>
        <w:autoSpaceDN/>
        <w:spacing w:line="276" w:lineRule="auto"/>
        <w:jc w:val="both"/>
        <w:rPr>
          <w:rFonts w:ascii="Times New Roman" w:hAnsi="Times New Roman"/>
          <w:sz w:val="28"/>
          <w:szCs w:val="28"/>
        </w:rPr>
      </w:pPr>
      <w:r w:rsidRPr="00130C28">
        <w:rPr>
          <w:rFonts w:ascii="Times New Roman" w:hAnsi="Times New Roman"/>
          <w:sz w:val="28"/>
          <w:szCs w:val="28"/>
        </w:rPr>
        <w:t>Если Вы не пострадали, то вместе со спасателями извлекайте из завала пострадавших и оказывайте им помощь.</w:t>
      </w:r>
    </w:p>
    <w:p w:rsidR="00AA765B" w:rsidRDefault="00AA765B" w:rsidP="004C5C44">
      <w:pPr>
        <w:pStyle w:val="a4"/>
        <w:spacing w:line="276" w:lineRule="auto"/>
        <w:jc w:val="center"/>
        <w:rPr>
          <w:rFonts w:ascii="Times New Roman" w:hAnsi="Times New Roman" w:cs="Times New Roman"/>
          <w:b/>
          <w:sz w:val="28"/>
          <w:szCs w:val="28"/>
        </w:rPr>
      </w:pPr>
    </w:p>
    <w:p w:rsidR="00B571B1" w:rsidRDefault="00B571B1" w:rsidP="004C5C44">
      <w:pPr>
        <w:pStyle w:val="a4"/>
        <w:spacing w:line="276" w:lineRule="auto"/>
        <w:jc w:val="center"/>
        <w:rPr>
          <w:rFonts w:ascii="Times New Roman" w:hAnsi="Times New Roman" w:cs="Times New Roman"/>
          <w:b/>
          <w:sz w:val="28"/>
          <w:szCs w:val="28"/>
        </w:rPr>
      </w:pPr>
      <w:r w:rsidRPr="00B571B1">
        <w:rPr>
          <w:rFonts w:ascii="Times New Roman" w:hAnsi="Times New Roman" w:cs="Times New Roman"/>
          <w:b/>
          <w:sz w:val="28"/>
          <w:szCs w:val="28"/>
        </w:rPr>
        <w:t>ЗАСУХА</w:t>
      </w:r>
    </w:p>
    <w:p w:rsidR="00B571B1" w:rsidRPr="00B571B1" w:rsidRDefault="00B571B1" w:rsidP="004C5C44">
      <w:pPr>
        <w:pStyle w:val="a4"/>
        <w:spacing w:line="276" w:lineRule="auto"/>
        <w:rPr>
          <w:rFonts w:ascii="Times New Roman" w:hAnsi="Times New Roman" w:cs="Times New Roman"/>
          <w:b/>
          <w:sz w:val="28"/>
          <w:szCs w:val="28"/>
        </w:rPr>
      </w:pPr>
      <w:r w:rsidRPr="00B571B1">
        <w:rPr>
          <w:rFonts w:ascii="Times New Roman" w:hAnsi="Times New Roman" w:cs="Times New Roman"/>
          <w:b/>
          <w:sz w:val="28"/>
          <w:szCs w:val="28"/>
        </w:rPr>
        <w:t>КАК ПОДГОТОВИТЬСЯ К ЗАСУХЕ (СИЛЬНОЙ ЖАРЕ).</w:t>
      </w:r>
      <w:r w:rsidRPr="00B571B1">
        <w:rPr>
          <w:rFonts w:ascii="Times New Roman" w:eastAsiaTheme="minorHAnsi" w:hAnsi="Times New Roman" w:cs="Times New Roman"/>
          <w:b/>
          <w:lang w:eastAsia="en-US"/>
        </w:rPr>
        <w:t xml:space="preserve"> </w:t>
      </w:r>
    </w:p>
    <w:p w:rsidR="00B571B1" w:rsidRPr="00633F84" w:rsidRDefault="00B571B1" w:rsidP="007B0AE3">
      <w:pPr>
        <w:pStyle w:val="a4"/>
        <w:numPr>
          <w:ilvl w:val="0"/>
          <w:numId w:val="25"/>
        </w:numPr>
        <w:autoSpaceDN/>
        <w:spacing w:line="276" w:lineRule="auto"/>
        <w:jc w:val="both"/>
        <w:rPr>
          <w:rFonts w:ascii="Times New Roman" w:hAnsi="Times New Roman" w:cs="Times New Roman"/>
          <w:sz w:val="28"/>
          <w:szCs w:val="28"/>
        </w:rPr>
      </w:pPr>
      <w:r w:rsidRPr="00633F84">
        <w:rPr>
          <w:rFonts w:ascii="Times New Roman" w:hAnsi="Times New Roman" w:cs="Times New Roman"/>
          <w:noProof/>
          <w:sz w:val="28"/>
          <w:szCs w:val="28"/>
          <w:lang w:eastAsia="ru-RU"/>
        </w:rPr>
        <w:drawing>
          <wp:anchor distT="0" distB="0" distL="114300" distR="114300" simplePos="0" relativeHeight="251644416" behindDoc="1" locked="0" layoutInCell="1" allowOverlap="1" wp14:anchorId="351AEF07" wp14:editId="6550B6D5">
            <wp:simplePos x="0" y="0"/>
            <wp:positionH relativeFrom="margin">
              <wp:align>right</wp:align>
            </wp:positionH>
            <wp:positionV relativeFrom="paragraph">
              <wp:posOffset>12065</wp:posOffset>
            </wp:positionV>
            <wp:extent cx="2295525" cy="1602105"/>
            <wp:effectExtent l="0" t="0" r="9525" b="0"/>
            <wp:wrapTight wrapText="bothSides">
              <wp:wrapPolygon edited="0">
                <wp:start x="0" y="0"/>
                <wp:lineTo x="0" y="21317"/>
                <wp:lineTo x="21510" y="21317"/>
                <wp:lineTo x="21510" y="0"/>
                <wp:lineTo x="0" y="0"/>
              </wp:wrapPolygon>
            </wp:wrapTight>
            <wp:docPr id="48" name="Рисунок 48" descr="https://encrypted-tbn2.gstatic.com/images?q=tbn:ANd9GcSHudeD09l39IwBVD0J4aG3JnBNmBiAy4pf1ojngeGmwVD7zS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encrypted-tbn2.gstatic.com/images?q=tbn:ANd9GcSHudeD09l39IwBVD0J4aG3JnBNmBiAy4pf1ojngeGmwVD7zSS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95525" cy="1602105"/>
                    </a:xfrm>
                    <a:prstGeom prst="rect">
                      <a:avLst/>
                    </a:prstGeom>
                    <a:noFill/>
                    <a:ln>
                      <a:noFill/>
                    </a:ln>
                  </pic:spPr>
                </pic:pic>
              </a:graphicData>
            </a:graphic>
            <wp14:sizeRelH relativeFrom="margin">
              <wp14:pctWidth>0</wp14:pctWidth>
            </wp14:sizeRelH>
          </wp:anchor>
        </w:drawing>
      </w:r>
      <w:r w:rsidRPr="00633F84">
        <w:rPr>
          <w:rFonts w:ascii="Times New Roman" w:hAnsi="Times New Roman" w:cs="Times New Roman"/>
          <w:sz w:val="28"/>
          <w:szCs w:val="28"/>
        </w:rPr>
        <w:t>Запаситесь дополнительными емкостями и заранее заполните их водой.</w:t>
      </w:r>
    </w:p>
    <w:p w:rsidR="00B571B1" w:rsidRPr="00633F84" w:rsidRDefault="00B571B1" w:rsidP="007B0AE3">
      <w:pPr>
        <w:pStyle w:val="a4"/>
        <w:numPr>
          <w:ilvl w:val="0"/>
          <w:numId w:val="25"/>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Приготовьте приемлемую для условий жары одежду, электробытовые приборы (вентиляторы, кондиционеры).</w:t>
      </w:r>
    </w:p>
    <w:p w:rsidR="00B571B1" w:rsidRPr="00633F84" w:rsidRDefault="00B571B1" w:rsidP="007B0AE3">
      <w:pPr>
        <w:pStyle w:val="a4"/>
        <w:numPr>
          <w:ilvl w:val="0"/>
          <w:numId w:val="25"/>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Если Вы находитесь в сельской местности – оборудуйте навесы, беседки, колодцы, а также ставни (плотные шторы) для окон.</w:t>
      </w:r>
    </w:p>
    <w:p w:rsidR="00B571B1" w:rsidRPr="00633F84" w:rsidRDefault="00B571B1" w:rsidP="007B0AE3">
      <w:pPr>
        <w:pStyle w:val="a4"/>
        <w:numPr>
          <w:ilvl w:val="0"/>
          <w:numId w:val="25"/>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По возможности приобретите автономный источник электроэнергии для обеспечения работы электробытовых приборов. Экономно расходуйте воду.</w:t>
      </w:r>
    </w:p>
    <w:p w:rsidR="00B571B1" w:rsidRPr="002D7A4A" w:rsidRDefault="00B571B1" w:rsidP="007B0AE3">
      <w:pPr>
        <w:pStyle w:val="a4"/>
        <w:numPr>
          <w:ilvl w:val="0"/>
          <w:numId w:val="25"/>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Умейте сами и обучите членов своей семьи правильно действовать при тепловом поражении.</w:t>
      </w:r>
      <w:r w:rsidRPr="00633F84">
        <w:rPr>
          <w:rFonts w:ascii="Times New Roman" w:eastAsiaTheme="minorHAnsi" w:hAnsi="Times New Roman" w:cs="Times New Roman"/>
          <w:lang w:eastAsia="en-US"/>
        </w:rPr>
        <w:t xml:space="preserve"> </w:t>
      </w:r>
    </w:p>
    <w:p w:rsidR="002D7A4A" w:rsidRPr="00EB5D34" w:rsidRDefault="002D7A4A" w:rsidP="002D7A4A">
      <w:pPr>
        <w:pStyle w:val="a4"/>
        <w:autoSpaceDN/>
        <w:spacing w:line="276" w:lineRule="auto"/>
        <w:ind w:left="720"/>
        <w:jc w:val="both"/>
        <w:rPr>
          <w:rFonts w:ascii="Times New Roman" w:hAnsi="Times New Roman" w:cs="Times New Roman"/>
          <w:sz w:val="28"/>
          <w:szCs w:val="28"/>
        </w:rPr>
      </w:pPr>
    </w:p>
    <w:p w:rsidR="002D7A4A" w:rsidRDefault="002D7A4A" w:rsidP="004C5C44">
      <w:pPr>
        <w:pStyle w:val="a4"/>
        <w:spacing w:line="276" w:lineRule="auto"/>
        <w:jc w:val="both"/>
        <w:rPr>
          <w:rFonts w:ascii="Times New Roman" w:hAnsi="Times New Roman" w:cs="Times New Roman"/>
          <w:b/>
          <w:sz w:val="28"/>
          <w:szCs w:val="28"/>
        </w:rPr>
      </w:pPr>
    </w:p>
    <w:p w:rsidR="002D7A4A" w:rsidRDefault="002D7A4A" w:rsidP="004C5C44">
      <w:pPr>
        <w:pStyle w:val="a4"/>
        <w:spacing w:line="276" w:lineRule="auto"/>
        <w:jc w:val="both"/>
        <w:rPr>
          <w:rFonts w:ascii="Times New Roman" w:hAnsi="Times New Roman" w:cs="Times New Roman"/>
          <w:b/>
          <w:sz w:val="28"/>
          <w:szCs w:val="28"/>
        </w:rPr>
      </w:pPr>
    </w:p>
    <w:p w:rsidR="00B571B1" w:rsidRPr="00B571B1" w:rsidRDefault="00B571B1" w:rsidP="004C5C44">
      <w:pPr>
        <w:pStyle w:val="a4"/>
        <w:spacing w:line="276" w:lineRule="auto"/>
        <w:jc w:val="both"/>
        <w:rPr>
          <w:rFonts w:ascii="Times New Roman" w:hAnsi="Times New Roman" w:cs="Times New Roman"/>
          <w:b/>
          <w:sz w:val="28"/>
          <w:szCs w:val="28"/>
        </w:rPr>
      </w:pPr>
      <w:r w:rsidRPr="00B571B1">
        <w:rPr>
          <w:rFonts w:ascii="Times New Roman" w:hAnsi="Times New Roman" w:cs="Times New Roman"/>
          <w:b/>
          <w:sz w:val="28"/>
          <w:szCs w:val="28"/>
        </w:rPr>
        <w:lastRenderedPageBreak/>
        <w:t>КАК ДЕЙСТВОВАТЬ ВО ВРЕМЯ ЗАСУХИ (ПРИ СИЛЬНОЙ ЖАРЕ).</w:t>
      </w:r>
      <w:r w:rsidRPr="00B571B1">
        <w:rPr>
          <w:rFonts w:ascii="Times New Roman" w:eastAsiaTheme="minorHAnsi" w:hAnsi="Times New Roman" w:cs="Times New Roman"/>
          <w:b/>
          <w:lang w:eastAsia="en-US"/>
        </w:rPr>
        <w:t xml:space="preserve"> </w:t>
      </w:r>
    </w:p>
    <w:p w:rsidR="00B571B1" w:rsidRPr="00633F84" w:rsidRDefault="00B571B1" w:rsidP="007B0AE3">
      <w:pPr>
        <w:pStyle w:val="a4"/>
        <w:numPr>
          <w:ilvl w:val="0"/>
          <w:numId w:val="26"/>
        </w:numPr>
        <w:autoSpaceDN/>
        <w:spacing w:line="276" w:lineRule="auto"/>
        <w:jc w:val="both"/>
        <w:rPr>
          <w:rFonts w:ascii="Times New Roman" w:hAnsi="Times New Roman" w:cs="Times New Roman"/>
          <w:sz w:val="28"/>
          <w:szCs w:val="28"/>
        </w:rPr>
      </w:pPr>
      <w:r w:rsidRPr="00633F84">
        <w:rPr>
          <w:rFonts w:ascii="Times New Roman" w:hAnsi="Times New Roman" w:cs="Times New Roman"/>
          <w:noProof/>
          <w:sz w:val="28"/>
          <w:szCs w:val="28"/>
          <w:lang w:eastAsia="ru-RU"/>
        </w:rPr>
        <w:drawing>
          <wp:anchor distT="0" distB="0" distL="114300" distR="114300" simplePos="0" relativeHeight="251645440" behindDoc="1" locked="0" layoutInCell="1" allowOverlap="1" wp14:anchorId="6482FAAB" wp14:editId="0FD7648A">
            <wp:simplePos x="0" y="0"/>
            <wp:positionH relativeFrom="margin">
              <wp:align>right</wp:align>
            </wp:positionH>
            <wp:positionV relativeFrom="paragraph">
              <wp:posOffset>78740</wp:posOffset>
            </wp:positionV>
            <wp:extent cx="2247900" cy="2057400"/>
            <wp:effectExtent l="0" t="0" r="0" b="0"/>
            <wp:wrapTight wrapText="bothSides">
              <wp:wrapPolygon edited="0">
                <wp:start x="0" y="0"/>
                <wp:lineTo x="0" y="21400"/>
                <wp:lineTo x="21417" y="21400"/>
                <wp:lineTo x="21417" y="0"/>
                <wp:lineTo x="0" y="0"/>
              </wp:wrapPolygon>
            </wp:wrapTight>
            <wp:docPr id="49" name="Рисунок 49" descr="&amp;Dcy;&amp;iecy;&amp;dcy;&amp;ucy;&amp;shcy;&amp;kcy;&amp;acy; &amp;scy;&amp;pcy;&amp;acy;&amp;scy;&amp;acy;&amp;iecy;&amp;tcy;&amp;scy;&amp;yacy; &amp;ocy;&amp;tcy; &amp;zhcy;&amp;acy;&amp;rcy;&amp;ycy; &amp;pcy;&amp;ocy;&amp;dcy; &amp;zcy;&amp;ocy;&amp;ncy;&amp;tcy;&amp;ocy;&amp;mcy; - &amp;Mcy;&amp;acy;&amp;jcy;&amp;scy;&amp;kcy;&amp;icy;&amp;iecy; &amp;pcy;&amp;ocy;&amp;gcy;&amp;ocy;&amp;dcy;&amp;ncy;&amp;ycy;&amp;iecy; &amp;acy;&amp;ncy;&amp;ocy;&amp;mcy;&amp;acy;&amp;lcy;&amp;i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mp;Dcy;&amp;iecy;&amp;dcy;&amp;ucy;&amp;shcy;&amp;kcy;&amp;acy; &amp;scy;&amp;pcy;&amp;acy;&amp;scy;&amp;acy;&amp;iecy;&amp;tcy;&amp;scy;&amp;yacy; &amp;ocy;&amp;tcy; &amp;zhcy;&amp;acy;&amp;rcy;&amp;ycy; &amp;pcy;&amp;ocy;&amp;dcy; &amp;zcy;&amp;ocy;&amp;ncy;&amp;tcy;&amp;ocy;&amp;mcy; - &amp;Mcy;&amp;acy;&amp;jcy;&amp;scy;&amp;kcy;&amp;icy;&amp;iecy; &amp;pcy;&amp;ocy;&amp;gcy;&amp;ocy;&amp;dcy;&amp;ncy;&amp;ycy;&amp;iecy; &amp;acy;&amp;ncy;&amp;ocy;&amp;mcy;&amp;acy;&amp;lcy;&amp;icy;&amp;icy;"/>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4790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3F84">
        <w:rPr>
          <w:rFonts w:ascii="Times New Roman" w:hAnsi="Times New Roman" w:cs="Times New Roman"/>
          <w:sz w:val="28"/>
          <w:szCs w:val="28"/>
        </w:rPr>
        <w:t xml:space="preserve">Избегайте воздействия повышенной температуры. </w:t>
      </w:r>
    </w:p>
    <w:p w:rsidR="00B571B1" w:rsidRPr="00633F84" w:rsidRDefault="00B571B1" w:rsidP="007B0AE3">
      <w:pPr>
        <w:pStyle w:val="a4"/>
        <w:numPr>
          <w:ilvl w:val="0"/>
          <w:numId w:val="2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Носите светлую воздухонепроницаемую одежду (желательно из хлопка) с головным убором. Помните, что обожженная кожа перестает выделять пот и охлаждаться.</w:t>
      </w:r>
    </w:p>
    <w:p w:rsidR="00B571B1" w:rsidRPr="00633F84" w:rsidRDefault="00B571B1" w:rsidP="007B0AE3">
      <w:pPr>
        <w:pStyle w:val="a4"/>
        <w:numPr>
          <w:ilvl w:val="0"/>
          <w:numId w:val="2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Передвигайтесь не спеша, старайтесь чаще находиться в тени.</w:t>
      </w:r>
    </w:p>
    <w:p w:rsidR="00B571B1" w:rsidRPr="00633F84" w:rsidRDefault="00B571B1" w:rsidP="007B0AE3">
      <w:pPr>
        <w:pStyle w:val="a4"/>
        <w:numPr>
          <w:ilvl w:val="0"/>
          <w:numId w:val="2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Не употребляйте пиво и другие алкогольные напитки, это приведет к ухудшению общего состояния организма.</w:t>
      </w:r>
    </w:p>
    <w:p w:rsidR="00B571B1" w:rsidRPr="00633F84" w:rsidRDefault="00B571B1" w:rsidP="007B0AE3">
      <w:pPr>
        <w:pStyle w:val="a4"/>
        <w:numPr>
          <w:ilvl w:val="0"/>
          <w:numId w:val="2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Посоветуйтесь с врачом, требуется ли вам дополнительное употребление соли во время жары.</w:t>
      </w:r>
    </w:p>
    <w:p w:rsidR="00B571B1" w:rsidRPr="00633F84" w:rsidRDefault="00B571B1" w:rsidP="007B0AE3">
      <w:pPr>
        <w:pStyle w:val="a4"/>
        <w:numPr>
          <w:ilvl w:val="0"/>
          <w:numId w:val="2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При тепловом поражении немедленно перейдите в тень, на ветер или примите </w:t>
      </w:r>
      <w:r w:rsidRPr="00B571B1">
        <w:rPr>
          <w:rFonts w:ascii="Times New Roman" w:hAnsi="Times New Roman" w:cs="Times New Roman"/>
          <w:sz w:val="28"/>
          <w:szCs w:val="28"/>
        </w:rPr>
        <w:t>теплый д</w:t>
      </w:r>
      <w:r w:rsidRPr="00633F84">
        <w:rPr>
          <w:rFonts w:ascii="Times New Roman" w:hAnsi="Times New Roman" w:cs="Times New Roman"/>
          <w:sz w:val="28"/>
          <w:szCs w:val="28"/>
        </w:rPr>
        <w:t xml:space="preserve">уш, медленно выпейте много воды. </w:t>
      </w:r>
    </w:p>
    <w:p w:rsidR="00B571B1" w:rsidRPr="00633F84" w:rsidRDefault="00B571B1" w:rsidP="007B0AE3">
      <w:pPr>
        <w:pStyle w:val="a4"/>
        <w:numPr>
          <w:ilvl w:val="0"/>
          <w:numId w:val="2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Постарайтесь охладить свое тело, чтобы избежать теплового удара.</w:t>
      </w:r>
    </w:p>
    <w:p w:rsidR="00B571B1" w:rsidRPr="00633F84" w:rsidRDefault="00B571B1" w:rsidP="007B0AE3">
      <w:pPr>
        <w:pStyle w:val="a4"/>
        <w:numPr>
          <w:ilvl w:val="0"/>
          <w:numId w:val="2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Помните, что во время засухи возрастает вероятность пожаров.</w:t>
      </w:r>
    </w:p>
    <w:p w:rsidR="00B571B1" w:rsidRPr="00B571B1" w:rsidRDefault="00B571B1" w:rsidP="004C5C44">
      <w:pPr>
        <w:pStyle w:val="a4"/>
        <w:spacing w:line="276" w:lineRule="auto"/>
        <w:jc w:val="both"/>
        <w:rPr>
          <w:rFonts w:ascii="Times New Roman" w:hAnsi="Times New Roman" w:cs="Times New Roman"/>
          <w:b/>
          <w:sz w:val="28"/>
          <w:szCs w:val="28"/>
        </w:rPr>
      </w:pPr>
      <w:r w:rsidRPr="00B571B1">
        <w:rPr>
          <w:rFonts w:ascii="Times New Roman" w:hAnsi="Times New Roman" w:cs="Times New Roman"/>
          <w:b/>
          <w:sz w:val="28"/>
          <w:szCs w:val="28"/>
        </w:rPr>
        <w:t>КАК ДЕЙСТВОВАТЬ ПОСЛЕ ЗАСУХИ (СИЛЬНОЙ ЖАРЫ).</w:t>
      </w:r>
    </w:p>
    <w:p w:rsidR="00B571B1" w:rsidRPr="00633F84" w:rsidRDefault="00B571B1" w:rsidP="007B0AE3">
      <w:pPr>
        <w:pStyle w:val="a4"/>
        <w:numPr>
          <w:ilvl w:val="0"/>
          <w:numId w:val="1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Свяжитесь с местными органами власти для получения информации о стихийном бедствии и об оказываемой населению помощи. </w:t>
      </w:r>
    </w:p>
    <w:p w:rsidR="00B571B1" w:rsidRPr="00633F84" w:rsidRDefault="00B571B1" w:rsidP="007B0AE3">
      <w:pPr>
        <w:pStyle w:val="a4"/>
        <w:numPr>
          <w:ilvl w:val="0"/>
          <w:numId w:val="1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Будьте готовы к тому, что бедствие может повториться.</w:t>
      </w:r>
    </w:p>
    <w:p w:rsidR="008C3D45" w:rsidRDefault="008C3D45" w:rsidP="004C5C44">
      <w:pPr>
        <w:pStyle w:val="a4"/>
        <w:spacing w:line="276" w:lineRule="auto"/>
        <w:jc w:val="center"/>
        <w:rPr>
          <w:rFonts w:ascii="Times New Roman" w:hAnsi="Times New Roman" w:cs="Times New Roman"/>
          <w:b/>
          <w:sz w:val="28"/>
          <w:szCs w:val="28"/>
        </w:rPr>
      </w:pPr>
    </w:p>
    <w:p w:rsidR="008C3D45" w:rsidRDefault="008C3D45" w:rsidP="004C5C44">
      <w:pPr>
        <w:pStyle w:val="a4"/>
        <w:spacing w:line="276" w:lineRule="auto"/>
        <w:jc w:val="center"/>
        <w:rPr>
          <w:rFonts w:ascii="Times New Roman" w:hAnsi="Times New Roman" w:cs="Times New Roman"/>
          <w:b/>
          <w:sz w:val="28"/>
          <w:szCs w:val="28"/>
        </w:rPr>
      </w:pPr>
      <w:r w:rsidRPr="00B571B1">
        <w:rPr>
          <w:rFonts w:ascii="Times New Roman" w:hAnsi="Times New Roman" w:cs="Times New Roman"/>
          <w:b/>
          <w:sz w:val="28"/>
          <w:szCs w:val="28"/>
        </w:rPr>
        <w:t>М</w:t>
      </w:r>
      <w:r>
        <w:rPr>
          <w:rFonts w:ascii="Times New Roman" w:hAnsi="Times New Roman" w:cs="Times New Roman"/>
          <w:b/>
          <w:sz w:val="28"/>
          <w:szCs w:val="28"/>
        </w:rPr>
        <w:t xml:space="preserve"> </w:t>
      </w:r>
      <w:r w:rsidRPr="00B571B1">
        <w:rPr>
          <w:rFonts w:ascii="Times New Roman" w:hAnsi="Times New Roman" w:cs="Times New Roman"/>
          <w:b/>
          <w:sz w:val="28"/>
          <w:szCs w:val="28"/>
        </w:rPr>
        <w:t>О</w:t>
      </w:r>
      <w:r>
        <w:rPr>
          <w:rFonts w:ascii="Times New Roman" w:hAnsi="Times New Roman" w:cs="Times New Roman"/>
          <w:b/>
          <w:sz w:val="28"/>
          <w:szCs w:val="28"/>
        </w:rPr>
        <w:t xml:space="preserve"> </w:t>
      </w:r>
      <w:r w:rsidRPr="00B571B1">
        <w:rPr>
          <w:rFonts w:ascii="Times New Roman" w:hAnsi="Times New Roman" w:cs="Times New Roman"/>
          <w:b/>
          <w:sz w:val="28"/>
          <w:szCs w:val="28"/>
        </w:rPr>
        <w:t>Л</w:t>
      </w:r>
      <w:r>
        <w:rPr>
          <w:rFonts w:ascii="Times New Roman" w:hAnsi="Times New Roman" w:cs="Times New Roman"/>
          <w:b/>
          <w:sz w:val="28"/>
          <w:szCs w:val="28"/>
        </w:rPr>
        <w:t xml:space="preserve"> </w:t>
      </w:r>
      <w:r w:rsidRPr="00B571B1">
        <w:rPr>
          <w:rFonts w:ascii="Times New Roman" w:hAnsi="Times New Roman" w:cs="Times New Roman"/>
          <w:b/>
          <w:sz w:val="28"/>
          <w:szCs w:val="28"/>
        </w:rPr>
        <w:t>Н</w:t>
      </w:r>
      <w:r>
        <w:rPr>
          <w:rFonts w:ascii="Times New Roman" w:hAnsi="Times New Roman" w:cs="Times New Roman"/>
          <w:b/>
          <w:sz w:val="28"/>
          <w:szCs w:val="28"/>
        </w:rPr>
        <w:t xml:space="preserve"> </w:t>
      </w:r>
      <w:r w:rsidRPr="00B571B1">
        <w:rPr>
          <w:rFonts w:ascii="Times New Roman" w:hAnsi="Times New Roman" w:cs="Times New Roman"/>
          <w:b/>
          <w:sz w:val="28"/>
          <w:szCs w:val="28"/>
        </w:rPr>
        <w:t>И</w:t>
      </w:r>
      <w:r>
        <w:rPr>
          <w:rFonts w:ascii="Times New Roman" w:hAnsi="Times New Roman" w:cs="Times New Roman"/>
          <w:b/>
          <w:sz w:val="28"/>
          <w:szCs w:val="28"/>
        </w:rPr>
        <w:t xml:space="preserve"> </w:t>
      </w:r>
      <w:r w:rsidRPr="00B571B1">
        <w:rPr>
          <w:rFonts w:ascii="Times New Roman" w:hAnsi="Times New Roman" w:cs="Times New Roman"/>
          <w:b/>
          <w:sz w:val="28"/>
          <w:szCs w:val="28"/>
        </w:rPr>
        <w:t>Я</w:t>
      </w:r>
    </w:p>
    <w:p w:rsidR="008C3D45" w:rsidRPr="00B571B1" w:rsidRDefault="008C3D45" w:rsidP="004C5C44">
      <w:pPr>
        <w:pStyle w:val="a4"/>
        <w:spacing w:line="276" w:lineRule="auto"/>
        <w:jc w:val="both"/>
        <w:rPr>
          <w:rFonts w:ascii="Times New Roman" w:hAnsi="Times New Roman" w:cs="Times New Roman"/>
          <w:b/>
          <w:sz w:val="28"/>
          <w:szCs w:val="28"/>
        </w:rPr>
      </w:pPr>
      <w:r w:rsidRPr="00B571B1">
        <w:rPr>
          <w:rFonts w:ascii="Times New Roman" w:hAnsi="Times New Roman" w:cs="Times New Roman"/>
          <w:b/>
          <w:noProof/>
          <w:sz w:val="28"/>
          <w:szCs w:val="28"/>
          <w:lang w:eastAsia="ru-RU"/>
        </w:rPr>
        <w:drawing>
          <wp:anchor distT="0" distB="0" distL="114300" distR="114300" simplePos="0" relativeHeight="251654656" behindDoc="1" locked="0" layoutInCell="1" allowOverlap="1" wp14:anchorId="6BA730E6" wp14:editId="080BDDCC">
            <wp:simplePos x="0" y="0"/>
            <wp:positionH relativeFrom="margin">
              <wp:align>right</wp:align>
            </wp:positionH>
            <wp:positionV relativeFrom="paragraph">
              <wp:posOffset>199390</wp:posOffset>
            </wp:positionV>
            <wp:extent cx="2447925" cy="2095500"/>
            <wp:effectExtent l="0" t="0" r="9525" b="0"/>
            <wp:wrapTight wrapText="bothSides">
              <wp:wrapPolygon edited="0">
                <wp:start x="0" y="0"/>
                <wp:lineTo x="0" y="21404"/>
                <wp:lineTo x="21516" y="21404"/>
                <wp:lineTo x="21516" y="0"/>
                <wp:lineTo x="0" y="0"/>
              </wp:wrapPolygon>
            </wp:wrapTight>
            <wp:docPr id="55" name="Рисунок 55" descr="&amp;SHcy;&amp;tcy;&amp;ycy;&amp;rcy;&amp;iecy;&amp;vcy;&amp;ocy;&amp;iecy; &amp;zcy;&amp;acy;&amp;zcy;&amp;iecy;&amp;mcy;&amp;lcy;&amp;iecy;&amp;ncy;&amp;icy;&amp;iecy;, &amp;mcy;&amp;ocy;&amp;dcy;&amp;ucy;&amp;lcy;&amp;softcy;&amp;ncy;&amp;ocy;&amp;iecy; &amp;zcy;&amp;acy;&amp;zcy;&amp;iecy;&amp;mcy;&amp;lcy;&amp;iecy;&amp;ncy;&amp;icy;&amp;iecy;, &amp;mcy;&amp;ocy;&amp;lcy;&amp;ncy;&amp;icy;&amp;iecy;&amp;zcy;&amp;acy;&amp;shchcy;&amp;icy;&amp;tcy;&amp;acy; &quot;&amp;Scy;&amp;m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SHcy;&amp;tcy;&amp;ycy;&amp;rcy;&amp;iecy;&amp;vcy;&amp;ocy;&amp;iecy; &amp;zcy;&amp;acy;&amp;zcy;&amp;iecy;&amp;mcy;&amp;lcy;&amp;iecy;&amp;ncy;&amp;icy;&amp;iecy;, &amp;mcy;&amp;ocy;&amp;dcy;&amp;ucy;&amp;lcy;&amp;softcy;&amp;ncy;&amp;ocy;&amp;iecy; &amp;zcy;&amp;acy;&amp;zcy;&amp;iecy;&amp;mcy;&amp;lcy;&amp;iecy;&amp;ncy;&amp;icy;&amp;iecy;, &amp;mcy;&amp;ocy;&amp;lcy;&amp;ncy;&amp;icy;&amp;iecy;&amp;zcy;&amp;acy;&amp;shchcy;&amp;icy;&amp;tcy;&amp;acy; &quot;&amp;Scy;&amp;mcy;&amp;acy;…"/>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47925" cy="2095500"/>
                    </a:xfrm>
                    <a:prstGeom prst="rect">
                      <a:avLst/>
                    </a:prstGeom>
                    <a:noFill/>
                    <a:ln>
                      <a:noFill/>
                    </a:ln>
                  </pic:spPr>
                </pic:pic>
              </a:graphicData>
            </a:graphic>
            <wp14:sizeRelH relativeFrom="margin">
              <wp14:pctWidth>0</wp14:pctWidth>
            </wp14:sizeRelH>
          </wp:anchor>
        </w:drawing>
      </w:r>
      <w:r w:rsidRPr="00B571B1">
        <w:rPr>
          <w:rFonts w:ascii="Times New Roman" w:hAnsi="Times New Roman" w:cs="Times New Roman"/>
          <w:b/>
          <w:sz w:val="28"/>
          <w:szCs w:val="28"/>
        </w:rPr>
        <w:t>ПРЕДУПРЕДИТЕЛЬНЫЕ МЕРОПРИЯТИЯ</w:t>
      </w:r>
    </w:p>
    <w:p w:rsidR="008C3D45" w:rsidRPr="00633F84" w:rsidRDefault="008C3D45" w:rsidP="007B0AE3">
      <w:pPr>
        <w:pStyle w:val="a4"/>
        <w:numPr>
          <w:ilvl w:val="0"/>
          <w:numId w:val="23"/>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Для снижения опасности поражения молнией объектов экономики, зданий и сооружений устраивается </w:t>
      </w:r>
      <w:proofErr w:type="spellStart"/>
      <w:r w:rsidRPr="00633F84">
        <w:rPr>
          <w:rFonts w:ascii="Times New Roman" w:hAnsi="Times New Roman" w:cs="Times New Roman"/>
          <w:sz w:val="28"/>
          <w:szCs w:val="28"/>
        </w:rPr>
        <w:t>молниезащита</w:t>
      </w:r>
      <w:proofErr w:type="spellEnd"/>
      <w:r w:rsidRPr="00633F84">
        <w:rPr>
          <w:rFonts w:ascii="Times New Roman" w:hAnsi="Times New Roman" w:cs="Times New Roman"/>
          <w:sz w:val="28"/>
          <w:szCs w:val="28"/>
        </w:rPr>
        <w:t xml:space="preserve"> в виде заземленных металлических мачт и натянутых высоко над сооружениями объекта проводами.</w:t>
      </w:r>
    </w:p>
    <w:p w:rsidR="008C3D45" w:rsidRPr="00633F84" w:rsidRDefault="008C3D45" w:rsidP="007B0AE3">
      <w:pPr>
        <w:pStyle w:val="a4"/>
        <w:numPr>
          <w:ilvl w:val="0"/>
          <w:numId w:val="23"/>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Перед поездкой на природу уточните прогноз погоды. Если предсказывается гроза, то перенесите поездку на другой день.</w:t>
      </w:r>
    </w:p>
    <w:p w:rsidR="008C3D45" w:rsidRPr="00633F84" w:rsidRDefault="008C3D45" w:rsidP="007B0AE3">
      <w:pPr>
        <w:pStyle w:val="a4"/>
        <w:numPr>
          <w:ilvl w:val="0"/>
          <w:numId w:val="23"/>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 Если Вы заметили грозовой фронт, то в первую очередь определите примерное расстояние до него по времени задержки первого раската </w:t>
      </w:r>
      <w:r w:rsidRPr="00633F84">
        <w:rPr>
          <w:rFonts w:ascii="Times New Roman" w:hAnsi="Times New Roman" w:cs="Times New Roman"/>
          <w:sz w:val="28"/>
          <w:szCs w:val="28"/>
        </w:rPr>
        <w:lastRenderedPageBreak/>
        <w:t>грома, первой вспышки молнии, а также оцените, приближается или удаляется фронт.</w:t>
      </w:r>
    </w:p>
    <w:p w:rsidR="008C3D45" w:rsidRPr="00633F84" w:rsidRDefault="008C3D45" w:rsidP="007B0AE3">
      <w:pPr>
        <w:pStyle w:val="a4"/>
        <w:numPr>
          <w:ilvl w:val="0"/>
          <w:numId w:val="23"/>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 Поскольку скорость света огромна (300 000 км/с), то вспышку молнии мы наблюдаем мгновенно. Следовательно, задержка звука будет определяться расстоянием и его скоростью (около 340 м/с).</w:t>
      </w:r>
    </w:p>
    <w:p w:rsidR="008C3D45" w:rsidRDefault="008C3D45" w:rsidP="007B0AE3">
      <w:pPr>
        <w:pStyle w:val="a4"/>
        <w:numPr>
          <w:ilvl w:val="0"/>
          <w:numId w:val="23"/>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Если запаздывание звука растет, то грозовой фронт удаляется, а если запаздывание звука сокращается, то грозовой фронт приближается.</w:t>
      </w:r>
    </w:p>
    <w:p w:rsidR="008C3D45" w:rsidRDefault="0019690D" w:rsidP="004C5C44">
      <w:pPr>
        <w:pStyle w:val="a4"/>
        <w:spacing w:line="276" w:lineRule="auto"/>
        <w:jc w:val="both"/>
        <w:rPr>
          <w:rFonts w:ascii="Times New Roman" w:eastAsiaTheme="minorHAnsi" w:hAnsi="Times New Roman" w:cs="Times New Roman"/>
          <w:b/>
          <w:lang w:eastAsia="en-US"/>
        </w:rPr>
      </w:pPr>
      <w:r w:rsidRPr="00B571B1">
        <w:rPr>
          <w:rFonts w:ascii="Times New Roman" w:hAnsi="Times New Roman" w:cs="Times New Roman"/>
          <w:b/>
          <w:noProof/>
          <w:sz w:val="28"/>
          <w:szCs w:val="28"/>
          <w:lang w:eastAsia="ru-RU"/>
        </w:rPr>
        <w:drawing>
          <wp:anchor distT="0" distB="0" distL="114300" distR="114300" simplePos="0" relativeHeight="251720192" behindDoc="1" locked="0" layoutInCell="1" allowOverlap="1" wp14:anchorId="0D5DDFDA" wp14:editId="6561741A">
            <wp:simplePos x="0" y="0"/>
            <wp:positionH relativeFrom="margin">
              <wp:align>right</wp:align>
            </wp:positionH>
            <wp:positionV relativeFrom="paragraph">
              <wp:posOffset>198120</wp:posOffset>
            </wp:positionV>
            <wp:extent cx="2314575" cy="1485900"/>
            <wp:effectExtent l="0" t="0" r="9525" b="0"/>
            <wp:wrapTight wrapText="bothSides">
              <wp:wrapPolygon edited="0">
                <wp:start x="0" y="0"/>
                <wp:lineTo x="0" y="21323"/>
                <wp:lineTo x="21511" y="21323"/>
                <wp:lineTo x="21511" y="0"/>
                <wp:lineTo x="0" y="0"/>
              </wp:wrapPolygon>
            </wp:wrapTight>
            <wp:docPr id="56" name="Рисунок 56" descr="&quot;&amp;Dcy;&amp;iecy;&amp;jcy;&amp;scy;&amp;tcy;&amp;vcy;&amp;icy;&amp;yacy; &amp;ncy;&amp;acy;&amp;scy;&amp;iecy;&amp;lcy;&amp;iecy;&amp;ncy;&amp;icy;&amp;yacy; &amp;pcy;&amp;rcy;&amp;icy; &amp;gcy;&amp;rcy;&amp;ocy;&amp;zcy;&amp;iecy;&quot; &amp;gcy;. &amp;Kcy;&amp;rcy;&amp;acy;&amp;scy;&amp;ncy;&amp;ocy;&amp;yacy;&amp;rcy;&amp;scy;&amp;kcy;, 2009 &amp;Dcy;&amp;iecy;&amp;jcy;&amp;scy;&amp;tcy;&amp;vcy;&amp;icy;&amp;yacy; &amp;ncy;&amp;acy;&amp;scy;&amp;iecy;&amp;lcy;&amp;iecy;&amp;ncy;&amp;icy;&amp;yacy; &amp;pcy;&amp;rcy;&amp;icy; &amp;gcy;&amp;rcy;&amp;ocy;&amp;zcy;&amp;iecy;: &amp;Gcy;&amp;rcy;&amp;ocy;&amp;z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ot;&amp;Dcy;&amp;iecy;&amp;jcy;&amp;scy;&amp;tcy;&amp;vcy;&amp;icy;&amp;yacy; &amp;ncy;&amp;acy;&amp;scy;&amp;iecy;&amp;lcy;&amp;iecy;&amp;ncy;&amp;icy;&amp;yacy; &amp;pcy;&amp;rcy;&amp;icy; &amp;gcy;&amp;rcy;&amp;ocy;&amp;zcy;&amp;iecy;&quot; &amp;gcy;. &amp;Kcy;&amp;rcy;&amp;acy;&amp;scy;&amp;ncy;&amp;ocy;&amp;yacy;&amp;rcy;&amp;scy;&amp;kcy;, 2009 &amp;Dcy;&amp;iecy;&amp;jcy;&amp;scy;&amp;tcy;&amp;vcy;&amp;icy;&amp;yacy; &amp;ncy;&amp;acy;&amp;scy;&amp;iecy;&amp;lcy;&amp;iecy;&amp;ncy;&amp;icy;&amp;yacy; &amp;pcy;&amp;rcy;&amp;icy; &amp;gcy;&amp;rcy;&amp;ocy;&amp;zcy;&amp;iecy;: &amp;Gcy;&amp;rcy;&amp;ocy;&amp;zcy;&amp;ac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14575"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3D45" w:rsidRPr="00B571B1">
        <w:rPr>
          <w:rFonts w:ascii="Times New Roman" w:hAnsi="Times New Roman" w:cs="Times New Roman"/>
          <w:b/>
          <w:sz w:val="28"/>
          <w:szCs w:val="28"/>
        </w:rPr>
        <w:t>КАК ДЕЙСТВОВАТЬ ВО ВРЕМЯ ГРОЗЫ</w:t>
      </w:r>
      <w:r w:rsidR="008C3D45" w:rsidRPr="00B571B1">
        <w:rPr>
          <w:rFonts w:ascii="Times New Roman" w:eastAsiaTheme="minorHAnsi" w:hAnsi="Times New Roman" w:cs="Times New Roman"/>
          <w:b/>
          <w:lang w:eastAsia="en-US"/>
        </w:rPr>
        <w:t xml:space="preserve"> </w:t>
      </w:r>
    </w:p>
    <w:p w:rsidR="00AA765B" w:rsidRDefault="00AA765B" w:rsidP="004C5C44">
      <w:pPr>
        <w:pStyle w:val="a4"/>
        <w:spacing w:line="276" w:lineRule="auto"/>
        <w:jc w:val="both"/>
        <w:rPr>
          <w:rFonts w:ascii="Times New Roman" w:eastAsiaTheme="minorHAnsi" w:hAnsi="Times New Roman" w:cs="Times New Roman"/>
          <w:b/>
          <w:lang w:eastAsia="en-US"/>
        </w:rPr>
      </w:pPr>
    </w:p>
    <w:p w:rsidR="00AA765B" w:rsidRPr="00633F84" w:rsidRDefault="00AA765B" w:rsidP="00AA765B">
      <w:pPr>
        <w:pStyle w:val="a4"/>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Молния опасна тогда, когда вслед за вспышкой следует раскат грома. В этом случае срочно примите меры предосторожности.</w:t>
      </w:r>
    </w:p>
    <w:p w:rsidR="00AA765B" w:rsidRDefault="00AA765B" w:rsidP="004C5C44">
      <w:pPr>
        <w:pStyle w:val="a4"/>
        <w:spacing w:line="276" w:lineRule="auto"/>
        <w:jc w:val="both"/>
        <w:rPr>
          <w:rFonts w:ascii="Times New Roman" w:eastAsiaTheme="minorHAnsi" w:hAnsi="Times New Roman" w:cs="Times New Roman"/>
          <w:b/>
          <w:lang w:eastAsia="en-US"/>
        </w:rPr>
      </w:pP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Если Вы находитесь в сельской местности: закройте окна, двери, дымоходы и вентиляционные отверстия.</w:t>
      </w: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Не растапливайте печь, поскольку высокотемпературные газы, выходящие из печной трубы, имеют низкое сопротивление.</w:t>
      </w: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 Не разговаривайте по телефону: молния иногда попадает в натянутые между столбами провода.</w:t>
      </w: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Во время ударов молнии не подходите близко к электропроводке, молниеотводу, водостокам с крыш, антенне, не стойте рядом с окном, по возможности выключите телевизор, радио и другие электробытовые приборы.</w:t>
      </w: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Если Вы находитесь в лесу, то укройтесь на низкорослом участке леса. </w:t>
      </w: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Не укрывайтесь вблизи высоких деревьев, особенно сосен, дубов и тополей.</w:t>
      </w: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Не находитесь в водоеме или на его берегу. Отойдите от берега, спуститесь с возвышенного места в низину.</w:t>
      </w: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В степи, поле или при отсутствии укрытия (здания) не ложитесь на землю, подставляя электрическому току все свое тело, а сядьте на корточки в ложбине, овраге или другом естественном углублении, обхватив ноги руками.</w:t>
      </w: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Если грозовой фронт настиг вас во время занятий спортом, то немедленно прекратите их.</w:t>
      </w:r>
    </w:p>
    <w:p w:rsidR="008C3D45" w:rsidRPr="00633F84"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 Металлические предметы (мотоцикл, велосипед, ледоруб и т.д.) положите в сторону, отойдите от них на 20-30 м.</w:t>
      </w:r>
    </w:p>
    <w:p w:rsidR="008C3D45" w:rsidRDefault="008C3D45" w:rsidP="007B0AE3">
      <w:pPr>
        <w:pStyle w:val="a4"/>
        <w:numPr>
          <w:ilvl w:val="0"/>
          <w:numId w:val="2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lastRenderedPageBreak/>
        <w:t>Если гроза застала Вас в автомобиле, не покидайте его, при этом закройте окна и опустите антенну радиоприемника.</w:t>
      </w:r>
    </w:p>
    <w:p w:rsidR="00EB54B9" w:rsidRDefault="00EB54B9" w:rsidP="004C5C44">
      <w:pPr>
        <w:spacing w:after="0" w:line="276" w:lineRule="auto"/>
        <w:jc w:val="center"/>
        <w:outlineLvl w:val="2"/>
        <w:rPr>
          <w:rFonts w:ascii="Times New Roman" w:eastAsia="Times New Roman" w:hAnsi="Times New Roman"/>
          <w:b/>
          <w:bCs/>
          <w:sz w:val="28"/>
          <w:szCs w:val="28"/>
        </w:rPr>
      </w:pPr>
    </w:p>
    <w:p w:rsidR="00BD118A" w:rsidRPr="009F36A6" w:rsidRDefault="00BD118A" w:rsidP="004C5C44">
      <w:pPr>
        <w:spacing w:after="0" w:line="276" w:lineRule="auto"/>
        <w:jc w:val="center"/>
        <w:outlineLvl w:val="2"/>
        <w:rPr>
          <w:rFonts w:ascii="Times New Roman" w:eastAsia="Times New Roman" w:hAnsi="Times New Roman"/>
          <w:b/>
          <w:bCs/>
          <w:sz w:val="28"/>
          <w:szCs w:val="28"/>
        </w:rPr>
      </w:pPr>
      <w:r w:rsidRPr="009F36A6">
        <w:rPr>
          <w:rFonts w:ascii="Times New Roman" w:eastAsia="Times New Roman" w:hAnsi="Times New Roman"/>
          <w:b/>
          <w:bCs/>
          <w:sz w:val="28"/>
          <w:szCs w:val="28"/>
        </w:rPr>
        <w:t>Г</w:t>
      </w:r>
      <w:r w:rsidR="00692885">
        <w:rPr>
          <w:rFonts w:ascii="Times New Roman" w:eastAsia="Times New Roman" w:hAnsi="Times New Roman"/>
          <w:b/>
          <w:bCs/>
          <w:sz w:val="28"/>
          <w:szCs w:val="28"/>
        </w:rPr>
        <w:t xml:space="preserve"> РИ Б Н О Й   С Е З О Н</w:t>
      </w:r>
    </w:p>
    <w:p w:rsidR="00BD118A" w:rsidRPr="009F36A6" w:rsidRDefault="00BD118A" w:rsidP="004C5C44">
      <w:pPr>
        <w:spacing w:after="0" w:line="276" w:lineRule="auto"/>
        <w:jc w:val="both"/>
        <w:rPr>
          <w:rFonts w:ascii="Times New Roman" w:eastAsia="Times New Roman" w:hAnsi="Times New Roman"/>
          <w:sz w:val="28"/>
          <w:szCs w:val="28"/>
        </w:rPr>
      </w:pPr>
      <w:r w:rsidRPr="009F36A6">
        <w:rPr>
          <w:rFonts w:ascii="Times New Roman" w:eastAsia="Times New Roman" w:hAnsi="Times New Roman"/>
          <w:noProof/>
          <w:sz w:val="28"/>
          <w:szCs w:val="28"/>
        </w:rPr>
        <w:drawing>
          <wp:inline distT="0" distB="0" distL="0" distR="0" wp14:anchorId="6CFC5AD7" wp14:editId="2835E01F">
            <wp:extent cx="5895975" cy="2638425"/>
            <wp:effectExtent l="0" t="0" r="9525" b="9525"/>
            <wp:docPr id="27707" name="Рисунок 27707" descr="http://kgzn.volgadmin.ru/image.ashx?url=spfile.ashx%3fid%3d0CYWbQOSL7pE*L2UKotAVUq8HrYIi6RCDLAo%24WfRQuZm1uJZTfRTxLPmoTMtoSKQaDyWu3vP5cM5eX3TVIgPftjoVr%248e392GxatXUPiiGy8KrTvKafJtbp6MGowA9mVbZMYon1i6i%24Luos7*Dyl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kgzn.volgadmin.ru/image.ashx?url=spfile.ashx%3fid%3d0CYWbQOSL7pE*L2UKotAVUq8HrYIi6RCDLAo%24WfRQuZm1uJZTfRTxLPmoTMtoSKQaDyWu3vP5cM5eX3TVIgPftjoVr%248e392GxatXUPiiGy8KrTvKafJtbp6MGowA9mVbZMYon1i6i%24Luos7*DylWA--"/>
                    <pic:cNvPicPr>
                      <a:picLocks noChangeAspect="1" noChangeArrowheads="1"/>
                    </pic:cNvPicPr>
                  </pic:nvPicPr>
                  <pic:blipFill>
                    <a:blip r:embed="rId36"/>
                    <a:srcRect/>
                    <a:stretch>
                      <a:fillRect/>
                    </a:stretch>
                  </pic:blipFill>
                  <pic:spPr bwMode="auto">
                    <a:xfrm>
                      <a:off x="0" y="0"/>
                      <a:ext cx="5895975" cy="2638425"/>
                    </a:xfrm>
                    <a:prstGeom prst="rect">
                      <a:avLst/>
                    </a:prstGeom>
                    <a:noFill/>
                    <a:ln w="9525">
                      <a:noFill/>
                      <a:miter lim="800000"/>
                      <a:headEnd/>
                      <a:tailEnd/>
                    </a:ln>
                  </pic:spPr>
                </pic:pic>
              </a:graphicData>
            </a:graphic>
          </wp:inline>
        </w:drawing>
      </w:r>
    </w:p>
    <w:p w:rsidR="00BD118A" w:rsidRPr="009F36A6" w:rsidRDefault="00BD118A" w:rsidP="004C5C44">
      <w:pPr>
        <w:spacing w:after="0" w:line="276" w:lineRule="auto"/>
        <w:jc w:val="both"/>
        <w:rPr>
          <w:rFonts w:ascii="Times New Roman" w:eastAsia="Times New Roman" w:hAnsi="Times New Roman"/>
          <w:sz w:val="28"/>
          <w:szCs w:val="28"/>
        </w:rPr>
      </w:pPr>
      <w:r w:rsidRPr="009F36A6">
        <w:rPr>
          <w:rFonts w:ascii="Times New Roman" w:eastAsia="Times New Roman" w:hAnsi="Times New Roman"/>
          <w:sz w:val="28"/>
          <w:szCs w:val="28"/>
        </w:rPr>
        <w:t>​</w:t>
      </w:r>
    </w:p>
    <w:p w:rsidR="00BD118A" w:rsidRPr="00FD3B20" w:rsidRDefault="00BD118A" w:rsidP="004C5C44">
      <w:pPr>
        <w:spacing w:after="0" w:line="276" w:lineRule="auto"/>
        <w:ind w:firstLine="708"/>
        <w:jc w:val="both"/>
        <w:rPr>
          <w:rFonts w:ascii="Times New Roman" w:eastAsia="Times New Roman" w:hAnsi="Times New Roman"/>
          <w:sz w:val="28"/>
          <w:szCs w:val="28"/>
        </w:rPr>
      </w:pPr>
      <w:r w:rsidRPr="00FD3B20">
        <w:rPr>
          <w:rFonts w:ascii="Times New Roman" w:eastAsia="Times New Roman" w:hAnsi="Times New Roman"/>
          <w:bCs/>
          <w:sz w:val="28"/>
          <w:szCs w:val="28"/>
        </w:rPr>
        <w:t>Лето и первая половина осени традиционно считается грибным сезоном. Грибы – это ценная и полезная пища, но они могут стать и причиной серьезного отравления и даже смерти. Что нужно знать, отправляясь в лес за грибами.</w:t>
      </w:r>
    </w:p>
    <w:p w:rsidR="00BD118A" w:rsidRPr="00FD3B20" w:rsidRDefault="00BD118A" w:rsidP="004C5C44">
      <w:pPr>
        <w:spacing w:after="0" w:line="276" w:lineRule="auto"/>
        <w:ind w:firstLine="708"/>
        <w:jc w:val="both"/>
        <w:rPr>
          <w:rFonts w:ascii="Times New Roman" w:eastAsia="Times New Roman" w:hAnsi="Times New Roman"/>
          <w:sz w:val="28"/>
          <w:szCs w:val="28"/>
        </w:rPr>
      </w:pPr>
      <w:r w:rsidRPr="00FD3B20">
        <w:rPr>
          <w:rFonts w:ascii="Times New Roman" w:eastAsia="Times New Roman" w:hAnsi="Times New Roman"/>
          <w:bCs/>
          <w:sz w:val="28"/>
          <w:szCs w:val="28"/>
        </w:rPr>
        <w:t>Собирайте только те грибы, которые вам очень хорошо знакомы и которые вы точно можете отличить от ядовитых двойников!</w:t>
      </w:r>
      <w:r w:rsidRPr="00FD3B20">
        <w:rPr>
          <w:rFonts w:ascii="Times New Roman" w:eastAsia="Times New Roman" w:hAnsi="Times New Roman"/>
          <w:sz w:val="28"/>
          <w:szCs w:val="28"/>
        </w:rPr>
        <w:t xml:space="preserve"> </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Согласно новейшим данным на территории России встречаются 90 видов ядовитых грибов. Смертельно опасны из них примерно 10-12. Следует учесть и еще около 50 видов грибов, которые в сыром виде или при недостаточной тепловой обработке могут вызвать более или менее острые симптомы отравления. Есть грибы, с трудом поддающиеся оценке — например, просто из-за того, что они очень редко встречаются, хотя иногда принадлежат и к известным родам и группам. Но ведь можно пострадать и не только из-за ядовитых грибов! Испортившиеся или недостаточно проваренные грибы тоже могут стать причиной сильного отравления. Кроме того, употребление алкоголя до, во время или после блюда из грибов определенного вида тоже может быть опасным, причем отравление оказывается весьма нетипичным. Кроме того, есть люди, страдающие аллергией на грибы. И, наконец, грибы в наше время могут содержать опасные для здоровья тяжелые металлы и радиоактивные вещества: они скапливаются в их плодовых телах. </w:t>
      </w:r>
    </w:p>
    <w:p w:rsidR="00610CA6" w:rsidRDefault="00610CA6" w:rsidP="004C5C44">
      <w:pPr>
        <w:spacing w:after="0" w:line="276" w:lineRule="auto"/>
        <w:ind w:firstLine="708"/>
        <w:jc w:val="center"/>
        <w:rPr>
          <w:rFonts w:ascii="Times New Roman" w:eastAsia="Times New Roman" w:hAnsi="Times New Roman"/>
          <w:b/>
          <w:bCs/>
          <w:sz w:val="28"/>
          <w:szCs w:val="28"/>
        </w:rPr>
      </w:pPr>
    </w:p>
    <w:p w:rsidR="00610CA6" w:rsidRDefault="00610CA6" w:rsidP="004C5C44">
      <w:pPr>
        <w:spacing w:after="0" w:line="276" w:lineRule="auto"/>
        <w:ind w:firstLine="708"/>
        <w:jc w:val="center"/>
        <w:rPr>
          <w:rFonts w:ascii="Times New Roman" w:eastAsia="Times New Roman" w:hAnsi="Times New Roman"/>
          <w:b/>
          <w:bCs/>
          <w:sz w:val="28"/>
          <w:szCs w:val="28"/>
        </w:rPr>
      </w:pPr>
    </w:p>
    <w:p w:rsidR="00BD118A" w:rsidRPr="009F36A6" w:rsidRDefault="00BD118A" w:rsidP="004C5C44">
      <w:pPr>
        <w:spacing w:after="0" w:line="276" w:lineRule="auto"/>
        <w:ind w:firstLine="708"/>
        <w:jc w:val="center"/>
        <w:rPr>
          <w:rFonts w:ascii="Times New Roman" w:eastAsia="Times New Roman" w:hAnsi="Times New Roman"/>
          <w:sz w:val="28"/>
          <w:szCs w:val="28"/>
        </w:rPr>
      </w:pPr>
      <w:r w:rsidRPr="009F36A6">
        <w:rPr>
          <w:rFonts w:ascii="Times New Roman" w:eastAsia="Times New Roman" w:hAnsi="Times New Roman"/>
          <w:b/>
          <w:bCs/>
          <w:sz w:val="28"/>
          <w:szCs w:val="28"/>
        </w:rPr>
        <w:t>Отравление грибами</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Отравление грибами и степень его тяжести зависят в основном от двух факторов: </w:t>
      </w:r>
    </w:p>
    <w:p w:rsidR="00BD118A" w:rsidRPr="009F36A6" w:rsidRDefault="00BD118A" w:rsidP="004C5C44">
      <w:pPr>
        <w:spacing w:after="0" w:line="276" w:lineRule="auto"/>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1. Какие ядовитые вещества содержит тот вид грибов, что был употреблен в пищу? </w:t>
      </w:r>
    </w:p>
    <w:p w:rsidR="00BD118A" w:rsidRPr="009F36A6" w:rsidRDefault="00BD118A" w:rsidP="004C5C44">
      <w:pPr>
        <w:spacing w:after="0" w:line="276" w:lineRule="auto"/>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2. В каком количестве поступил яд в организм человека? </w:t>
      </w:r>
    </w:p>
    <w:p w:rsidR="00BD118A" w:rsidRPr="009F36A6" w:rsidRDefault="00BD118A" w:rsidP="004C5C44">
      <w:pPr>
        <w:spacing w:after="0" w:line="276" w:lineRule="auto"/>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Решающее воздействие имеет латентный период того или иного яда, то есть период между едой и проявлением первых симптомов отравления. Если кто-то почувствовал себя плохо очень скоро, то вместе со рвотой (а ею, как правило, сопровождаются отравления такого рода) большая часть невольно принятого яда может выйти из организма, и человек вскоре выздоравливает. Но если яд начал действовать через несколько часов или дней, то, значит, он проник в кровь, и врачебная помощь приходит слишком поздно. Даже если отравление такого рода оказывается не смертельным, то вследствие него может наступить длительная болезнь или слабость. В связи с этим нужно запомнить следующее: </w:t>
      </w:r>
    </w:p>
    <w:p w:rsidR="00BD118A" w:rsidRPr="00BD118A" w:rsidRDefault="00BD118A" w:rsidP="004C5C44">
      <w:pPr>
        <w:spacing w:after="0" w:line="276" w:lineRule="auto"/>
        <w:ind w:firstLine="708"/>
        <w:jc w:val="both"/>
        <w:rPr>
          <w:rFonts w:ascii="Times New Roman" w:eastAsia="Times New Roman" w:hAnsi="Times New Roman"/>
          <w:sz w:val="28"/>
          <w:szCs w:val="28"/>
        </w:rPr>
      </w:pPr>
      <w:r w:rsidRPr="00BD118A">
        <w:rPr>
          <w:rFonts w:ascii="Times New Roman" w:eastAsia="Times New Roman" w:hAnsi="Times New Roman"/>
          <w:b/>
          <w:bCs/>
          <w:iCs/>
          <w:sz w:val="28"/>
          <w:szCs w:val="28"/>
        </w:rPr>
        <w:t>Отравление грибами оказывается тем опаснее, чем длиннее был временной промежуток между едой и проявлением первых симптомов отравления.</w:t>
      </w:r>
    </w:p>
    <w:p w:rsidR="00BD118A" w:rsidRPr="009F36A6" w:rsidRDefault="00BD118A" w:rsidP="004C5C44">
      <w:pPr>
        <w:spacing w:after="0" w:line="276" w:lineRule="auto"/>
        <w:ind w:firstLine="708"/>
        <w:jc w:val="center"/>
        <w:rPr>
          <w:rFonts w:ascii="Times New Roman" w:eastAsia="Times New Roman" w:hAnsi="Times New Roman"/>
          <w:sz w:val="28"/>
          <w:szCs w:val="28"/>
        </w:rPr>
      </w:pPr>
      <w:r w:rsidRPr="009F36A6">
        <w:rPr>
          <w:rFonts w:ascii="Times New Roman" w:eastAsia="Times New Roman" w:hAnsi="Times New Roman"/>
          <w:b/>
          <w:bCs/>
          <w:sz w:val="28"/>
          <w:szCs w:val="28"/>
        </w:rPr>
        <w:t>Аллергия</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Известно, что некоторые люди особо чувствительны к определенным видам пищевых продуктов, в частности, к грибам. В принципе аллергическую реакцию может вызвать любой гриб, но чаще всего это случается при употреблении в пищу опят или </w:t>
      </w:r>
      <w:proofErr w:type="spellStart"/>
      <w:r w:rsidRPr="009F36A6">
        <w:rPr>
          <w:rFonts w:ascii="Times New Roman" w:eastAsia="Times New Roman" w:hAnsi="Times New Roman"/>
          <w:sz w:val="28"/>
          <w:szCs w:val="28"/>
        </w:rPr>
        <w:t>говорушки</w:t>
      </w:r>
      <w:proofErr w:type="spellEnd"/>
      <w:r w:rsidRPr="009F36A6">
        <w:rPr>
          <w:rFonts w:ascii="Times New Roman" w:eastAsia="Times New Roman" w:hAnsi="Times New Roman"/>
          <w:sz w:val="28"/>
          <w:szCs w:val="28"/>
        </w:rPr>
        <w:t xml:space="preserve"> дымчатой. Следствием становятся, как правило, изменение цвета кожи или крапивница, но также и аллергическая астма или нарушение кровообращения. </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Если вы впервые собрали эти грибы и хотите их попробовать, то непременно начинайте с маленькой порции, чтобы проверить, как ваш организм на них реагирует. И еще один совет тем, кто любит возиться на кухне: использовав все средства кулинарного искусства, чтобы превратить свою «лесную добычу» в лакомое блюдо, вы непременно будете разочарованы, если семья или гости будут вовсе не в восторге от вкуса тех или иных грибов. Поэтому не принуждайте никого за столом вновь отведать это блюдо! </w:t>
      </w:r>
    </w:p>
    <w:p w:rsidR="00BD118A" w:rsidRPr="009F36A6" w:rsidRDefault="00BD118A" w:rsidP="004C5C44">
      <w:pPr>
        <w:spacing w:after="0" w:line="276" w:lineRule="auto"/>
        <w:ind w:firstLine="708"/>
        <w:jc w:val="center"/>
        <w:rPr>
          <w:rFonts w:ascii="Times New Roman" w:eastAsia="Times New Roman" w:hAnsi="Times New Roman"/>
          <w:sz w:val="28"/>
          <w:szCs w:val="28"/>
        </w:rPr>
      </w:pPr>
      <w:r w:rsidRPr="009F36A6">
        <w:rPr>
          <w:rFonts w:ascii="Times New Roman" w:eastAsia="Times New Roman" w:hAnsi="Times New Roman"/>
          <w:b/>
          <w:bCs/>
          <w:sz w:val="28"/>
          <w:szCs w:val="28"/>
        </w:rPr>
        <w:t>Химикалии в грибах гербициды и инсектициды</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Химические средства борьбы с сорняками и вредителями используются сегодня в сельском и лесном хозяйстве в больших масштабах. Поэтому </w:t>
      </w:r>
      <w:r w:rsidRPr="009F36A6">
        <w:rPr>
          <w:rFonts w:ascii="Times New Roman" w:eastAsia="Times New Roman" w:hAnsi="Times New Roman"/>
          <w:sz w:val="28"/>
          <w:szCs w:val="28"/>
        </w:rPr>
        <w:lastRenderedPageBreak/>
        <w:t xml:space="preserve">любитель грибов никогда не может быть уверен в том, что в лесу или на лугу, где он нашел превосходные экземпляры, почва не была опрыскана. </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Очень важно помнить, что химические средства в той концентрации, какая может быть на </w:t>
      </w:r>
      <w:proofErr w:type="spellStart"/>
      <w:r w:rsidRPr="009F36A6">
        <w:rPr>
          <w:rFonts w:ascii="Times New Roman" w:eastAsia="Times New Roman" w:hAnsi="Times New Roman"/>
          <w:sz w:val="28"/>
          <w:szCs w:val="28"/>
        </w:rPr>
        <w:t>свежеобработанной</w:t>
      </w:r>
      <w:proofErr w:type="spellEnd"/>
      <w:r w:rsidRPr="009F36A6">
        <w:rPr>
          <w:rFonts w:ascii="Times New Roman" w:eastAsia="Times New Roman" w:hAnsi="Times New Roman"/>
          <w:sz w:val="28"/>
          <w:szCs w:val="28"/>
        </w:rPr>
        <w:t xml:space="preserve"> почве, исключительно опасны! Поэтому прежде всего нужно проявить осторожность и попытаться узнать, проводилась ли такая обработка там, где вы собираете грибы. Увы, редко бывает, что это специально отмечено. </w:t>
      </w:r>
    </w:p>
    <w:p w:rsidR="00BD118A" w:rsidRPr="009F36A6" w:rsidRDefault="00BD118A" w:rsidP="004C5C44">
      <w:pPr>
        <w:spacing w:after="0" w:line="276" w:lineRule="auto"/>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Особо разборчивые грибники и гурманы, конечно, знают, что грибы исключительно вкусны, если их тщательно очистили, но не мыли. К сожалению, в наши дни позволить себе такое удовольствие нельзя! Опасность отравления гербицидами и инсектицидами так велика, что просто невозможно отказаться от основательной промывки грибов водой, желательно проточной. </w:t>
      </w:r>
    </w:p>
    <w:p w:rsidR="00BD118A" w:rsidRPr="009F36A6" w:rsidRDefault="00BD118A" w:rsidP="004C5C44">
      <w:pPr>
        <w:spacing w:after="0" w:line="276" w:lineRule="auto"/>
        <w:ind w:firstLine="708"/>
        <w:jc w:val="center"/>
        <w:rPr>
          <w:rFonts w:ascii="Times New Roman" w:eastAsia="Times New Roman" w:hAnsi="Times New Roman"/>
          <w:sz w:val="28"/>
          <w:szCs w:val="28"/>
        </w:rPr>
      </w:pPr>
      <w:r w:rsidRPr="009F36A6">
        <w:rPr>
          <w:rFonts w:ascii="Times New Roman" w:eastAsia="Times New Roman" w:hAnsi="Times New Roman"/>
          <w:b/>
          <w:bCs/>
          <w:sz w:val="28"/>
          <w:szCs w:val="28"/>
        </w:rPr>
        <w:t>Тяжелые металлы и радиоактивные вещества</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В последние годы участились сообщения из разных областей Рос</w:t>
      </w:r>
      <w:r w:rsidR="00610CA6">
        <w:rPr>
          <w:rFonts w:ascii="Times New Roman" w:eastAsia="Times New Roman" w:hAnsi="Times New Roman"/>
          <w:sz w:val="28"/>
          <w:szCs w:val="28"/>
        </w:rPr>
        <w:t>с</w:t>
      </w:r>
      <w:r w:rsidRPr="009F36A6">
        <w:rPr>
          <w:rFonts w:ascii="Times New Roman" w:eastAsia="Times New Roman" w:hAnsi="Times New Roman"/>
          <w:sz w:val="28"/>
          <w:szCs w:val="28"/>
        </w:rPr>
        <w:t xml:space="preserve">ии о том, что дикорастущие грибы содержат соединения тяжелых металлов — кадмия, ртути и свинца. Действительно, зафиксированные данные нередко превосходят допустимые предельные величины, установленные в международных соглашениях. Всем известно, что тяжелые металлы серьезно угрожают здоровью людей и животных, если их концентрация превышает норму. </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Полезно знать, что наличие опасных веществ обнаруживается также и в тех областях, где загрязнение окружающей среды не столь уж велико. Из этого можно сделать вывод, что грибы способны воспринимать эти вездесущие элементы из почвы, где они содержатся лишь в виде следов, впитывать их и хранить в плодовом теле. Для восприятия тяжелых металлов существенную роль играют вид гриба и его возраст, состав воды и почвы, климатические условия, способность плодового тела к росту. Этим и объясняется тот факт, что все проведенные доныне исследования дают совершенно разные результаты, которые почти невозможно суммировать. </w:t>
      </w:r>
    </w:p>
    <w:p w:rsidR="00BD118A" w:rsidRPr="009F36A6" w:rsidRDefault="00BD118A" w:rsidP="004C5C44">
      <w:pPr>
        <w:spacing w:after="0" w:line="276" w:lineRule="auto"/>
        <w:ind w:firstLine="708"/>
        <w:jc w:val="center"/>
        <w:rPr>
          <w:rFonts w:ascii="Times New Roman" w:eastAsia="Times New Roman" w:hAnsi="Times New Roman"/>
          <w:sz w:val="28"/>
          <w:szCs w:val="28"/>
        </w:rPr>
      </w:pPr>
      <w:r w:rsidRPr="009F36A6">
        <w:rPr>
          <w:rFonts w:ascii="Times New Roman" w:eastAsia="Times New Roman" w:hAnsi="Times New Roman"/>
          <w:b/>
          <w:bCs/>
          <w:sz w:val="28"/>
          <w:szCs w:val="28"/>
        </w:rPr>
        <w:t>Что делать при отравлении</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Симптомы настоящего или вторичного отравления грибами, как уже говорилось выше, могут иметь разную природу. Одни проявляются через короткий промежуток времени после еды, другие (и наиболее опасные) лишь спустя несколько часов или даже дней. Первыми признаками являются боль и рези в желудке, тошнота, рвота, понос, слабость, головокружение, потливость, нарушение кровообращения или состояние </w:t>
      </w:r>
      <w:proofErr w:type="spellStart"/>
      <w:r w:rsidRPr="009F36A6">
        <w:rPr>
          <w:rFonts w:ascii="Times New Roman" w:eastAsia="Times New Roman" w:hAnsi="Times New Roman"/>
          <w:sz w:val="28"/>
          <w:szCs w:val="28"/>
        </w:rPr>
        <w:t>одурманенности</w:t>
      </w:r>
      <w:proofErr w:type="spellEnd"/>
      <w:r w:rsidRPr="009F36A6">
        <w:rPr>
          <w:rFonts w:ascii="Times New Roman" w:eastAsia="Times New Roman" w:hAnsi="Times New Roman"/>
          <w:sz w:val="28"/>
          <w:szCs w:val="28"/>
        </w:rPr>
        <w:t xml:space="preserve">. Если после употребления грибов в пищу появляются эти симптомы, следует немедленно вызвать врача! </w:t>
      </w:r>
    </w:p>
    <w:p w:rsidR="00BD118A" w:rsidRPr="009F36A6" w:rsidRDefault="00BD118A" w:rsidP="004C5C44">
      <w:pPr>
        <w:spacing w:after="0" w:line="276" w:lineRule="auto"/>
        <w:jc w:val="both"/>
        <w:rPr>
          <w:rFonts w:ascii="Times New Roman" w:eastAsia="Times New Roman" w:hAnsi="Times New Roman"/>
          <w:sz w:val="28"/>
          <w:szCs w:val="28"/>
        </w:rPr>
      </w:pPr>
      <w:r w:rsidRPr="009F36A6">
        <w:rPr>
          <w:rFonts w:ascii="Times New Roman" w:eastAsia="Times New Roman" w:hAnsi="Times New Roman"/>
          <w:sz w:val="28"/>
          <w:szCs w:val="28"/>
        </w:rPr>
        <w:lastRenderedPageBreak/>
        <w:t xml:space="preserve">В ожидании врача можно сделать следующее: </w:t>
      </w:r>
    </w:p>
    <w:p w:rsidR="00BD118A" w:rsidRPr="009F36A6" w:rsidRDefault="00BD118A" w:rsidP="004C5C44">
      <w:pPr>
        <w:spacing w:after="0" w:line="276" w:lineRule="auto"/>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Больному надо попытаться вызвать рвоту. </w:t>
      </w:r>
    </w:p>
    <w:p w:rsidR="00BD118A" w:rsidRPr="009F36A6" w:rsidRDefault="00BD118A" w:rsidP="004C5C44">
      <w:pPr>
        <w:spacing w:after="0" w:line="276" w:lineRule="auto"/>
        <w:jc w:val="both"/>
        <w:rPr>
          <w:rFonts w:ascii="Times New Roman" w:eastAsia="Times New Roman" w:hAnsi="Times New Roman"/>
          <w:sz w:val="28"/>
          <w:szCs w:val="28"/>
        </w:rPr>
      </w:pPr>
      <w:r w:rsidRPr="009F36A6">
        <w:rPr>
          <w:rFonts w:ascii="Times New Roman" w:eastAsia="Times New Roman" w:hAnsi="Times New Roman"/>
          <w:sz w:val="28"/>
          <w:szCs w:val="28"/>
        </w:rPr>
        <w:t xml:space="preserve">Остатки использованных грибов, остатки поданного блюда или рвотные массы надо сохранить. Специальный анализ покажет, какой именно гриб стал виновником заболевания. Решающее значение для действенной помощи при отравлении имеет определение вида гриба. </w:t>
      </w:r>
    </w:p>
    <w:p w:rsidR="00BD118A" w:rsidRPr="009F36A6" w:rsidRDefault="00BD118A" w:rsidP="004C5C44">
      <w:pPr>
        <w:spacing w:after="0" w:line="276" w:lineRule="auto"/>
        <w:ind w:firstLine="708"/>
        <w:jc w:val="both"/>
        <w:rPr>
          <w:rFonts w:ascii="Times New Roman" w:eastAsia="Times New Roman" w:hAnsi="Times New Roman"/>
          <w:sz w:val="28"/>
          <w:szCs w:val="28"/>
        </w:rPr>
      </w:pPr>
      <w:r w:rsidRPr="009F36A6">
        <w:rPr>
          <w:rFonts w:ascii="Times New Roman" w:eastAsia="Times New Roman" w:hAnsi="Times New Roman"/>
          <w:sz w:val="28"/>
          <w:szCs w:val="28"/>
        </w:rPr>
        <w:t>Больному ни в коем случае нельзя употреблять алкоголь! Алкоголь способствует скорейшему проникновению яд</w:t>
      </w:r>
      <w:r>
        <w:rPr>
          <w:rFonts w:ascii="Times New Roman" w:eastAsia="Times New Roman" w:hAnsi="Times New Roman"/>
          <w:sz w:val="28"/>
          <w:szCs w:val="28"/>
        </w:rPr>
        <w:t>а.</w:t>
      </w:r>
    </w:p>
    <w:p w:rsidR="00BD118A" w:rsidRDefault="00BD118A" w:rsidP="004C5C44">
      <w:pPr>
        <w:pStyle w:val="a4"/>
        <w:autoSpaceDN/>
        <w:spacing w:line="276" w:lineRule="auto"/>
        <w:jc w:val="both"/>
        <w:rPr>
          <w:rFonts w:ascii="Times New Roman" w:hAnsi="Times New Roman" w:cs="Times New Roman"/>
          <w:sz w:val="28"/>
          <w:szCs w:val="28"/>
        </w:rPr>
      </w:pPr>
    </w:p>
    <w:p w:rsidR="00B571B1" w:rsidRDefault="00B571B1" w:rsidP="004C5C44">
      <w:pPr>
        <w:pStyle w:val="a4"/>
        <w:spacing w:line="276" w:lineRule="auto"/>
        <w:jc w:val="center"/>
        <w:rPr>
          <w:rFonts w:ascii="Times New Roman" w:hAnsi="Times New Roman" w:cs="Times New Roman"/>
          <w:b/>
          <w:sz w:val="28"/>
          <w:szCs w:val="28"/>
        </w:rPr>
      </w:pPr>
      <w:r w:rsidRPr="00B571B1">
        <w:rPr>
          <w:rFonts w:ascii="Times New Roman" w:hAnsi="Times New Roman" w:cs="Times New Roman"/>
          <w:b/>
          <w:sz w:val="28"/>
          <w:szCs w:val="28"/>
        </w:rPr>
        <w:t>З</w:t>
      </w:r>
      <w:r w:rsidR="008F7F85">
        <w:rPr>
          <w:rFonts w:ascii="Times New Roman" w:hAnsi="Times New Roman" w:cs="Times New Roman"/>
          <w:b/>
          <w:sz w:val="28"/>
          <w:szCs w:val="28"/>
        </w:rPr>
        <w:t xml:space="preserve"> </w:t>
      </w:r>
      <w:r w:rsidRPr="00B571B1">
        <w:rPr>
          <w:rFonts w:ascii="Times New Roman" w:hAnsi="Times New Roman" w:cs="Times New Roman"/>
          <w:b/>
          <w:sz w:val="28"/>
          <w:szCs w:val="28"/>
        </w:rPr>
        <w:t>Е</w:t>
      </w:r>
      <w:r w:rsidR="008F7F85">
        <w:rPr>
          <w:rFonts w:ascii="Times New Roman" w:hAnsi="Times New Roman" w:cs="Times New Roman"/>
          <w:b/>
          <w:sz w:val="28"/>
          <w:szCs w:val="28"/>
        </w:rPr>
        <w:t xml:space="preserve"> </w:t>
      </w:r>
      <w:r w:rsidRPr="00B571B1">
        <w:rPr>
          <w:rFonts w:ascii="Times New Roman" w:hAnsi="Times New Roman" w:cs="Times New Roman"/>
          <w:b/>
          <w:sz w:val="28"/>
          <w:szCs w:val="28"/>
        </w:rPr>
        <w:t>М</w:t>
      </w:r>
      <w:r w:rsidR="008F7F85">
        <w:rPr>
          <w:rFonts w:ascii="Times New Roman" w:hAnsi="Times New Roman" w:cs="Times New Roman"/>
          <w:b/>
          <w:sz w:val="28"/>
          <w:szCs w:val="28"/>
        </w:rPr>
        <w:t xml:space="preserve"> </w:t>
      </w:r>
      <w:r w:rsidRPr="00B571B1">
        <w:rPr>
          <w:rFonts w:ascii="Times New Roman" w:hAnsi="Times New Roman" w:cs="Times New Roman"/>
          <w:b/>
          <w:sz w:val="28"/>
          <w:szCs w:val="28"/>
        </w:rPr>
        <w:t>Л</w:t>
      </w:r>
      <w:r w:rsidR="008F7F85">
        <w:rPr>
          <w:rFonts w:ascii="Times New Roman" w:hAnsi="Times New Roman" w:cs="Times New Roman"/>
          <w:b/>
          <w:sz w:val="28"/>
          <w:szCs w:val="28"/>
        </w:rPr>
        <w:t xml:space="preserve"> </w:t>
      </w:r>
      <w:r w:rsidRPr="00B571B1">
        <w:rPr>
          <w:rFonts w:ascii="Times New Roman" w:hAnsi="Times New Roman" w:cs="Times New Roman"/>
          <w:b/>
          <w:sz w:val="28"/>
          <w:szCs w:val="28"/>
        </w:rPr>
        <w:t>Е</w:t>
      </w:r>
      <w:r w:rsidR="008F7F85">
        <w:rPr>
          <w:rFonts w:ascii="Times New Roman" w:hAnsi="Times New Roman" w:cs="Times New Roman"/>
          <w:b/>
          <w:sz w:val="28"/>
          <w:szCs w:val="28"/>
        </w:rPr>
        <w:t xml:space="preserve"> </w:t>
      </w:r>
      <w:r w:rsidRPr="00B571B1">
        <w:rPr>
          <w:rFonts w:ascii="Times New Roman" w:hAnsi="Times New Roman" w:cs="Times New Roman"/>
          <w:b/>
          <w:sz w:val="28"/>
          <w:szCs w:val="28"/>
        </w:rPr>
        <w:t>Т</w:t>
      </w:r>
      <w:r w:rsidR="008F7F85">
        <w:rPr>
          <w:rFonts w:ascii="Times New Roman" w:hAnsi="Times New Roman" w:cs="Times New Roman"/>
          <w:b/>
          <w:sz w:val="28"/>
          <w:szCs w:val="28"/>
        </w:rPr>
        <w:t xml:space="preserve"> </w:t>
      </w:r>
      <w:r w:rsidRPr="00B571B1">
        <w:rPr>
          <w:rFonts w:ascii="Times New Roman" w:hAnsi="Times New Roman" w:cs="Times New Roman"/>
          <w:b/>
          <w:sz w:val="28"/>
          <w:szCs w:val="28"/>
        </w:rPr>
        <w:t>Р</w:t>
      </w:r>
      <w:r w:rsidR="008F7F85">
        <w:rPr>
          <w:rFonts w:ascii="Times New Roman" w:hAnsi="Times New Roman" w:cs="Times New Roman"/>
          <w:b/>
          <w:sz w:val="28"/>
          <w:szCs w:val="28"/>
        </w:rPr>
        <w:t xml:space="preserve"> </w:t>
      </w:r>
      <w:r w:rsidRPr="00B571B1">
        <w:rPr>
          <w:rFonts w:ascii="Times New Roman" w:hAnsi="Times New Roman" w:cs="Times New Roman"/>
          <w:b/>
          <w:sz w:val="28"/>
          <w:szCs w:val="28"/>
        </w:rPr>
        <w:t>Я</w:t>
      </w:r>
      <w:r w:rsidR="008F7F85">
        <w:rPr>
          <w:rFonts w:ascii="Times New Roman" w:hAnsi="Times New Roman" w:cs="Times New Roman"/>
          <w:b/>
          <w:sz w:val="28"/>
          <w:szCs w:val="28"/>
        </w:rPr>
        <w:t xml:space="preserve"> </w:t>
      </w:r>
      <w:r w:rsidRPr="00B571B1">
        <w:rPr>
          <w:rFonts w:ascii="Times New Roman" w:hAnsi="Times New Roman" w:cs="Times New Roman"/>
          <w:b/>
          <w:sz w:val="28"/>
          <w:szCs w:val="28"/>
        </w:rPr>
        <w:t>С</w:t>
      </w:r>
      <w:r w:rsidR="008F7F85">
        <w:rPr>
          <w:rFonts w:ascii="Times New Roman" w:hAnsi="Times New Roman" w:cs="Times New Roman"/>
          <w:b/>
          <w:sz w:val="28"/>
          <w:szCs w:val="28"/>
        </w:rPr>
        <w:t xml:space="preserve"> </w:t>
      </w:r>
      <w:r w:rsidRPr="00B571B1">
        <w:rPr>
          <w:rFonts w:ascii="Times New Roman" w:hAnsi="Times New Roman" w:cs="Times New Roman"/>
          <w:b/>
          <w:sz w:val="28"/>
          <w:szCs w:val="28"/>
        </w:rPr>
        <w:t>Е</w:t>
      </w:r>
      <w:r w:rsidR="008F7F85">
        <w:rPr>
          <w:rFonts w:ascii="Times New Roman" w:hAnsi="Times New Roman" w:cs="Times New Roman"/>
          <w:b/>
          <w:sz w:val="28"/>
          <w:szCs w:val="28"/>
        </w:rPr>
        <w:t xml:space="preserve"> </w:t>
      </w:r>
      <w:r w:rsidRPr="00B571B1">
        <w:rPr>
          <w:rFonts w:ascii="Times New Roman" w:hAnsi="Times New Roman" w:cs="Times New Roman"/>
          <w:b/>
          <w:sz w:val="28"/>
          <w:szCs w:val="28"/>
        </w:rPr>
        <w:t>Н</w:t>
      </w:r>
      <w:r w:rsidR="008F7F85">
        <w:rPr>
          <w:rFonts w:ascii="Times New Roman" w:hAnsi="Times New Roman" w:cs="Times New Roman"/>
          <w:b/>
          <w:sz w:val="28"/>
          <w:szCs w:val="28"/>
        </w:rPr>
        <w:t xml:space="preserve"> </w:t>
      </w:r>
      <w:r w:rsidRPr="00B571B1">
        <w:rPr>
          <w:rFonts w:ascii="Times New Roman" w:hAnsi="Times New Roman" w:cs="Times New Roman"/>
          <w:b/>
          <w:sz w:val="28"/>
          <w:szCs w:val="28"/>
        </w:rPr>
        <w:t>И</w:t>
      </w:r>
      <w:r w:rsidR="008F7F85">
        <w:rPr>
          <w:rFonts w:ascii="Times New Roman" w:hAnsi="Times New Roman" w:cs="Times New Roman"/>
          <w:b/>
          <w:sz w:val="28"/>
          <w:szCs w:val="28"/>
        </w:rPr>
        <w:t xml:space="preserve"> </w:t>
      </w:r>
      <w:r w:rsidRPr="00B571B1">
        <w:rPr>
          <w:rFonts w:ascii="Times New Roman" w:hAnsi="Times New Roman" w:cs="Times New Roman"/>
          <w:b/>
          <w:sz w:val="28"/>
          <w:szCs w:val="28"/>
        </w:rPr>
        <w:t>Е</w:t>
      </w:r>
    </w:p>
    <w:p w:rsidR="00B571B1" w:rsidRPr="00B571B1" w:rsidRDefault="007821FE" w:rsidP="004C5C44">
      <w:pPr>
        <w:pStyle w:val="a4"/>
        <w:spacing w:line="276" w:lineRule="auto"/>
        <w:rPr>
          <w:rFonts w:ascii="Times New Roman" w:hAnsi="Times New Roman" w:cs="Times New Roman"/>
          <w:b/>
          <w:sz w:val="28"/>
          <w:szCs w:val="28"/>
        </w:rPr>
      </w:pPr>
      <w:r w:rsidRPr="00633F84">
        <w:rPr>
          <w:rFonts w:ascii="Times New Roman" w:hAnsi="Times New Roman" w:cs="Times New Roman"/>
          <w:noProof/>
          <w:sz w:val="28"/>
          <w:szCs w:val="28"/>
          <w:lang w:eastAsia="ru-RU"/>
        </w:rPr>
        <w:drawing>
          <wp:anchor distT="0" distB="0" distL="114300" distR="114300" simplePos="0" relativeHeight="251642368" behindDoc="1" locked="0" layoutInCell="1" allowOverlap="1" wp14:anchorId="4BAC3911" wp14:editId="291616F8">
            <wp:simplePos x="0" y="0"/>
            <wp:positionH relativeFrom="margin">
              <wp:align>right</wp:align>
            </wp:positionH>
            <wp:positionV relativeFrom="paragraph">
              <wp:posOffset>227330</wp:posOffset>
            </wp:positionV>
            <wp:extent cx="2609850" cy="1809750"/>
            <wp:effectExtent l="0" t="0" r="0" b="0"/>
            <wp:wrapTight wrapText="bothSides">
              <wp:wrapPolygon edited="0">
                <wp:start x="0" y="0"/>
                <wp:lineTo x="0" y="21373"/>
                <wp:lineTo x="21442" y="21373"/>
                <wp:lineTo x="21442" y="0"/>
                <wp:lineTo x="0" y="0"/>
              </wp:wrapPolygon>
            </wp:wrapTight>
            <wp:docPr id="50" name="Рисунок 50" descr="&amp;Pcy;&amp;ocy;&amp;dcy;&amp;gcy;&amp;ocy;&amp;tcy;&amp;ocy;&amp;vcy;&amp;kcy;&amp;acy; &amp;kcy; &amp;zcy;&amp;iecy;&amp;mcy;&amp;lcy;&amp;iecy;&amp;tcy;&amp;rcy;&amp;yacy;&amp;scy;&amp;iecy;&amp;ncy;&amp;icy;&amp;yucy;: &amp;vcy;&amp;ocy;&amp;ocy;&amp;rcy;&amp;ucy;&amp;zhcy;&amp;iecy;&amp;ncy; &amp;tcy;&amp;ocy;&amp;tcy;, &amp;kcy;&amp;tcy;&amp;ocy; &amp;pcy;&amp;rcy;&amp;iecy;&amp;dcy;&amp;ucy;&amp;pcy;&amp;rcy;&amp;iecy;&amp;zhcy;&amp;dcy;&amp;iecy;&amp;ncy; &amp;Ncy;&amp;ocy;&amp;vcy;&amp;ycy;&amp;jcy; &amp;rcy;&amp;iecy;&amp;pcy;&amp;ocy;&amp;rcy;&amp;tcy;&amp;iecy;&amp;rcy;.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Pcy;&amp;ocy;&amp;dcy;&amp;gcy;&amp;ocy;&amp;tcy;&amp;ocy;&amp;vcy;&amp;kcy;&amp;acy; &amp;kcy; &amp;zcy;&amp;iecy;&amp;mcy;&amp;lcy;&amp;iecy;&amp;tcy;&amp;rcy;&amp;yacy;&amp;scy;&amp;iecy;&amp;ncy;&amp;icy;&amp;yucy;: &amp;vcy;&amp;ocy;&amp;ocy;&amp;rcy;&amp;ucy;&amp;zhcy;&amp;iecy;&amp;ncy; &amp;tcy;&amp;ocy;&amp;tcy;, &amp;kcy;&amp;tcy;&amp;ocy; &amp;pcy;&amp;rcy;&amp;iecy;&amp;dcy;&amp;ucy;&amp;pcy;&amp;rcy;&amp;iecy;&amp;zhcy;&amp;dcy;&amp;iecy;&amp;ncy; &amp;Ncy;&amp;ocy;&amp;vcy;&amp;ycy;&amp;jcy; &amp;rcy;&amp;iecy;&amp;pcy;&amp;ocy;&amp;rcy;&amp;tcy;&amp;iecy;&amp;rcy;.or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09850"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71B1" w:rsidRPr="00B571B1">
        <w:rPr>
          <w:rFonts w:ascii="Times New Roman" w:hAnsi="Times New Roman" w:cs="Times New Roman"/>
          <w:b/>
          <w:sz w:val="28"/>
          <w:szCs w:val="28"/>
        </w:rPr>
        <w:t>КАК ПОДГОТОВИТЬСЯ К ЗЕМЛЕТРЯСЕНИЮ</w:t>
      </w:r>
    </w:p>
    <w:p w:rsidR="00B571B1" w:rsidRPr="00633F84" w:rsidRDefault="00B571B1" w:rsidP="007B0AE3">
      <w:pPr>
        <w:pStyle w:val="a4"/>
        <w:numPr>
          <w:ilvl w:val="0"/>
          <w:numId w:val="1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Заранее продумайте план действий во время землетрясения при нахождении дома, на работе, в кино, театре, на транспорте и на улице. </w:t>
      </w:r>
    </w:p>
    <w:p w:rsidR="00B571B1" w:rsidRPr="00633F84" w:rsidRDefault="00B571B1" w:rsidP="007B0AE3">
      <w:pPr>
        <w:pStyle w:val="a4"/>
        <w:numPr>
          <w:ilvl w:val="0"/>
          <w:numId w:val="1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Разъясните членам своей семьи, что они должны делать во время землетрясения и обучите их правилам оказания первой помощи.</w:t>
      </w:r>
    </w:p>
    <w:p w:rsidR="00B571B1" w:rsidRPr="00633F84" w:rsidRDefault="00B571B1" w:rsidP="007B0AE3">
      <w:pPr>
        <w:pStyle w:val="a4"/>
        <w:numPr>
          <w:ilvl w:val="0"/>
          <w:numId w:val="1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Держите в удобном месте документы, деньги, карманный фонарик и запасные батарейки.</w:t>
      </w:r>
    </w:p>
    <w:p w:rsidR="00B571B1" w:rsidRPr="00633F84" w:rsidRDefault="00B571B1" w:rsidP="007B0AE3">
      <w:pPr>
        <w:pStyle w:val="a4"/>
        <w:numPr>
          <w:ilvl w:val="0"/>
          <w:numId w:val="1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Имейте дома запас питьевой воды и консервов в расчете на несколько дней.</w:t>
      </w:r>
    </w:p>
    <w:p w:rsidR="00B571B1" w:rsidRPr="00633F84" w:rsidRDefault="00B571B1" w:rsidP="007B0AE3">
      <w:pPr>
        <w:pStyle w:val="a4"/>
        <w:numPr>
          <w:ilvl w:val="0"/>
          <w:numId w:val="1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Уберите кровати от окон и наружных стен. Закрепите шкафы, полки и стеллажи в квартирах, а с верхних полок и антресолей снимите тяжелые предметы.</w:t>
      </w:r>
    </w:p>
    <w:p w:rsidR="00B571B1" w:rsidRPr="00633F84" w:rsidRDefault="00B571B1" w:rsidP="007B0AE3">
      <w:pPr>
        <w:pStyle w:val="a4"/>
        <w:numPr>
          <w:ilvl w:val="0"/>
          <w:numId w:val="1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Опасные вещества (ядохимикаты, легковоспламеняющиеся жидкости) храните в надежном, хорошо изолированном месте.</w:t>
      </w:r>
    </w:p>
    <w:p w:rsidR="00B571B1" w:rsidRPr="00633F84" w:rsidRDefault="00B571B1" w:rsidP="007B0AE3">
      <w:pPr>
        <w:pStyle w:val="a4"/>
        <w:numPr>
          <w:ilvl w:val="0"/>
          <w:numId w:val="17"/>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Все жильцы должны знать, где находиться рубильник, магистральные газовые и водопроводные краны, чтобы в случае необходимости отключить электричество, газ и воду.</w:t>
      </w:r>
    </w:p>
    <w:p w:rsidR="00B571B1" w:rsidRDefault="00B571B1" w:rsidP="004C5C44">
      <w:pPr>
        <w:pStyle w:val="a4"/>
        <w:spacing w:line="276" w:lineRule="auto"/>
        <w:jc w:val="both"/>
        <w:rPr>
          <w:rFonts w:ascii="Times New Roman" w:hAnsi="Times New Roman" w:cs="Times New Roman"/>
          <w:b/>
          <w:sz w:val="28"/>
          <w:szCs w:val="28"/>
        </w:rPr>
      </w:pPr>
      <w:r w:rsidRPr="00B571B1">
        <w:rPr>
          <w:rFonts w:ascii="Times New Roman" w:hAnsi="Times New Roman" w:cs="Times New Roman"/>
          <w:b/>
          <w:sz w:val="28"/>
          <w:szCs w:val="28"/>
        </w:rPr>
        <w:t>КАК ДЕЙСТВОВАТЬ ВО ВРЕМЯ ЗЕМЛЕТРЯСЕНИЯ</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noProof/>
          <w:sz w:val="28"/>
          <w:szCs w:val="28"/>
          <w:lang w:eastAsia="ru-RU"/>
        </w:rPr>
        <w:drawing>
          <wp:anchor distT="0" distB="0" distL="114300" distR="114300" simplePos="0" relativeHeight="251646464" behindDoc="1" locked="0" layoutInCell="1" allowOverlap="1" wp14:anchorId="3642A9EA" wp14:editId="367D3D91">
            <wp:simplePos x="0" y="0"/>
            <wp:positionH relativeFrom="margin">
              <wp:posOffset>3552825</wp:posOffset>
            </wp:positionH>
            <wp:positionV relativeFrom="paragraph">
              <wp:posOffset>8255</wp:posOffset>
            </wp:positionV>
            <wp:extent cx="2379345" cy="1684020"/>
            <wp:effectExtent l="0" t="0" r="1905" b="0"/>
            <wp:wrapTight wrapText="bothSides">
              <wp:wrapPolygon edited="0">
                <wp:start x="0" y="0"/>
                <wp:lineTo x="0" y="21258"/>
                <wp:lineTo x="21444" y="21258"/>
                <wp:lineTo x="21444" y="0"/>
                <wp:lineTo x="0" y="0"/>
              </wp:wrapPolygon>
            </wp:wrapTight>
            <wp:docPr id="51" name="Рисунок 51" descr="&amp;SHcy;&amp;kcy;&amp;ocy;&amp;lcy;&amp;softcy;&amp;ncy;&amp;icy;&amp;kcy;&amp;icy; &amp;icy; &amp;ucy;&amp;chcy;&amp;icy;&amp;tcy;&amp;iecy;&amp;lcy;&amp;yacy; &amp;Ucy;&amp;scy;&amp;tcy;&amp;softcy;-&amp;Kcy;&amp;acy;&amp;mcy;&amp;iecy;&amp;ncy;&amp;ocy;&amp;gcy;&amp;ocy;&amp;rcy;&amp;scy;&amp;kcy;&amp;acy; &amp;ocy;&amp;tcy;&amp;rcy;&amp;acy;&amp;bcy;&amp;ocy;&amp;tcy;&amp;acy;&amp;lcy;&amp;icy; &amp;dcy;&amp;iecy;&amp;jcy;&amp;scy;&amp;tcy;&amp;vcy;&amp;icy;&amp;yacy; &amp;p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mp;SHcy;&amp;kcy;&amp;ocy;&amp;lcy;&amp;softcy;&amp;ncy;&amp;icy;&amp;kcy;&amp;icy; &amp;icy; &amp;ucy;&amp;chcy;&amp;icy;&amp;tcy;&amp;iecy;&amp;lcy;&amp;yacy; &amp;Ucy;&amp;scy;&amp;tcy;&amp;softcy;-&amp;Kcy;&amp;acy;&amp;mcy;&amp;iecy;&amp;ncy;&amp;ocy;&amp;gcy;&amp;ocy;&amp;rcy;&amp;scy;&amp;kcy;&amp;acy; &amp;ocy;&amp;tcy;&amp;rcy;&amp;acy;&amp;bcy;&amp;ocy;&amp;tcy;&amp;acy;&amp;lcy;&amp;icy; &amp;dcy;&amp;iecy;&amp;jcy;&amp;scy;&amp;tcy;&amp;vcy;&amp;icy;&amp;yacy; &amp;pcy;&amp;rcy;…"/>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79345" cy="1684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3F84">
        <w:rPr>
          <w:rFonts w:ascii="Times New Roman" w:hAnsi="Times New Roman" w:cs="Times New Roman"/>
          <w:sz w:val="28"/>
          <w:szCs w:val="28"/>
        </w:rPr>
        <w:t xml:space="preserve">Ощутив колебания здания, увидев качание светильников, падение предметов, услышав нарастающий гул и звон бьющегося стекла, не поддавайтесь панике (от момента, </w:t>
      </w:r>
      <w:r w:rsidRPr="00633F84">
        <w:rPr>
          <w:rFonts w:ascii="Times New Roman" w:hAnsi="Times New Roman" w:cs="Times New Roman"/>
          <w:sz w:val="28"/>
          <w:szCs w:val="28"/>
        </w:rPr>
        <w:lastRenderedPageBreak/>
        <w:t xml:space="preserve">когда вы почувствовали первые толчки до опасных для здания колебаний у вас есть 15 – 20 секунд). </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Быстро выйдите из здания, взяв документы, деньги и предметы первой необходимости.</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Покидая помещение спускайтесь по лестнице, а не на лифте.</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Оказавшись на улице – оставайтесь там, но не стойте вблизи зданий, а перейдите на открытое пространство.</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Сохраняйте спокойствие и постарайтесь успокоить других!</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 Если вы вынужденно остались в помещении, то встаньте в безопасном месте: у внутренней стены, в углу, во внутреннем стенном проеме или у несущей опоры. </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Если возможно, спрячьтесь под стол – он защитит вас от падающих предметов и обломков. </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Держитесь подальше от окон и тяжелой мебели. Если с Вами дети – укройте их собой.</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Не пользуйтесь свечами, спичками, зажигалками – при утечке газа возможен пожар.</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 </w:t>
      </w:r>
      <w:r w:rsidRPr="00B571B1">
        <w:rPr>
          <w:rFonts w:ascii="Times New Roman" w:hAnsi="Times New Roman" w:cs="Times New Roman"/>
          <w:sz w:val="28"/>
          <w:szCs w:val="28"/>
        </w:rPr>
        <w:t>Если вы оказались на улице -</w:t>
      </w:r>
      <w:r w:rsidRPr="00633F84">
        <w:rPr>
          <w:rFonts w:ascii="Times New Roman" w:hAnsi="Times New Roman" w:cs="Times New Roman"/>
          <w:sz w:val="28"/>
          <w:szCs w:val="28"/>
        </w:rPr>
        <w:t xml:space="preserve"> держитесь в стороне от нависающих балконов, карнизов, парапетов, опасайтесь оборванных проводов.</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 Если вы находитесь в автомобиле, оставайтесь на открытом месте, но не покидайте автомобиль, пока толчки не прекратятся.</w:t>
      </w:r>
    </w:p>
    <w:p w:rsidR="00B571B1" w:rsidRPr="00633F84" w:rsidRDefault="00B571B1" w:rsidP="007B0AE3">
      <w:pPr>
        <w:pStyle w:val="a4"/>
        <w:numPr>
          <w:ilvl w:val="0"/>
          <w:numId w:val="20"/>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 Будьте в готовности к оказанию помощи при спасении других людей.</w:t>
      </w:r>
    </w:p>
    <w:p w:rsidR="008F4D16" w:rsidRDefault="008F4D16" w:rsidP="004C5C44">
      <w:pPr>
        <w:pStyle w:val="a4"/>
        <w:spacing w:line="276" w:lineRule="auto"/>
        <w:jc w:val="both"/>
        <w:rPr>
          <w:rFonts w:ascii="Times New Roman" w:hAnsi="Times New Roman" w:cs="Times New Roman"/>
          <w:b/>
          <w:sz w:val="28"/>
          <w:szCs w:val="28"/>
        </w:rPr>
      </w:pPr>
    </w:p>
    <w:p w:rsidR="00B571B1" w:rsidRDefault="00B571B1" w:rsidP="004C5C44">
      <w:pPr>
        <w:pStyle w:val="a4"/>
        <w:spacing w:line="276" w:lineRule="auto"/>
        <w:jc w:val="both"/>
        <w:rPr>
          <w:rFonts w:ascii="Times New Roman" w:hAnsi="Times New Roman" w:cs="Times New Roman"/>
          <w:b/>
          <w:sz w:val="28"/>
          <w:szCs w:val="28"/>
        </w:rPr>
      </w:pPr>
      <w:r w:rsidRPr="00B571B1">
        <w:rPr>
          <w:rFonts w:ascii="Times New Roman" w:hAnsi="Times New Roman" w:cs="Times New Roman"/>
          <w:b/>
          <w:sz w:val="28"/>
          <w:szCs w:val="28"/>
        </w:rPr>
        <w:t>КАК ДЕЙСТВОВАТЬ ПОСЛЕ ЗЕМЛЕТРЯСЕНИЯ</w:t>
      </w:r>
    </w:p>
    <w:p w:rsidR="00B571B1" w:rsidRPr="00633F84" w:rsidRDefault="00077A23"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noProof/>
          <w:sz w:val="28"/>
          <w:szCs w:val="28"/>
          <w:lang w:eastAsia="ru-RU"/>
        </w:rPr>
        <w:drawing>
          <wp:anchor distT="0" distB="0" distL="114300" distR="114300" simplePos="0" relativeHeight="251650560" behindDoc="1" locked="0" layoutInCell="1" allowOverlap="1" wp14:anchorId="39D56EF0" wp14:editId="4C0DB57E">
            <wp:simplePos x="0" y="0"/>
            <wp:positionH relativeFrom="margin">
              <wp:align>left</wp:align>
            </wp:positionH>
            <wp:positionV relativeFrom="paragraph">
              <wp:posOffset>46990</wp:posOffset>
            </wp:positionV>
            <wp:extent cx="3381375" cy="2466975"/>
            <wp:effectExtent l="0" t="0" r="9525" b="9525"/>
            <wp:wrapTight wrapText="bothSides">
              <wp:wrapPolygon edited="0">
                <wp:start x="0" y="0"/>
                <wp:lineTo x="0" y="21517"/>
                <wp:lineTo x="21539" y="21517"/>
                <wp:lineTo x="21539" y="0"/>
                <wp:lineTo x="0" y="0"/>
              </wp:wrapPolygon>
            </wp:wrapTight>
            <wp:docPr id="52" name="Рисунок 52" descr="http://www.sakhalin.info/img/news/45156/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sakhalin.info/img/news/45156/11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81375" cy="2466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71B1" w:rsidRPr="00633F84">
        <w:rPr>
          <w:rFonts w:ascii="Times New Roman" w:hAnsi="Times New Roman" w:cs="Times New Roman"/>
          <w:sz w:val="28"/>
          <w:szCs w:val="28"/>
        </w:rPr>
        <w:t>Окажите первую помощь нуждающимся.</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Освободите попавших в легкоустранимые завалы.</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Будьте осторожны! Обеспечьте безопасность детей, больных, стариков. Успокойте их.</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Без крайней нужды не занимайте телефон. Включите радиотрансляцию.</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Подчиняйтесь указаниям местных властей, штаба по ликвидации последствий стихийного бедствия.</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lastRenderedPageBreak/>
        <w:t>Проверьте, нет ли повреждений электропроводки. Устраните неисправность или отключите электричество в квартире. Помните, что при сильном землетрясении электричество в городе отключается автоматически.</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Проверьте, нет ли повреждений газо- и водопроводных сетей. Устраните неисправность или отключите сети. Не пользуйтесь открытым огнем. Спускаясь по лестнице, будьте осторожны, убедитесь в ее прочности.</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Не подходите к явно поврежденным зданиям, не входите в них. Будьте готовы к сильным повторным толчкам, так как они наиболее опасны первые 2 – 3 часа после землетрясения.</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Не входите в здания без крайней нужды.</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Не выдумывайте и не передавайте никаких слухов о возможных повторных толчках. Пользуйтесь официальными сведениями. </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Постарайтесь установить связь с людьми, находящимися вне завала (голосом, стуком). </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Помните, что зажигать огонь нельзя, воду из бачка унитаза можно пить, а трубы и батареи можно использовать для подачи сигнала. </w:t>
      </w:r>
    </w:p>
    <w:p w:rsidR="00B571B1" w:rsidRPr="00633F84" w:rsidRDefault="00B571B1" w:rsidP="007B0AE3">
      <w:pPr>
        <w:pStyle w:val="a4"/>
        <w:numPr>
          <w:ilvl w:val="0"/>
          <w:numId w:val="21"/>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Экономьте силы. Человек может обходиться без пищи более полумесяца</w:t>
      </w:r>
    </w:p>
    <w:p w:rsidR="008F4D16" w:rsidRDefault="008F4D16" w:rsidP="004C5C44">
      <w:pPr>
        <w:pStyle w:val="a4"/>
        <w:spacing w:line="276" w:lineRule="auto"/>
        <w:jc w:val="center"/>
        <w:rPr>
          <w:rFonts w:ascii="Times New Roman" w:hAnsi="Times New Roman" w:cs="Times New Roman"/>
          <w:b/>
          <w:sz w:val="28"/>
          <w:szCs w:val="28"/>
        </w:rPr>
      </w:pPr>
    </w:p>
    <w:p w:rsidR="00B571B1" w:rsidRDefault="00B571B1" w:rsidP="004C5C44">
      <w:pPr>
        <w:pStyle w:val="a4"/>
        <w:spacing w:line="276" w:lineRule="auto"/>
        <w:jc w:val="center"/>
        <w:rPr>
          <w:rFonts w:ascii="Times New Roman" w:hAnsi="Times New Roman" w:cs="Times New Roman"/>
          <w:b/>
          <w:sz w:val="28"/>
          <w:szCs w:val="28"/>
        </w:rPr>
      </w:pPr>
      <w:r w:rsidRPr="00B571B1">
        <w:rPr>
          <w:rFonts w:ascii="Times New Roman" w:hAnsi="Times New Roman" w:cs="Times New Roman"/>
          <w:b/>
          <w:sz w:val="28"/>
          <w:szCs w:val="28"/>
        </w:rPr>
        <w:t>Л</w:t>
      </w:r>
      <w:r>
        <w:rPr>
          <w:rFonts w:ascii="Times New Roman" w:hAnsi="Times New Roman" w:cs="Times New Roman"/>
          <w:b/>
          <w:sz w:val="28"/>
          <w:szCs w:val="28"/>
        </w:rPr>
        <w:t xml:space="preserve"> </w:t>
      </w:r>
      <w:r w:rsidRPr="00B571B1">
        <w:rPr>
          <w:rFonts w:ascii="Times New Roman" w:hAnsi="Times New Roman" w:cs="Times New Roman"/>
          <w:b/>
          <w:sz w:val="28"/>
          <w:szCs w:val="28"/>
        </w:rPr>
        <w:t>А</w:t>
      </w:r>
      <w:r>
        <w:rPr>
          <w:rFonts w:ascii="Times New Roman" w:hAnsi="Times New Roman" w:cs="Times New Roman"/>
          <w:b/>
          <w:sz w:val="28"/>
          <w:szCs w:val="28"/>
        </w:rPr>
        <w:t xml:space="preserve"> </w:t>
      </w:r>
      <w:r w:rsidRPr="00B571B1">
        <w:rPr>
          <w:rFonts w:ascii="Times New Roman" w:hAnsi="Times New Roman" w:cs="Times New Roman"/>
          <w:b/>
          <w:sz w:val="28"/>
          <w:szCs w:val="28"/>
        </w:rPr>
        <w:t>В</w:t>
      </w:r>
      <w:r>
        <w:rPr>
          <w:rFonts w:ascii="Times New Roman" w:hAnsi="Times New Roman" w:cs="Times New Roman"/>
          <w:b/>
          <w:sz w:val="28"/>
          <w:szCs w:val="28"/>
        </w:rPr>
        <w:t xml:space="preserve"> </w:t>
      </w:r>
      <w:r w:rsidRPr="00B571B1">
        <w:rPr>
          <w:rFonts w:ascii="Times New Roman" w:hAnsi="Times New Roman" w:cs="Times New Roman"/>
          <w:b/>
          <w:sz w:val="28"/>
          <w:szCs w:val="28"/>
        </w:rPr>
        <w:t>И</w:t>
      </w:r>
      <w:r>
        <w:rPr>
          <w:rFonts w:ascii="Times New Roman" w:hAnsi="Times New Roman" w:cs="Times New Roman"/>
          <w:b/>
          <w:sz w:val="28"/>
          <w:szCs w:val="28"/>
        </w:rPr>
        <w:t xml:space="preserve"> </w:t>
      </w:r>
      <w:r w:rsidRPr="00B571B1">
        <w:rPr>
          <w:rFonts w:ascii="Times New Roman" w:hAnsi="Times New Roman" w:cs="Times New Roman"/>
          <w:b/>
          <w:sz w:val="28"/>
          <w:szCs w:val="28"/>
        </w:rPr>
        <w:t>Н</w:t>
      </w:r>
      <w:r>
        <w:rPr>
          <w:rFonts w:ascii="Times New Roman" w:hAnsi="Times New Roman" w:cs="Times New Roman"/>
          <w:b/>
          <w:sz w:val="28"/>
          <w:szCs w:val="28"/>
        </w:rPr>
        <w:t xml:space="preserve"> </w:t>
      </w:r>
      <w:r w:rsidRPr="00B571B1">
        <w:rPr>
          <w:rFonts w:ascii="Times New Roman" w:hAnsi="Times New Roman" w:cs="Times New Roman"/>
          <w:b/>
          <w:sz w:val="28"/>
          <w:szCs w:val="28"/>
        </w:rPr>
        <w:t>А</w:t>
      </w:r>
      <w:r>
        <w:rPr>
          <w:rFonts w:ascii="Times New Roman" w:hAnsi="Times New Roman" w:cs="Times New Roman"/>
          <w:b/>
          <w:sz w:val="28"/>
          <w:szCs w:val="28"/>
        </w:rPr>
        <w:t xml:space="preserve">  </w:t>
      </w:r>
      <w:r w:rsidRPr="00B571B1">
        <w:rPr>
          <w:rFonts w:ascii="Times New Roman" w:hAnsi="Times New Roman" w:cs="Times New Roman"/>
          <w:b/>
          <w:sz w:val="28"/>
          <w:szCs w:val="28"/>
        </w:rPr>
        <w:t xml:space="preserve"> С</w:t>
      </w:r>
      <w:r>
        <w:rPr>
          <w:rFonts w:ascii="Times New Roman" w:hAnsi="Times New Roman" w:cs="Times New Roman"/>
          <w:b/>
          <w:sz w:val="28"/>
          <w:szCs w:val="28"/>
        </w:rPr>
        <w:t xml:space="preserve"> </w:t>
      </w:r>
      <w:r w:rsidRPr="00B571B1">
        <w:rPr>
          <w:rFonts w:ascii="Times New Roman" w:hAnsi="Times New Roman" w:cs="Times New Roman"/>
          <w:b/>
          <w:sz w:val="28"/>
          <w:szCs w:val="28"/>
        </w:rPr>
        <w:t>Н</w:t>
      </w:r>
      <w:r>
        <w:rPr>
          <w:rFonts w:ascii="Times New Roman" w:hAnsi="Times New Roman" w:cs="Times New Roman"/>
          <w:b/>
          <w:sz w:val="28"/>
          <w:szCs w:val="28"/>
        </w:rPr>
        <w:t xml:space="preserve"> </w:t>
      </w:r>
      <w:r w:rsidRPr="00B571B1">
        <w:rPr>
          <w:rFonts w:ascii="Times New Roman" w:hAnsi="Times New Roman" w:cs="Times New Roman"/>
          <w:b/>
          <w:sz w:val="28"/>
          <w:szCs w:val="28"/>
        </w:rPr>
        <w:t>Е</w:t>
      </w:r>
      <w:r>
        <w:rPr>
          <w:rFonts w:ascii="Times New Roman" w:hAnsi="Times New Roman" w:cs="Times New Roman"/>
          <w:b/>
          <w:sz w:val="28"/>
          <w:szCs w:val="28"/>
        </w:rPr>
        <w:t xml:space="preserve"> </w:t>
      </w:r>
      <w:r w:rsidRPr="00B571B1">
        <w:rPr>
          <w:rFonts w:ascii="Times New Roman" w:hAnsi="Times New Roman" w:cs="Times New Roman"/>
          <w:b/>
          <w:sz w:val="28"/>
          <w:szCs w:val="28"/>
        </w:rPr>
        <w:t>Ж</w:t>
      </w:r>
      <w:r>
        <w:rPr>
          <w:rFonts w:ascii="Times New Roman" w:hAnsi="Times New Roman" w:cs="Times New Roman"/>
          <w:b/>
          <w:sz w:val="28"/>
          <w:szCs w:val="28"/>
        </w:rPr>
        <w:t xml:space="preserve"> </w:t>
      </w:r>
      <w:r w:rsidRPr="00B571B1">
        <w:rPr>
          <w:rFonts w:ascii="Times New Roman" w:hAnsi="Times New Roman" w:cs="Times New Roman"/>
          <w:b/>
          <w:sz w:val="28"/>
          <w:szCs w:val="28"/>
        </w:rPr>
        <w:t>Н</w:t>
      </w:r>
      <w:r>
        <w:rPr>
          <w:rFonts w:ascii="Times New Roman" w:hAnsi="Times New Roman" w:cs="Times New Roman"/>
          <w:b/>
          <w:sz w:val="28"/>
          <w:szCs w:val="28"/>
        </w:rPr>
        <w:t xml:space="preserve"> </w:t>
      </w:r>
      <w:r w:rsidRPr="00B571B1">
        <w:rPr>
          <w:rFonts w:ascii="Times New Roman" w:hAnsi="Times New Roman" w:cs="Times New Roman"/>
          <w:b/>
          <w:sz w:val="28"/>
          <w:szCs w:val="28"/>
        </w:rPr>
        <w:t>А</w:t>
      </w:r>
      <w:r>
        <w:rPr>
          <w:rFonts w:ascii="Times New Roman" w:hAnsi="Times New Roman" w:cs="Times New Roman"/>
          <w:b/>
          <w:sz w:val="28"/>
          <w:szCs w:val="28"/>
        </w:rPr>
        <w:t xml:space="preserve"> </w:t>
      </w:r>
      <w:r w:rsidRPr="00B571B1">
        <w:rPr>
          <w:rFonts w:ascii="Times New Roman" w:hAnsi="Times New Roman" w:cs="Times New Roman"/>
          <w:b/>
          <w:sz w:val="28"/>
          <w:szCs w:val="28"/>
        </w:rPr>
        <w:t>Я</w:t>
      </w:r>
    </w:p>
    <w:p w:rsidR="00F335A4" w:rsidRDefault="00F335A4" w:rsidP="004C5C44">
      <w:pPr>
        <w:pStyle w:val="a4"/>
        <w:spacing w:line="276" w:lineRule="auto"/>
        <w:jc w:val="center"/>
        <w:rPr>
          <w:rFonts w:ascii="Times New Roman" w:hAnsi="Times New Roman" w:cs="Times New Roman"/>
          <w:b/>
          <w:sz w:val="28"/>
          <w:szCs w:val="28"/>
        </w:rPr>
      </w:pPr>
    </w:p>
    <w:p w:rsidR="00B571B1" w:rsidRPr="00B571B1" w:rsidRDefault="00077A23" w:rsidP="004C5C44">
      <w:pPr>
        <w:pStyle w:val="a4"/>
        <w:spacing w:line="276" w:lineRule="auto"/>
        <w:jc w:val="both"/>
        <w:rPr>
          <w:rFonts w:ascii="Times New Roman" w:hAnsi="Times New Roman" w:cs="Times New Roman"/>
          <w:b/>
          <w:sz w:val="28"/>
          <w:szCs w:val="28"/>
        </w:rPr>
      </w:pPr>
      <w:r w:rsidRPr="00633F84">
        <w:rPr>
          <w:rFonts w:ascii="Times New Roman" w:hAnsi="Times New Roman" w:cs="Times New Roman"/>
          <w:noProof/>
          <w:sz w:val="28"/>
          <w:szCs w:val="28"/>
          <w:lang w:eastAsia="ru-RU"/>
        </w:rPr>
        <w:drawing>
          <wp:anchor distT="0" distB="0" distL="114300" distR="114300" simplePos="0" relativeHeight="251643392" behindDoc="1" locked="0" layoutInCell="1" allowOverlap="1" wp14:anchorId="3C0836C4" wp14:editId="2229CD4E">
            <wp:simplePos x="0" y="0"/>
            <wp:positionH relativeFrom="margin">
              <wp:align>right</wp:align>
            </wp:positionH>
            <wp:positionV relativeFrom="paragraph">
              <wp:posOffset>114300</wp:posOffset>
            </wp:positionV>
            <wp:extent cx="3019425" cy="2105025"/>
            <wp:effectExtent l="0" t="0" r="9525" b="9525"/>
            <wp:wrapTight wrapText="bothSides">
              <wp:wrapPolygon edited="0">
                <wp:start x="0" y="0"/>
                <wp:lineTo x="0" y="21502"/>
                <wp:lineTo x="21532" y="21502"/>
                <wp:lineTo x="21532" y="0"/>
                <wp:lineTo x="0" y="0"/>
              </wp:wrapPolygon>
            </wp:wrapTight>
            <wp:docPr id="53" name="Рисунок 53" descr="&amp;Scy;&amp;kcy;&amp;acy;&amp;chcy;&amp;acy;&amp;tcy;&amp;softcy; lavina &amp;kcy;&amp;acy;&amp;rcy;&amp;tcy;&amp;icy;&amp;ncy;&amp;kcy;&amp;icy; &amp;icy; &amp;fcy;&amp;ocy;&amp;tcy;&amp;ocy; &amp;ncy;&amp;acy; &amp;tcy;&amp;iecy;&amp;lcy;&amp;iecy;&amp;fcy;&amp;ocy;&amp;ncy; &amp;bcy;&amp;iecy;&amp;scy;&amp;pcy;&amp;lcy;&amp;acy;&amp;tcy;&amp;n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mp;Scy;&amp;kcy;&amp;acy;&amp;chcy;&amp;acy;&amp;tcy;&amp;softcy; lavina &amp;kcy;&amp;acy;&amp;rcy;&amp;tcy;&amp;icy;&amp;ncy;&amp;kcy;&amp;icy; &amp;icy; &amp;fcy;&amp;ocy;&amp;tcy;&amp;ocy; &amp;ncy;&amp;acy; &amp;tcy;&amp;iecy;&amp;lcy;&amp;iecy;&amp;fcy;&amp;ocy;&amp;ncy; &amp;bcy;&amp;iecy;&amp;scy;&amp;pcy;&amp;lcy;&amp;acy;&amp;tcy;&amp;ncy;&amp;ocy;"/>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19425"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71B1" w:rsidRPr="00B571B1">
        <w:rPr>
          <w:rFonts w:ascii="Times New Roman" w:hAnsi="Times New Roman" w:cs="Times New Roman"/>
          <w:b/>
          <w:sz w:val="28"/>
          <w:szCs w:val="28"/>
        </w:rPr>
        <w:t>КАК ДЕЙСТВОВАТЬ, ЕСЛИ ВЫ НАХОДИТЕСЬ В ЗОНЕ ОПАСНОСТИ</w:t>
      </w:r>
    </w:p>
    <w:p w:rsidR="00B571B1" w:rsidRPr="00633F84" w:rsidRDefault="00B571B1" w:rsidP="004C5C44">
      <w:pPr>
        <w:pStyle w:val="a4"/>
        <w:spacing w:line="276" w:lineRule="auto"/>
        <w:ind w:firstLine="708"/>
        <w:jc w:val="both"/>
        <w:rPr>
          <w:rFonts w:ascii="Times New Roman" w:hAnsi="Times New Roman" w:cs="Times New Roman"/>
          <w:sz w:val="28"/>
          <w:szCs w:val="28"/>
        </w:rPr>
      </w:pPr>
      <w:r w:rsidRPr="00633F84">
        <w:rPr>
          <w:rFonts w:ascii="Times New Roman" w:hAnsi="Times New Roman" w:cs="Times New Roman"/>
          <w:sz w:val="28"/>
          <w:szCs w:val="28"/>
        </w:rPr>
        <w:t>Соблюдайте основные правила поведения в районах схода лавин:</w:t>
      </w:r>
    </w:p>
    <w:p w:rsidR="00B571B1" w:rsidRPr="00633F84" w:rsidRDefault="00B571B1" w:rsidP="007B0AE3">
      <w:pPr>
        <w:pStyle w:val="a4"/>
        <w:numPr>
          <w:ilvl w:val="0"/>
          <w:numId w:val="65"/>
        </w:numPr>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не выходите в горы в снегопад и непогоду;</w:t>
      </w:r>
    </w:p>
    <w:p w:rsidR="00B571B1" w:rsidRPr="00633F84" w:rsidRDefault="00B571B1" w:rsidP="007B0AE3">
      <w:pPr>
        <w:pStyle w:val="a4"/>
        <w:numPr>
          <w:ilvl w:val="0"/>
          <w:numId w:val="65"/>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находясь в горах, следите за изменением погоды;</w:t>
      </w:r>
    </w:p>
    <w:p w:rsidR="00B571B1" w:rsidRPr="00633F84" w:rsidRDefault="00B571B1" w:rsidP="007B0AE3">
      <w:pPr>
        <w:pStyle w:val="a4"/>
        <w:numPr>
          <w:ilvl w:val="0"/>
          <w:numId w:val="22"/>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выходя в горы, знайте в районе своего пути или прогулки места возможного схода снежных лавин.</w:t>
      </w:r>
    </w:p>
    <w:p w:rsidR="00B571B1" w:rsidRPr="00633F84" w:rsidRDefault="00B571B1" w:rsidP="007B0AE3">
      <w:pPr>
        <w:pStyle w:val="a4"/>
        <w:numPr>
          <w:ilvl w:val="0"/>
          <w:numId w:val="22"/>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Избегайте мест возможного схода лавин. Они чаще всего сходят со склонов крутизной более </w:t>
      </w:r>
      <w:r w:rsidRPr="006A0907">
        <w:rPr>
          <w:rFonts w:ascii="Times New Roman" w:hAnsi="Times New Roman" w:cs="Times New Roman"/>
          <w:sz w:val="28"/>
          <w:szCs w:val="28"/>
        </w:rPr>
        <w:t>30</w:t>
      </w:r>
      <w:r w:rsidR="0050123E" w:rsidRPr="006A0907">
        <w:rPr>
          <w:rFonts w:ascii="Times New Roman" w:hAnsi="Times New Roman" w:cs="Times New Roman"/>
          <w:sz w:val="28"/>
          <w:szCs w:val="28"/>
        </w:rPr>
        <w:t>°</w:t>
      </w:r>
      <w:r w:rsidRPr="006A0907">
        <w:rPr>
          <w:rFonts w:ascii="Times New Roman" w:hAnsi="Times New Roman" w:cs="Times New Roman"/>
          <w:sz w:val="28"/>
          <w:szCs w:val="28"/>
        </w:rPr>
        <w:t xml:space="preserve">, если склон без кустарника и деревьев – </w:t>
      </w:r>
      <w:r w:rsidRPr="006A0907">
        <w:rPr>
          <w:rFonts w:ascii="Times New Roman" w:hAnsi="Times New Roman" w:cs="Times New Roman"/>
          <w:sz w:val="28"/>
          <w:szCs w:val="28"/>
        </w:rPr>
        <w:lastRenderedPageBreak/>
        <w:t>при крутизне более 20</w:t>
      </w:r>
      <w:r w:rsidR="0050123E" w:rsidRPr="006A0907">
        <w:rPr>
          <w:rFonts w:ascii="Times New Roman" w:hAnsi="Times New Roman" w:cs="Times New Roman"/>
          <w:sz w:val="28"/>
          <w:szCs w:val="28"/>
        </w:rPr>
        <w:t>°</w:t>
      </w:r>
      <w:r w:rsidRPr="006A0907">
        <w:rPr>
          <w:rFonts w:ascii="Times New Roman" w:hAnsi="Times New Roman" w:cs="Times New Roman"/>
          <w:sz w:val="28"/>
          <w:szCs w:val="28"/>
        </w:rPr>
        <w:t>. При крутизне более 45</w:t>
      </w:r>
      <w:r w:rsidR="0050123E" w:rsidRPr="006A0907">
        <w:rPr>
          <w:rFonts w:ascii="Times New Roman" w:hAnsi="Times New Roman" w:cs="Times New Roman"/>
          <w:sz w:val="28"/>
          <w:szCs w:val="28"/>
        </w:rPr>
        <w:t>°</w:t>
      </w:r>
      <w:r w:rsidRPr="006A0907">
        <w:rPr>
          <w:rFonts w:ascii="Times New Roman" w:hAnsi="Times New Roman" w:cs="Times New Roman"/>
          <w:sz w:val="28"/>
          <w:szCs w:val="28"/>
        </w:rPr>
        <w:t xml:space="preserve"> лавины</w:t>
      </w:r>
      <w:r w:rsidRPr="00633F84">
        <w:rPr>
          <w:rFonts w:ascii="Times New Roman" w:hAnsi="Times New Roman" w:cs="Times New Roman"/>
          <w:sz w:val="28"/>
          <w:szCs w:val="28"/>
        </w:rPr>
        <w:t xml:space="preserve"> сходят практически при каждом снегопаде.</w:t>
      </w:r>
    </w:p>
    <w:p w:rsidR="00077A23" w:rsidRDefault="00B571B1" w:rsidP="007B0AE3">
      <w:pPr>
        <w:pStyle w:val="a4"/>
        <w:numPr>
          <w:ilvl w:val="0"/>
          <w:numId w:val="22"/>
        </w:numPr>
        <w:autoSpaceDN/>
        <w:spacing w:line="276" w:lineRule="auto"/>
        <w:jc w:val="both"/>
        <w:rPr>
          <w:rFonts w:ascii="Times New Roman" w:hAnsi="Times New Roman" w:cs="Times New Roman"/>
          <w:sz w:val="28"/>
          <w:szCs w:val="28"/>
        </w:rPr>
      </w:pPr>
      <w:r w:rsidRPr="008C3D45">
        <w:rPr>
          <w:rFonts w:ascii="Times New Roman" w:hAnsi="Times New Roman" w:cs="Times New Roman"/>
          <w:sz w:val="28"/>
          <w:szCs w:val="28"/>
        </w:rPr>
        <w:t>Помните, что в лавиноопасный период в горах создаются спасательные отряды.</w:t>
      </w:r>
    </w:p>
    <w:p w:rsidR="008F4D16" w:rsidRDefault="008F4D16" w:rsidP="008F4D16">
      <w:pPr>
        <w:pStyle w:val="a4"/>
        <w:autoSpaceDN/>
        <w:spacing w:line="276" w:lineRule="auto"/>
        <w:ind w:left="360"/>
        <w:jc w:val="both"/>
        <w:rPr>
          <w:rFonts w:ascii="Times New Roman" w:hAnsi="Times New Roman" w:cs="Times New Roman"/>
          <w:sz w:val="28"/>
          <w:szCs w:val="28"/>
        </w:rPr>
      </w:pPr>
    </w:p>
    <w:p w:rsidR="008F4D16" w:rsidRDefault="008F4D16" w:rsidP="008F4D16">
      <w:pPr>
        <w:pStyle w:val="a4"/>
        <w:autoSpaceDN/>
        <w:spacing w:line="276" w:lineRule="auto"/>
        <w:ind w:left="360"/>
        <w:jc w:val="both"/>
        <w:rPr>
          <w:rFonts w:ascii="Times New Roman" w:hAnsi="Times New Roman" w:cs="Times New Roman"/>
          <w:sz w:val="28"/>
          <w:szCs w:val="28"/>
        </w:rPr>
      </w:pPr>
    </w:p>
    <w:p w:rsidR="00B571B1" w:rsidRPr="008C3D45" w:rsidRDefault="00B571B1" w:rsidP="004C5C44">
      <w:pPr>
        <w:pStyle w:val="a4"/>
        <w:autoSpaceDN/>
        <w:spacing w:line="276" w:lineRule="auto"/>
        <w:ind w:left="720"/>
        <w:jc w:val="both"/>
        <w:rPr>
          <w:rFonts w:ascii="Times New Roman" w:hAnsi="Times New Roman" w:cs="Times New Roman"/>
          <w:sz w:val="28"/>
          <w:szCs w:val="28"/>
        </w:rPr>
      </w:pPr>
      <w:r w:rsidRPr="008C3D45">
        <w:rPr>
          <w:rFonts w:ascii="Times New Roman" w:hAnsi="Times New Roman" w:cs="Times New Roman"/>
          <w:b/>
          <w:sz w:val="28"/>
          <w:szCs w:val="28"/>
        </w:rPr>
        <w:t>ПРЕДУПРЕДИТЕЛЬНЫЕ МЕРОПРИЯТИЯ</w:t>
      </w:r>
    </w:p>
    <w:p w:rsidR="00B571B1" w:rsidRPr="00633F84" w:rsidRDefault="00077A23" w:rsidP="007B0AE3">
      <w:pPr>
        <w:pStyle w:val="a4"/>
        <w:numPr>
          <w:ilvl w:val="0"/>
          <w:numId w:val="19"/>
        </w:numPr>
        <w:autoSpaceDN/>
        <w:spacing w:line="276" w:lineRule="auto"/>
        <w:jc w:val="both"/>
        <w:rPr>
          <w:rFonts w:ascii="Times New Roman" w:hAnsi="Times New Roman" w:cs="Times New Roman"/>
          <w:sz w:val="28"/>
          <w:szCs w:val="28"/>
        </w:rPr>
      </w:pPr>
      <w:r w:rsidRPr="00633F84">
        <w:rPr>
          <w:rFonts w:ascii="Times New Roman" w:hAnsi="Times New Roman" w:cs="Times New Roman"/>
          <w:noProof/>
          <w:sz w:val="28"/>
          <w:szCs w:val="28"/>
          <w:lang w:eastAsia="ru-RU"/>
        </w:rPr>
        <w:drawing>
          <wp:anchor distT="0" distB="0" distL="114300" distR="114300" simplePos="0" relativeHeight="251647488" behindDoc="1" locked="0" layoutInCell="1" allowOverlap="1" wp14:anchorId="17E99618" wp14:editId="772FCB9D">
            <wp:simplePos x="0" y="0"/>
            <wp:positionH relativeFrom="margin">
              <wp:posOffset>2977515</wp:posOffset>
            </wp:positionH>
            <wp:positionV relativeFrom="paragraph">
              <wp:posOffset>15875</wp:posOffset>
            </wp:positionV>
            <wp:extent cx="2952750" cy="2495550"/>
            <wp:effectExtent l="0" t="0" r="0" b="0"/>
            <wp:wrapTight wrapText="bothSides">
              <wp:wrapPolygon edited="0">
                <wp:start x="0" y="0"/>
                <wp:lineTo x="0" y="21435"/>
                <wp:lineTo x="21461" y="21435"/>
                <wp:lineTo x="21461" y="0"/>
                <wp:lineTo x="0" y="0"/>
              </wp:wrapPolygon>
            </wp:wrapTight>
            <wp:docPr id="54" name="Рисунок 54" descr="&amp;Ncy;&amp;acy;&amp;jcy;&amp;dcy;&amp;iecy;&amp;ncy;&amp;ycy; &amp;tcy;&amp;iecy;&amp;lcy;&amp;acy; &amp;dcy;&amp;vcy;&amp;ocy;&amp;icy;&amp;khcy; &amp;rcy;&amp;ocy;&amp;scy;&amp;scy;&amp;icy;&amp;yacy;&amp;ncy;, &amp;pcy;&amp;ocy;&amp;pcy;&amp;acy;&amp;vcy;&amp;shcy;&amp;icy;&amp;khcy; &amp;pcy;&amp;ocy;&amp;dcy; &amp;lcy;&amp;acy;&amp;vcy;&amp;icy;&amp;ncy;&amp;ucy; &amp;vcy; &amp;gcy;&amp;ocy;&amp;rcy;&amp;acy;&amp;khcy; &amp;Gcy;&amp;rcy;&amp;ucy;&amp;zcy;&amp;icy;&amp;icy; &amp;Rcy;&amp;Icy;&amp;Acy; &amp;Fcy;&amp;iecy;&amp;dcy;&amp;iecy;&amp;rcy;&amp;acy;&amp;lcy;&amp;Pcy;&amp;rcy;&amp;iecy;&amp;scy;&amp;s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mp;Ncy;&amp;acy;&amp;jcy;&amp;dcy;&amp;iecy;&amp;ncy;&amp;ycy; &amp;tcy;&amp;iecy;&amp;lcy;&amp;acy; &amp;dcy;&amp;vcy;&amp;ocy;&amp;icy;&amp;khcy; &amp;rcy;&amp;ocy;&amp;scy;&amp;scy;&amp;icy;&amp;yacy;&amp;ncy;, &amp;pcy;&amp;ocy;&amp;pcy;&amp;acy;&amp;vcy;&amp;shcy;&amp;icy;&amp;khcy; &amp;pcy;&amp;ocy;&amp;dcy; &amp;lcy;&amp;acy;&amp;vcy;&amp;icy;&amp;ncy;&amp;ucy; &amp;vcy; &amp;gcy;&amp;ocy;&amp;rcy;&amp;acy;&amp;khcy; &amp;Gcy;&amp;rcy;&amp;ucy;&amp;zcy;&amp;icy;&amp;icy; &amp;Rcy;&amp;Icy;&amp;Acy; &amp;Fcy;&amp;iecy;&amp;dcy;&amp;iecy;&amp;rcy;&amp;acy;&amp;lcy;&amp;Pcy;&amp;rcy;&amp;iecy;&amp;scy;&amp;sc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52750" cy="2495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71B1" w:rsidRPr="00633F84">
        <w:rPr>
          <w:rFonts w:ascii="Times New Roman" w:hAnsi="Times New Roman" w:cs="Times New Roman"/>
          <w:sz w:val="28"/>
          <w:szCs w:val="28"/>
        </w:rPr>
        <w:t>В условиях угрозы схода лавин организуется контроль за накоплением снега на лавиноопасных направлениях, вызывается искусственный сход формирующихся лавин, строятся защитные сооружения на лавиноопасных направлениях, подготавливаются спасательные средства и планируются спасательные работы.</w:t>
      </w:r>
    </w:p>
    <w:p w:rsidR="00B571B1" w:rsidRDefault="00B571B1" w:rsidP="007B0AE3">
      <w:pPr>
        <w:pStyle w:val="a4"/>
        <w:numPr>
          <w:ilvl w:val="0"/>
          <w:numId w:val="19"/>
        </w:numPr>
        <w:autoSpaceDN/>
        <w:spacing w:line="276" w:lineRule="auto"/>
        <w:jc w:val="both"/>
        <w:rPr>
          <w:rFonts w:ascii="Times New Roman" w:hAnsi="Times New Roman" w:cs="Times New Roman"/>
          <w:sz w:val="28"/>
          <w:szCs w:val="28"/>
        </w:rPr>
      </w:pPr>
      <w:r w:rsidRPr="00B571B1">
        <w:rPr>
          <w:rFonts w:ascii="Times New Roman" w:hAnsi="Times New Roman" w:cs="Times New Roman"/>
          <w:sz w:val="28"/>
          <w:szCs w:val="28"/>
        </w:rPr>
        <w:t xml:space="preserve">В любую погоду не следует переходить (пересекать) лощины со склонами </w:t>
      </w:r>
      <w:r w:rsidRPr="006A0907">
        <w:rPr>
          <w:rFonts w:ascii="Times New Roman" w:hAnsi="Times New Roman" w:cs="Times New Roman"/>
          <w:sz w:val="28"/>
          <w:szCs w:val="28"/>
        </w:rPr>
        <w:t>более 30</w:t>
      </w:r>
      <w:r w:rsidR="0050123E" w:rsidRPr="006A0907">
        <w:rPr>
          <w:rFonts w:ascii="Times New Roman" w:hAnsi="Times New Roman" w:cs="Times New Roman"/>
          <w:sz w:val="28"/>
          <w:szCs w:val="28"/>
        </w:rPr>
        <w:t>°</w:t>
      </w:r>
      <w:r w:rsidRPr="006A0907">
        <w:rPr>
          <w:rFonts w:ascii="Times New Roman" w:hAnsi="Times New Roman" w:cs="Times New Roman"/>
          <w:sz w:val="28"/>
          <w:szCs w:val="28"/>
        </w:rPr>
        <w:t>, а после снегопада переходить лощины с крутизной склонов более 20</w:t>
      </w:r>
      <w:r w:rsidR="0050123E" w:rsidRPr="006A0907">
        <w:rPr>
          <w:rFonts w:ascii="Times New Roman" w:hAnsi="Times New Roman" w:cs="Times New Roman"/>
          <w:sz w:val="28"/>
          <w:szCs w:val="28"/>
        </w:rPr>
        <w:t>°</w:t>
      </w:r>
      <w:r w:rsidRPr="006A0907">
        <w:rPr>
          <w:rFonts w:ascii="Times New Roman" w:hAnsi="Times New Roman" w:cs="Times New Roman"/>
          <w:sz w:val="28"/>
          <w:szCs w:val="28"/>
        </w:rPr>
        <w:t xml:space="preserve"> можно лишь через 2 – 3 дня.</w:t>
      </w:r>
      <w:r w:rsidR="00F335A4" w:rsidRPr="006A0907">
        <w:rPr>
          <w:rFonts w:ascii="Times New Roman" w:hAnsi="Times New Roman" w:cs="Times New Roman"/>
          <w:sz w:val="28"/>
          <w:szCs w:val="28"/>
        </w:rPr>
        <w:t xml:space="preserve"> </w:t>
      </w:r>
      <w:r w:rsidRPr="006A0907">
        <w:rPr>
          <w:rFonts w:ascii="Times New Roman" w:hAnsi="Times New Roman" w:cs="Times New Roman"/>
          <w:sz w:val="28"/>
          <w:szCs w:val="28"/>
        </w:rPr>
        <w:t>Помните, что наиболее опасный период схода лавин –</w:t>
      </w:r>
      <w:r w:rsidRPr="00B571B1">
        <w:rPr>
          <w:rFonts w:ascii="Times New Roman" w:hAnsi="Times New Roman" w:cs="Times New Roman"/>
          <w:sz w:val="28"/>
          <w:szCs w:val="28"/>
        </w:rPr>
        <w:t xml:space="preserve"> весна и лето, с 10 часов утра до захода солнца.</w:t>
      </w:r>
    </w:p>
    <w:p w:rsidR="00EB54B9" w:rsidRDefault="00EB54B9" w:rsidP="004C5C44">
      <w:pPr>
        <w:pStyle w:val="a4"/>
        <w:spacing w:line="276" w:lineRule="auto"/>
        <w:jc w:val="both"/>
        <w:rPr>
          <w:rFonts w:ascii="Times New Roman" w:hAnsi="Times New Roman" w:cs="Times New Roman"/>
          <w:b/>
          <w:sz w:val="28"/>
          <w:szCs w:val="28"/>
        </w:rPr>
      </w:pPr>
    </w:p>
    <w:p w:rsidR="00B571B1" w:rsidRPr="00B571B1" w:rsidRDefault="00B571B1" w:rsidP="004C5C44">
      <w:pPr>
        <w:pStyle w:val="a4"/>
        <w:spacing w:line="276" w:lineRule="auto"/>
        <w:jc w:val="both"/>
        <w:rPr>
          <w:rFonts w:ascii="Times New Roman" w:hAnsi="Times New Roman" w:cs="Times New Roman"/>
          <w:b/>
          <w:sz w:val="28"/>
          <w:szCs w:val="28"/>
        </w:rPr>
      </w:pPr>
      <w:r w:rsidRPr="00B571B1">
        <w:rPr>
          <w:rFonts w:ascii="Times New Roman" w:hAnsi="Times New Roman" w:cs="Times New Roman"/>
          <w:b/>
          <w:sz w:val="28"/>
          <w:szCs w:val="28"/>
        </w:rPr>
        <w:t>КАК ДЕЙСТВОВАТЬ ПРИ СХОДЕ ЛАВИНЫ</w:t>
      </w:r>
    </w:p>
    <w:p w:rsidR="00B571B1" w:rsidRPr="00633F84" w:rsidRDefault="00B25C49" w:rsidP="007B0AE3">
      <w:pPr>
        <w:pStyle w:val="a4"/>
        <w:numPr>
          <w:ilvl w:val="0"/>
          <w:numId w:val="18"/>
        </w:numPr>
        <w:autoSpaceDN/>
        <w:spacing w:line="276" w:lineRule="auto"/>
        <w:jc w:val="both"/>
        <w:rPr>
          <w:rFonts w:ascii="Times New Roman" w:hAnsi="Times New Roman" w:cs="Times New Roman"/>
          <w:sz w:val="28"/>
          <w:szCs w:val="28"/>
        </w:rPr>
      </w:pPr>
      <w:r w:rsidRPr="00633F84">
        <w:rPr>
          <w:rFonts w:ascii="Times New Roman" w:hAnsi="Times New Roman" w:cs="Times New Roman"/>
          <w:noProof/>
          <w:sz w:val="28"/>
          <w:szCs w:val="28"/>
          <w:lang w:eastAsia="ru-RU"/>
        </w:rPr>
        <w:drawing>
          <wp:anchor distT="0" distB="0" distL="114300" distR="114300" simplePos="0" relativeHeight="251648512" behindDoc="1" locked="0" layoutInCell="1" allowOverlap="1" wp14:anchorId="08E07ED9" wp14:editId="276EEF40">
            <wp:simplePos x="0" y="0"/>
            <wp:positionH relativeFrom="margin">
              <wp:align>right</wp:align>
            </wp:positionH>
            <wp:positionV relativeFrom="paragraph">
              <wp:posOffset>11430</wp:posOffset>
            </wp:positionV>
            <wp:extent cx="2533650" cy="3667125"/>
            <wp:effectExtent l="0" t="0" r="0" b="9525"/>
            <wp:wrapTight wrapText="bothSides">
              <wp:wrapPolygon edited="0">
                <wp:start x="0" y="0"/>
                <wp:lineTo x="0" y="21544"/>
                <wp:lineTo x="21438" y="21544"/>
                <wp:lineTo x="21438" y="0"/>
                <wp:lineTo x="0" y="0"/>
              </wp:wrapPolygon>
            </wp:wrapTight>
            <wp:docPr id="17" name="Рисунок 17" descr="&amp;Scy;&amp;tcy;&amp;icy;&amp;khcy;&amp;icy;&amp;icy;. &amp;Scy;&amp;ncy;&amp;iecy;&amp;zhcy;&amp;ncy;&amp;acy;&amp;yacy; &amp;lcy;&amp;acy;&amp;vcy;&amp;icy;&amp;ncy;&amp;acy; (&amp;Bcy;&amp;iecy;&amp;lcy;&amp;acy;&amp;yacy; &amp;mcy;&amp;gcy;&amp;lcy;&amp;acy;) (1-2 &amp;scy;&amp;iecy;&amp;rcy;&amp;icy;&amp;icy; &amp;icy;&amp;zcy; 2) / Avalanche &amp; Whiteout / 2001 / SATRip - &amp;Scy;&amp;kcy;&amp;acy;&amp;chcy;&amp;acy;&amp;tcy;&amp;softcy; &amp;scy; -=HD-NET.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mp;Scy;&amp;tcy;&amp;icy;&amp;khcy;&amp;icy;&amp;icy;. &amp;Scy;&amp;ncy;&amp;iecy;&amp;zhcy;&amp;ncy;&amp;acy;&amp;yacy; &amp;lcy;&amp;acy;&amp;vcy;&amp;icy;&amp;ncy;&amp;acy; (&amp;Bcy;&amp;iecy;&amp;lcy;&amp;acy;&amp;yacy; &amp;mcy;&amp;gcy;&amp;lcy;&amp;acy;) (1-2 &amp;scy;&amp;iecy;&amp;rcy;&amp;icy;&amp;icy; &amp;icy;&amp;zcy; 2) / Avalanche &amp; Whiteout / 2001 / SATRip - &amp;Scy;&amp;kcy;&amp;acy;&amp;chcy;&amp;acy;&amp;tcy;&amp;softcy; &amp;scy; -=HD-NET.OR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33650" cy="3667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71B1" w:rsidRPr="00633F84">
        <w:rPr>
          <w:rFonts w:ascii="Times New Roman" w:hAnsi="Times New Roman" w:cs="Times New Roman"/>
          <w:sz w:val="28"/>
          <w:szCs w:val="28"/>
        </w:rPr>
        <w:t xml:space="preserve">Если лавина срывается достаточно высоко, ускоренным шагом или бегом уйдите с пути лавины в безопасное место или укройтесь за выступом скалы, в выемке (нельзя прятаться за молодыми деревьями). </w:t>
      </w:r>
    </w:p>
    <w:p w:rsidR="00B571B1" w:rsidRDefault="00B571B1" w:rsidP="007B0AE3">
      <w:pPr>
        <w:pStyle w:val="a4"/>
        <w:numPr>
          <w:ilvl w:val="0"/>
          <w:numId w:val="18"/>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Если от лавины невозможно уйти, освободитесь от вещей, примите горизонтальное положение, поджав колени к животу и сориентировав тело по направлению движения лавины.</w:t>
      </w:r>
    </w:p>
    <w:p w:rsidR="00B571B1" w:rsidRPr="00B571B1" w:rsidRDefault="00B571B1" w:rsidP="004C5C44">
      <w:pPr>
        <w:pStyle w:val="a4"/>
        <w:spacing w:line="276" w:lineRule="auto"/>
        <w:jc w:val="both"/>
        <w:rPr>
          <w:rFonts w:ascii="Times New Roman" w:hAnsi="Times New Roman" w:cs="Times New Roman"/>
          <w:b/>
          <w:sz w:val="28"/>
          <w:szCs w:val="28"/>
        </w:rPr>
      </w:pPr>
      <w:r w:rsidRPr="00B571B1">
        <w:rPr>
          <w:rFonts w:ascii="Times New Roman" w:hAnsi="Times New Roman" w:cs="Times New Roman"/>
          <w:b/>
          <w:sz w:val="28"/>
          <w:szCs w:val="28"/>
        </w:rPr>
        <w:lastRenderedPageBreak/>
        <w:t>КАК ДЕЙСТВОВАТЬ, ЕСЛИ ВАС НАСТИГЛА ЛАВИНА</w:t>
      </w:r>
    </w:p>
    <w:p w:rsidR="00B571B1" w:rsidRPr="00633F84" w:rsidRDefault="00B571B1" w:rsidP="007B0AE3">
      <w:pPr>
        <w:pStyle w:val="a4"/>
        <w:numPr>
          <w:ilvl w:val="0"/>
          <w:numId w:val="6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Закройте нос и рот рукавицей, шарфом, воротником.</w:t>
      </w:r>
    </w:p>
    <w:p w:rsidR="00B571B1" w:rsidRPr="00633F84" w:rsidRDefault="00B571B1" w:rsidP="007B0AE3">
      <w:pPr>
        <w:pStyle w:val="a4"/>
        <w:numPr>
          <w:ilvl w:val="0"/>
          <w:numId w:val="6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Двигаясь в лавине, плавательными движениями рук старайтесь держаться на поверхности лавины, перемещаясь к краю, где скорость ниже.</w:t>
      </w:r>
    </w:p>
    <w:p w:rsidR="00B571B1" w:rsidRPr="00633F84" w:rsidRDefault="00B571B1" w:rsidP="007B0AE3">
      <w:pPr>
        <w:pStyle w:val="a4"/>
        <w:numPr>
          <w:ilvl w:val="0"/>
          <w:numId w:val="6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Когда лавина остановилась, попробуйте создать пространство около лица и груди, оно поможет дышать.</w:t>
      </w:r>
    </w:p>
    <w:p w:rsidR="00B571B1" w:rsidRPr="00633F84" w:rsidRDefault="00B571B1" w:rsidP="007B0AE3">
      <w:pPr>
        <w:pStyle w:val="a4"/>
        <w:numPr>
          <w:ilvl w:val="0"/>
          <w:numId w:val="6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 xml:space="preserve">Если представиться возможность, двигайтесь в сторону верха (верх можно определить с помощью слюны, дав ей вытечь изо рта). </w:t>
      </w:r>
    </w:p>
    <w:p w:rsidR="00B571B1" w:rsidRPr="00633F84" w:rsidRDefault="00B571B1" w:rsidP="007B0AE3">
      <w:pPr>
        <w:pStyle w:val="a4"/>
        <w:numPr>
          <w:ilvl w:val="0"/>
          <w:numId w:val="6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Оказавшись в лавине не кричите – снег полностью поглощает звуки, а крики и бессмысленные движения только лишают вас сил, кислорода и тепла.</w:t>
      </w:r>
    </w:p>
    <w:p w:rsidR="00B571B1" w:rsidRDefault="00B571B1" w:rsidP="007B0AE3">
      <w:pPr>
        <w:pStyle w:val="a4"/>
        <w:numPr>
          <w:ilvl w:val="0"/>
          <w:numId w:val="66"/>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Не теряйте самообладания, не давайте себе уснуть, помните, что вас ищут (известны случаи, когда из-под лавины спасали людей на пятые и даже тринадцатые сутки).</w:t>
      </w:r>
    </w:p>
    <w:p w:rsidR="00B0444C" w:rsidRDefault="00B0444C" w:rsidP="004C5C44">
      <w:pPr>
        <w:pStyle w:val="a4"/>
        <w:spacing w:line="276" w:lineRule="auto"/>
        <w:jc w:val="both"/>
        <w:rPr>
          <w:rFonts w:ascii="Times New Roman" w:hAnsi="Times New Roman" w:cs="Times New Roman"/>
          <w:b/>
          <w:sz w:val="28"/>
          <w:szCs w:val="28"/>
        </w:rPr>
      </w:pPr>
    </w:p>
    <w:p w:rsidR="00B571B1" w:rsidRPr="00B571B1" w:rsidRDefault="00B571B1" w:rsidP="004C5C44">
      <w:pPr>
        <w:pStyle w:val="a4"/>
        <w:spacing w:line="276" w:lineRule="auto"/>
        <w:jc w:val="both"/>
        <w:rPr>
          <w:rFonts w:ascii="Times New Roman" w:hAnsi="Times New Roman" w:cs="Times New Roman"/>
          <w:b/>
          <w:sz w:val="28"/>
          <w:szCs w:val="28"/>
        </w:rPr>
      </w:pPr>
      <w:r w:rsidRPr="00B571B1">
        <w:rPr>
          <w:rFonts w:ascii="Times New Roman" w:hAnsi="Times New Roman" w:cs="Times New Roman"/>
          <w:b/>
          <w:sz w:val="28"/>
          <w:szCs w:val="28"/>
        </w:rPr>
        <w:t>КАК ДЕЙСТВОВАТЬ ПОСЛЕ СХОДА ЛАВИНЫ</w:t>
      </w:r>
    </w:p>
    <w:p w:rsidR="00B571B1" w:rsidRPr="00633F84" w:rsidRDefault="00B571B1" w:rsidP="004C5C44">
      <w:pPr>
        <w:pStyle w:val="a4"/>
        <w:spacing w:line="276" w:lineRule="auto"/>
        <w:ind w:firstLine="360"/>
        <w:jc w:val="both"/>
        <w:rPr>
          <w:rFonts w:ascii="Times New Roman" w:hAnsi="Times New Roman" w:cs="Times New Roman"/>
          <w:sz w:val="28"/>
          <w:szCs w:val="28"/>
        </w:rPr>
      </w:pPr>
      <w:r w:rsidRPr="00633F84">
        <w:rPr>
          <w:rFonts w:ascii="Times New Roman" w:hAnsi="Times New Roman" w:cs="Times New Roman"/>
          <w:noProof/>
          <w:sz w:val="28"/>
          <w:szCs w:val="28"/>
          <w:lang w:eastAsia="ru-RU"/>
        </w:rPr>
        <w:drawing>
          <wp:anchor distT="0" distB="0" distL="114300" distR="114300" simplePos="0" relativeHeight="251649536" behindDoc="1" locked="0" layoutInCell="1" allowOverlap="1" wp14:anchorId="23AC55FE" wp14:editId="256BB4A3">
            <wp:simplePos x="0" y="0"/>
            <wp:positionH relativeFrom="margin">
              <wp:align>right</wp:align>
            </wp:positionH>
            <wp:positionV relativeFrom="paragraph">
              <wp:posOffset>117475</wp:posOffset>
            </wp:positionV>
            <wp:extent cx="2895600" cy="1381125"/>
            <wp:effectExtent l="0" t="0" r="0" b="9525"/>
            <wp:wrapTight wrapText="bothSides">
              <wp:wrapPolygon edited="0">
                <wp:start x="0" y="0"/>
                <wp:lineTo x="0" y="21451"/>
                <wp:lineTo x="21458" y="21451"/>
                <wp:lineTo x="21458" y="0"/>
                <wp:lineTo x="0" y="0"/>
              </wp:wrapPolygon>
            </wp:wrapTight>
            <wp:docPr id="18" name="Рисунок 18" descr="&amp;Pcy;&amp;ucy;&amp;tcy;&amp;iecy;&amp;shcy;&amp;iecy;&amp;scy;&amp;tcy;&amp;vcy;&amp;iecy;&amp;ncy;&amp;ncy;&amp;icy;&amp;kcy;&amp;icy; &amp;pcy;&amp;ocy;&amp;pcy;&amp;acy;&amp;lcy;&amp;icy; &amp;pcy;&amp;ocy;&amp;dcy; &amp;lcy;&amp;acy;&amp;vcy;&amp;icy;&amp;ncy;&amp;ucy; &amp;vcy; &amp;KHcy;&amp;icy;&amp;bcy;&amp;icy;&amp;ncy;&amp;acy;&amp;khcy;. &amp;Pcy;&amp;rcy;&amp;ocy;&amp;icy;&amp;scy;&amp;shcy;&amp;iecy;&amp;scy;&amp;tcy;&amp;vcy;&amp;icy;&amp;yacy; &amp;Ncy;&amp;ocy;&amp;vcy;&amp;ocy;&amp;scy;&amp;tcy;&amp;icy; &amp;scy;&amp;iecy;&amp;jcy;&amp;chcy;&amp;acy;&amp;scy;: It's 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mp;Pcy;&amp;ucy;&amp;tcy;&amp;iecy;&amp;shcy;&amp;iecy;&amp;scy;&amp;tcy;&amp;vcy;&amp;iecy;&amp;ncy;&amp;ncy;&amp;icy;&amp;kcy;&amp;icy; &amp;pcy;&amp;ocy;&amp;pcy;&amp;acy;&amp;lcy;&amp;icy; &amp;pcy;&amp;ocy;&amp;dcy; &amp;lcy;&amp;acy;&amp;vcy;&amp;icy;&amp;ncy;&amp;ucy; &amp;vcy; &amp;KHcy;&amp;icy;&amp;bcy;&amp;icy;&amp;ncy;&amp;acy;&amp;khcy;. &amp;Pcy;&amp;rcy;&amp;ocy;&amp;icy;&amp;scy;&amp;shcy;&amp;iecy;&amp;scy;&amp;tcy;&amp;vcy;&amp;icy;&amp;yacy; &amp;Ncy;&amp;ocy;&amp;vcy;&amp;ocy;&amp;scy;&amp;tcy;&amp;icy; &amp;scy;&amp;iecy;&amp;jcy;&amp;chcy;&amp;acy;&amp;scy;: It's Now!"/>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95600" cy="1381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3F84">
        <w:rPr>
          <w:rFonts w:ascii="Times New Roman" w:hAnsi="Times New Roman" w:cs="Times New Roman"/>
          <w:sz w:val="28"/>
          <w:szCs w:val="28"/>
        </w:rPr>
        <w:t>Выбравшись из-под снега самостоятельно или с помощью спасателей, осмотрите свое тело и, при необходимости, окажите себе помощь.</w:t>
      </w:r>
    </w:p>
    <w:p w:rsidR="00B571B1" w:rsidRPr="00633F84" w:rsidRDefault="00B571B1" w:rsidP="007B0AE3">
      <w:pPr>
        <w:pStyle w:val="a4"/>
        <w:numPr>
          <w:ilvl w:val="0"/>
          <w:numId w:val="24"/>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Добравшись до ближайшего населенного пункта, сообщите о происшедшем в местную администрацию.</w:t>
      </w:r>
    </w:p>
    <w:p w:rsidR="00B571B1" w:rsidRPr="00633F84" w:rsidRDefault="00B571B1" w:rsidP="007B0AE3">
      <w:pPr>
        <w:pStyle w:val="a4"/>
        <w:numPr>
          <w:ilvl w:val="0"/>
          <w:numId w:val="24"/>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Обратитесь в медпункт или к врачу, даже если считаете, что здоровы.</w:t>
      </w:r>
    </w:p>
    <w:p w:rsidR="00B571B1" w:rsidRPr="00633F84" w:rsidRDefault="00B571B1" w:rsidP="007B0AE3">
      <w:pPr>
        <w:pStyle w:val="a4"/>
        <w:numPr>
          <w:ilvl w:val="0"/>
          <w:numId w:val="24"/>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Далее действуйте по указанию врача или руководителя спасательного отряда.</w:t>
      </w:r>
    </w:p>
    <w:p w:rsidR="00B571B1" w:rsidRDefault="00B571B1" w:rsidP="007B0AE3">
      <w:pPr>
        <w:pStyle w:val="a4"/>
        <w:numPr>
          <w:ilvl w:val="0"/>
          <w:numId w:val="24"/>
        </w:numPr>
        <w:autoSpaceDN/>
        <w:spacing w:line="276" w:lineRule="auto"/>
        <w:jc w:val="both"/>
        <w:rPr>
          <w:rFonts w:ascii="Times New Roman" w:hAnsi="Times New Roman" w:cs="Times New Roman"/>
          <w:sz w:val="28"/>
          <w:szCs w:val="28"/>
        </w:rPr>
      </w:pPr>
      <w:r w:rsidRPr="00633F84">
        <w:rPr>
          <w:rFonts w:ascii="Times New Roman" w:hAnsi="Times New Roman" w:cs="Times New Roman"/>
          <w:sz w:val="28"/>
          <w:szCs w:val="28"/>
        </w:rPr>
        <w:t>Сообщите своим родным и близким о своем состоянии и местонахождении.</w:t>
      </w:r>
    </w:p>
    <w:p w:rsidR="00EB54B9" w:rsidRDefault="00EB54B9" w:rsidP="004C5C44">
      <w:pPr>
        <w:pStyle w:val="a4"/>
        <w:spacing w:line="276" w:lineRule="auto"/>
        <w:jc w:val="center"/>
        <w:rPr>
          <w:rFonts w:ascii="Times New Roman" w:hAnsi="Times New Roman"/>
          <w:b/>
          <w:sz w:val="28"/>
          <w:szCs w:val="28"/>
        </w:rPr>
      </w:pPr>
    </w:p>
    <w:p w:rsidR="007F6AE5" w:rsidRPr="00130C28" w:rsidRDefault="007F6AE5" w:rsidP="004C5C44">
      <w:pPr>
        <w:pStyle w:val="a4"/>
        <w:spacing w:line="276" w:lineRule="auto"/>
        <w:jc w:val="center"/>
        <w:rPr>
          <w:rFonts w:ascii="Times New Roman" w:hAnsi="Times New Roman"/>
          <w:b/>
          <w:sz w:val="28"/>
          <w:szCs w:val="28"/>
        </w:rPr>
      </w:pPr>
      <w:r w:rsidRPr="00130C28">
        <w:rPr>
          <w:rFonts w:ascii="Times New Roman" w:hAnsi="Times New Roman"/>
          <w:b/>
          <w:sz w:val="28"/>
          <w:szCs w:val="28"/>
        </w:rPr>
        <w:t>ПРАВИЛА  ПОВЕДЕНИЯ НА ЛЬДУ</w:t>
      </w:r>
    </w:p>
    <w:p w:rsidR="007F6AE5" w:rsidRPr="00130C28" w:rsidRDefault="007F6AE5" w:rsidP="007B0AE3">
      <w:pPr>
        <w:pStyle w:val="a4"/>
        <w:numPr>
          <w:ilvl w:val="0"/>
          <w:numId w:val="28"/>
        </w:numPr>
        <w:spacing w:line="276" w:lineRule="auto"/>
        <w:jc w:val="both"/>
        <w:rPr>
          <w:rFonts w:ascii="Times New Roman" w:hAnsi="Times New Roman"/>
          <w:sz w:val="28"/>
          <w:szCs w:val="28"/>
        </w:rPr>
      </w:pPr>
      <w:r w:rsidRPr="00130C28">
        <w:rPr>
          <w:rFonts w:ascii="Times New Roman" w:hAnsi="Times New Roman"/>
          <w:sz w:val="28"/>
          <w:szCs w:val="28"/>
        </w:rPr>
        <w:t>Нельзя кататься и собираться группами на тонком, ещё неокрепшем льду, особенно во время оттепели.</w:t>
      </w:r>
    </w:p>
    <w:p w:rsidR="007F6AE5" w:rsidRPr="00130C28" w:rsidRDefault="007F6AE5" w:rsidP="007B0AE3">
      <w:pPr>
        <w:pStyle w:val="a4"/>
        <w:numPr>
          <w:ilvl w:val="0"/>
          <w:numId w:val="28"/>
        </w:numPr>
        <w:spacing w:line="276" w:lineRule="auto"/>
        <w:jc w:val="both"/>
        <w:rPr>
          <w:rFonts w:ascii="Times New Roman" w:hAnsi="Times New Roman"/>
          <w:sz w:val="28"/>
          <w:szCs w:val="28"/>
        </w:rPr>
      </w:pPr>
      <w:r w:rsidRPr="00130C28">
        <w:rPr>
          <w:rFonts w:ascii="Times New Roman" w:hAnsi="Times New Roman"/>
          <w:sz w:val="28"/>
          <w:szCs w:val="28"/>
        </w:rPr>
        <w:t>Опасно выбегать и прыгать с берега на лед, когда неизвестна его прочность.</w:t>
      </w:r>
    </w:p>
    <w:p w:rsidR="007F6AE5" w:rsidRPr="00130C28" w:rsidRDefault="007F6AE5" w:rsidP="007B0AE3">
      <w:pPr>
        <w:pStyle w:val="a4"/>
        <w:numPr>
          <w:ilvl w:val="0"/>
          <w:numId w:val="28"/>
        </w:numPr>
        <w:spacing w:line="276" w:lineRule="auto"/>
        <w:jc w:val="both"/>
        <w:rPr>
          <w:rFonts w:ascii="Times New Roman" w:hAnsi="Times New Roman"/>
          <w:sz w:val="28"/>
          <w:szCs w:val="28"/>
        </w:rPr>
      </w:pPr>
      <w:r w:rsidRPr="00130C28">
        <w:rPr>
          <w:rFonts w:ascii="Times New Roman" w:hAnsi="Times New Roman"/>
          <w:sz w:val="28"/>
          <w:szCs w:val="28"/>
        </w:rPr>
        <w:t xml:space="preserve">Во время движения по льду следует обходить места и участки, покрытые толстым слоем снега. Особую осторожность необходимо </w:t>
      </w:r>
      <w:r w:rsidRPr="00130C28">
        <w:rPr>
          <w:rFonts w:ascii="Times New Roman" w:hAnsi="Times New Roman"/>
          <w:sz w:val="28"/>
          <w:szCs w:val="28"/>
        </w:rPr>
        <w:lastRenderedPageBreak/>
        <w:t>проявлять в местах, где быстрое течение, выход родниковых вод, выступают на поверхность кусты, трава, воды промышленных предприятий.</w:t>
      </w:r>
    </w:p>
    <w:p w:rsidR="007F6AE5" w:rsidRPr="00130C28" w:rsidRDefault="007F6AE5" w:rsidP="007B0AE3">
      <w:pPr>
        <w:pStyle w:val="a4"/>
        <w:numPr>
          <w:ilvl w:val="0"/>
          <w:numId w:val="28"/>
        </w:numPr>
        <w:spacing w:line="276" w:lineRule="auto"/>
        <w:jc w:val="both"/>
        <w:rPr>
          <w:rFonts w:ascii="Times New Roman" w:hAnsi="Times New Roman"/>
          <w:sz w:val="28"/>
          <w:szCs w:val="28"/>
        </w:rPr>
      </w:pPr>
      <w:r w:rsidRPr="00130C28">
        <w:rPr>
          <w:rFonts w:ascii="Times New Roman" w:hAnsi="Times New Roman"/>
          <w:sz w:val="28"/>
          <w:szCs w:val="28"/>
        </w:rPr>
        <w:t>При движении по водоёму группами необходимо следовать друг за другом на расстоянии 5 - 6 метров и быть готовым оказать помощь впереди идущему.</w:t>
      </w:r>
    </w:p>
    <w:p w:rsidR="008C3D45" w:rsidRDefault="007F6AE5" w:rsidP="007B0AE3">
      <w:pPr>
        <w:pStyle w:val="a4"/>
        <w:numPr>
          <w:ilvl w:val="0"/>
          <w:numId w:val="28"/>
        </w:numPr>
        <w:spacing w:line="276" w:lineRule="auto"/>
        <w:jc w:val="both"/>
        <w:rPr>
          <w:rFonts w:ascii="Times New Roman" w:hAnsi="Times New Roman"/>
          <w:sz w:val="28"/>
          <w:szCs w:val="28"/>
        </w:rPr>
      </w:pPr>
      <w:r w:rsidRPr="00130C28">
        <w:rPr>
          <w:rFonts w:ascii="Times New Roman" w:hAnsi="Times New Roman"/>
          <w:sz w:val="28"/>
          <w:szCs w:val="28"/>
        </w:rPr>
        <w:t>При переходе водоема по льду на лыжах, рекомендуется пользоваться проложенной лыжней, а при ее отсутствии, прежде чем двигаться по целине, следует отстегнуть крепления лыж и снять петли лыжных палок с кистей рук. Рюкзак или ранец необходимо взять на одно плечо. Первым идет инструктор или тренер. Интервал между лыжниками должен быть 5-6 метров. Идущий первым, ударами палок, проверяет прочность л</w:t>
      </w:r>
      <w:r w:rsidR="008C3D45">
        <w:rPr>
          <w:rFonts w:ascii="Times New Roman" w:hAnsi="Times New Roman"/>
          <w:sz w:val="28"/>
          <w:szCs w:val="28"/>
        </w:rPr>
        <w:t>ьда и следит за его состоянием.</w:t>
      </w:r>
    </w:p>
    <w:p w:rsidR="007F6AE5" w:rsidRDefault="007F6AE5" w:rsidP="007B0AE3">
      <w:pPr>
        <w:pStyle w:val="a4"/>
        <w:numPr>
          <w:ilvl w:val="0"/>
          <w:numId w:val="28"/>
        </w:numPr>
        <w:spacing w:line="276" w:lineRule="auto"/>
        <w:jc w:val="both"/>
        <w:rPr>
          <w:rFonts w:ascii="Times New Roman" w:hAnsi="Times New Roman"/>
          <w:sz w:val="28"/>
          <w:szCs w:val="28"/>
        </w:rPr>
      </w:pPr>
      <w:r w:rsidRPr="00130C28">
        <w:rPr>
          <w:rFonts w:ascii="Times New Roman" w:hAnsi="Times New Roman"/>
          <w:sz w:val="28"/>
          <w:szCs w:val="28"/>
        </w:rPr>
        <w:t>Во время рыбной ловли нельзя пробивать много лунок на ограниченной площади и собираться большими группами. Помните, что под снегом даже в сплошном окрепшем льду можно встретить прорубь, полынью, промоину. Каждому любителю подлёдного лова жизненно необходимо иметь наготове к применению элементарные средства спасения: верёвку длиной не менее 5 метров, шест или длинную палку не менее 3 метров.</w:t>
      </w: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ЧТО ДЕЛАТЬ, ЕСЛИ ВЫ ПРОВАЛИЛИСЬ В ХОЛОДНУЮ ВОДУ:</w:t>
      </w:r>
    </w:p>
    <w:p w:rsidR="007F6AE5" w:rsidRPr="00130C28" w:rsidRDefault="007F6AE5" w:rsidP="007B0AE3">
      <w:pPr>
        <w:pStyle w:val="a4"/>
        <w:numPr>
          <w:ilvl w:val="0"/>
          <w:numId w:val="67"/>
        </w:numPr>
        <w:autoSpaceDN/>
        <w:spacing w:line="276" w:lineRule="auto"/>
        <w:jc w:val="both"/>
        <w:rPr>
          <w:rFonts w:ascii="Times New Roman" w:hAnsi="Times New Roman"/>
          <w:sz w:val="28"/>
          <w:szCs w:val="28"/>
        </w:rPr>
      </w:pPr>
      <w:r w:rsidRPr="00130C28">
        <w:rPr>
          <w:rFonts w:ascii="Times New Roman" w:hAnsi="Times New Roman"/>
          <w:sz w:val="28"/>
          <w:szCs w:val="28"/>
        </w:rPr>
        <w:t>Не паникуйте, не делайте резких движений, стабилизируйте дыхание, позовите на помощь окружающих.</w:t>
      </w:r>
    </w:p>
    <w:p w:rsidR="007F6AE5" w:rsidRPr="00130C28" w:rsidRDefault="007F6AE5" w:rsidP="007B0AE3">
      <w:pPr>
        <w:pStyle w:val="a4"/>
        <w:numPr>
          <w:ilvl w:val="0"/>
          <w:numId w:val="67"/>
        </w:numPr>
        <w:autoSpaceDN/>
        <w:spacing w:line="276" w:lineRule="auto"/>
        <w:jc w:val="both"/>
        <w:rPr>
          <w:rFonts w:ascii="Times New Roman" w:hAnsi="Times New Roman"/>
          <w:sz w:val="28"/>
          <w:szCs w:val="28"/>
        </w:rPr>
      </w:pPr>
      <w:r w:rsidRPr="00130C28">
        <w:rPr>
          <w:rFonts w:ascii="Times New Roman" w:hAnsi="Times New Roman"/>
          <w:sz w:val="28"/>
          <w:szCs w:val="28"/>
        </w:rPr>
        <w:t>Держите голову над водой.</w:t>
      </w:r>
    </w:p>
    <w:p w:rsidR="007F6AE5" w:rsidRPr="00130C28" w:rsidRDefault="007F6AE5" w:rsidP="007B0AE3">
      <w:pPr>
        <w:pStyle w:val="a4"/>
        <w:numPr>
          <w:ilvl w:val="0"/>
          <w:numId w:val="67"/>
        </w:numPr>
        <w:autoSpaceDN/>
        <w:spacing w:line="276" w:lineRule="auto"/>
        <w:jc w:val="both"/>
        <w:rPr>
          <w:rFonts w:ascii="Times New Roman" w:hAnsi="Times New Roman"/>
          <w:sz w:val="28"/>
          <w:szCs w:val="28"/>
        </w:rPr>
      </w:pPr>
      <w:r w:rsidRPr="00130C28">
        <w:rPr>
          <w:rFonts w:ascii="Times New Roman" w:hAnsi="Times New Roman"/>
          <w:sz w:val="28"/>
          <w:szCs w:val="28"/>
        </w:rPr>
        <w:t>Раскиньте руки в стороны и постарайтесь зацепиться за кромку льда, придав телу горизонтальное положение по направлению течения.</w:t>
      </w:r>
    </w:p>
    <w:p w:rsidR="007F6AE5" w:rsidRPr="00130C28" w:rsidRDefault="007F6AE5" w:rsidP="007B0AE3">
      <w:pPr>
        <w:pStyle w:val="a4"/>
        <w:numPr>
          <w:ilvl w:val="0"/>
          <w:numId w:val="67"/>
        </w:numPr>
        <w:autoSpaceDN/>
        <w:spacing w:line="276" w:lineRule="auto"/>
        <w:jc w:val="both"/>
        <w:rPr>
          <w:rFonts w:ascii="Times New Roman" w:hAnsi="Times New Roman"/>
          <w:sz w:val="28"/>
          <w:szCs w:val="28"/>
        </w:rPr>
      </w:pPr>
      <w:r w:rsidRPr="00130C28">
        <w:rPr>
          <w:rFonts w:ascii="Times New Roman" w:hAnsi="Times New Roman"/>
          <w:sz w:val="28"/>
          <w:szCs w:val="28"/>
        </w:rPr>
        <w:t>Попытайтесь осторожно налечь грудью на край льда и забросить одну, а затем и другую ногу на лед.</w:t>
      </w:r>
    </w:p>
    <w:p w:rsidR="007F6AE5" w:rsidRPr="00130C28" w:rsidRDefault="007F6AE5" w:rsidP="007B0AE3">
      <w:pPr>
        <w:pStyle w:val="a4"/>
        <w:numPr>
          <w:ilvl w:val="0"/>
          <w:numId w:val="67"/>
        </w:numPr>
        <w:autoSpaceDN/>
        <w:spacing w:line="276" w:lineRule="auto"/>
        <w:jc w:val="both"/>
        <w:rPr>
          <w:rFonts w:ascii="Times New Roman" w:hAnsi="Times New Roman"/>
          <w:sz w:val="28"/>
          <w:szCs w:val="28"/>
        </w:rPr>
      </w:pPr>
      <w:r w:rsidRPr="00130C28">
        <w:rPr>
          <w:rFonts w:ascii="Times New Roman" w:hAnsi="Times New Roman"/>
          <w:sz w:val="28"/>
          <w:szCs w:val="28"/>
        </w:rPr>
        <w:t>Если лед выдержал, перекатываясь, медленно ползите к берегу.</w:t>
      </w:r>
    </w:p>
    <w:p w:rsidR="007F6AE5" w:rsidRDefault="007F6AE5" w:rsidP="007B0AE3">
      <w:pPr>
        <w:pStyle w:val="a4"/>
        <w:numPr>
          <w:ilvl w:val="0"/>
          <w:numId w:val="67"/>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Ползите в ту сторону - откуда пришли, ведь лед </w:t>
      </w:r>
      <w:r w:rsidR="00EE0144">
        <w:rPr>
          <w:rFonts w:ascii="Times New Roman" w:hAnsi="Times New Roman"/>
          <w:sz w:val="28"/>
          <w:szCs w:val="28"/>
        </w:rPr>
        <w:t>здесь уже проверен на прочность.</w:t>
      </w:r>
    </w:p>
    <w:p w:rsidR="007F6AE5" w:rsidRPr="00130C28" w:rsidRDefault="007F6AE5"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ЕСЛИ НУЖНА ВАША ПОМОЩЬ:</w:t>
      </w:r>
    </w:p>
    <w:p w:rsidR="007F6AE5" w:rsidRPr="00130C28" w:rsidRDefault="007F6AE5" w:rsidP="007B0AE3">
      <w:pPr>
        <w:pStyle w:val="a4"/>
        <w:numPr>
          <w:ilvl w:val="0"/>
          <w:numId w:val="68"/>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Вооружитесь любой длинной палкой, </w:t>
      </w:r>
      <w:proofErr w:type="spellStart"/>
      <w:r w:rsidRPr="00130C28">
        <w:rPr>
          <w:rFonts w:ascii="Times New Roman" w:hAnsi="Times New Roman"/>
          <w:sz w:val="28"/>
          <w:szCs w:val="28"/>
        </w:rPr>
        <w:t>доскою</w:t>
      </w:r>
      <w:proofErr w:type="spellEnd"/>
      <w:r w:rsidRPr="00130C28">
        <w:rPr>
          <w:rFonts w:ascii="Times New Roman" w:hAnsi="Times New Roman"/>
          <w:sz w:val="28"/>
          <w:szCs w:val="28"/>
        </w:rPr>
        <w:t xml:space="preserve">, шестом или </w:t>
      </w:r>
      <w:proofErr w:type="spellStart"/>
      <w:r w:rsidRPr="00130C28">
        <w:rPr>
          <w:rFonts w:ascii="Times New Roman" w:hAnsi="Times New Roman"/>
          <w:sz w:val="28"/>
          <w:szCs w:val="28"/>
        </w:rPr>
        <w:t>веревкою</w:t>
      </w:r>
      <w:proofErr w:type="spellEnd"/>
      <w:r w:rsidRPr="00130C28">
        <w:rPr>
          <w:rFonts w:ascii="Times New Roman" w:hAnsi="Times New Roman"/>
          <w:sz w:val="28"/>
          <w:szCs w:val="28"/>
        </w:rPr>
        <w:t xml:space="preserve">. </w:t>
      </w:r>
    </w:p>
    <w:p w:rsidR="007F6AE5" w:rsidRPr="00130C28" w:rsidRDefault="007F6AE5" w:rsidP="007B0AE3">
      <w:pPr>
        <w:pStyle w:val="a4"/>
        <w:numPr>
          <w:ilvl w:val="0"/>
          <w:numId w:val="68"/>
        </w:numPr>
        <w:autoSpaceDN/>
        <w:spacing w:line="276" w:lineRule="auto"/>
        <w:jc w:val="both"/>
        <w:rPr>
          <w:rFonts w:ascii="Times New Roman" w:hAnsi="Times New Roman"/>
          <w:sz w:val="28"/>
          <w:szCs w:val="28"/>
        </w:rPr>
      </w:pPr>
      <w:r w:rsidRPr="00130C28">
        <w:rPr>
          <w:rFonts w:ascii="Times New Roman" w:hAnsi="Times New Roman"/>
          <w:sz w:val="28"/>
          <w:szCs w:val="28"/>
        </w:rPr>
        <w:t>Можно связать воедино шарфы, ремни или одежду.</w:t>
      </w:r>
    </w:p>
    <w:p w:rsidR="007F6AE5" w:rsidRPr="00130C28" w:rsidRDefault="007F6AE5" w:rsidP="007B0AE3">
      <w:pPr>
        <w:pStyle w:val="a4"/>
        <w:numPr>
          <w:ilvl w:val="0"/>
          <w:numId w:val="68"/>
        </w:numPr>
        <w:autoSpaceDN/>
        <w:spacing w:line="276" w:lineRule="auto"/>
        <w:jc w:val="both"/>
        <w:rPr>
          <w:rFonts w:ascii="Times New Roman" w:hAnsi="Times New Roman"/>
          <w:sz w:val="28"/>
          <w:szCs w:val="28"/>
        </w:rPr>
      </w:pPr>
      <w:r w:rsidRPr="00130C28">
        <w:rPr>
          <w:rFonts w:ascii="Times New Roman" w:hAnsi="Times New Roman"/>
          <w:sz w:val="28"/>
          <w:szCs w:val="28"/>
        </w:rPr>
        <w:t>Следует ползком, широко расставляя при этом руки и ноги и толкая перед собою спасательные средства, осторожно двигаться по направлению к полынье.</w:t>
      </w:r>
    </w:p>
    <w:p w:rsidR="007F6AE5" w:rsidRPr="00130C28" w:rsidRDefault="007F6AE5" w:rsidP="007B0AE3">
      <w:pPr>
        <w:pStyle w:val="a4"/>
        <w:numPr>
          <w:ilvl w:val="0"/>
          <w:numId w:val="68"/>
        </w:numPr>
        <w:autoSpaceDN/>
        <w:spacing w:line="276" w:lineRule="auto"/>
        <w:jc w:val="both"/>
        <w:rPr>
          <w:rFonts w:ascii="Times New Roman" w:hAnsi="Times New Roman"/>
          <w:sz w:val="28"/>
          <w:szCs w:val="28"/>
        </w:rPr>
      </w:pPr>
      <w:r w:rsidRPr="00130C28">
        <w:rPr>
          <w:rFonts w:ascii="Times New Roman" w:hAnsi="Times New Roman"/>
          <w:sz w:val="28"/>
          <w:szCs w:val="28"/>
        </w:rPr>
        <w:lastRenderedPageBreak/>
        <w:t>Остановитесь от находящегося в воде человека в нескольких метрах, бросьте ему веревку, край одежды, подайте палку или шест.</w:t>
      </w:r>
    </w:p>
    <w:p w:rsidR="007F6AE5" w:rsidRPr="00130C28" w:rsidRDefault="007F6AE5" w:rsidP="007B0AE3">
      <w:pPr>
        <w:pStyle w:val="a4"/>
        <w:numPr>
          <w:ilvl w:val="0"/>
          <w:numId w:val="68"/>
        </w:numPr>
        <w:autoSpaceDN/>
        <w:spacing w:line="276" w:lineRule="auto"/>
        <w:jc w:val="both"/>
        <w:rPr>
          <w:rFonts w:ascii="Times New Roman" w:hAnsi="Times New Roman"/>
          <w:sz w:val="28"/>
          <w:szCs w:val="28"/>
        </w:rPr>
      </w:pPr>
      <w:r w:rsidRPr="00130C28">
        <w:rPr>
          <w:rFonts w:ascii="Times New Roman" w:hAnsi="Times New Roman"/>
          <w:sz w:val="28"/>
          <w:szCs w:val="28"/>
        </w:rPr>
        <w:t>Осторожно вытащите пострадавшего на лед, и вместе ползком выбирайтесь из опасной зоны.</w:t>
      </w:r>
    </w:p>
    <w:p w:rsidR="007F6AE5" w:rsidRPr="00130C28" w:rsidRDefault="007F6AE5" w:rsidP="007B0AE3">
      <w:pPr>
        <w:pStyle w:val="a4"/>
        <w:numPr>
          <w:ilvl w:val="0"/>
          <w:numId w:val="68"/>
        </w:numPr>
        <w:autoSpaceDN/>
        <w:spacing w:line="276" w:lineRule="auto"/>
        <w:jc w:val="both"/>
        <w:rPr>
          <w:rFonts w:ascii="Times New Roman" w:hAnsi="Times New Roman"/>
          <w:sz w:val="28"/>
          <w:szCs w:val="28"/>
        </w:rPr>
      </w:pPr>
      <w:r w:rsidRPr="00130C28">
        <w:rPr>
          <w:rFonts w:ascii="Times New Roman" w:hAnsi="Times New Roman"/>
          <w:sz w:val="28"/>
          <w:szCs w:val="28"/>
        </w:rPr>
        <w:t>Ползите в ту сторону - откуда пришли, ведь лед там уже проверен.</w:t>
      </w:r>
    </w:p>
    <w:p w:rsidR="00B25C49" w:rsidRDefault="007F6AE5" w:rsidP="007B0AE3">
      <w:pPr>
        <w:pStyle w:val="a4"/>
        <w:numPr>
          <w:ilvl w:val="0"/>
          <w:numId w:val="68"/>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Доставьте пострадавшего в теплое место. Окажите ему помощь: снимите с него мокрую одежду, энергично разотрите тело (до покраснения кожи) смоченными в спирте или водке руками, напоите пострадавшего </w:t>
      </w:r>
    </w:p>
    <w:p w:rsidR="007F6AE5" w:rsidRDefault="007F6AE5" w:rsidP="004C5C44">
      <w:pPr>
        <w:pStyle w:val="a4"/>
        <w:autoSpaceDN/>
        <w:spacing w:line="276" w:lineRule="auto"/>
        <w:ind w:left="720"/>
        <w:jc w:val="both"/>
        <w:rPr>
          <w:rFonts w:ascii="Times New Roman" w:hAnsi="Times New Roman"/>
          <w:sz w:val="28"/>
          <w:szCs w:val="28"/>
        </w:rPr>
      </w:pPr>
      <w:r w:rsidRPr="00130C28">
        <w:rPr>
          <w:rFonts w:ascii="Times New Roman" w:hAnsi="Times New Roman"/>
          <w:sz w:val="28"/>
          <w:szCs w:val="28"/>
        </w:rPr>
        <w:t>горячим чаем. Ни в коем случае не давайте пострадавшему алкоголь - в подобных случаях это может привести к летальному исходу.</w:t>
      </w:r>
    </w:p>
    <w:p w:rsidR="008F7F85" w:rsidRDefault="00B25C49" w:rsidP="004C5C44">
      <w:pPr>
        <w:pStyle w:val="a4"/>
        <w:autoSpaceDN/>
        <w:spacing w:line="276" w:lineRule="auto"/>
        <w:jc w:val="both"/>
        <w:rPr>
          <w:rFonts w:ascii="Times New Roman" w:hAnsi="Times New Roman"/>
          <w:sz w:val="28"/>
          <w:szCs w:val="28"/>
        </w:rPr>
      </w:pPr>
      <w:r w:rsidRPr="00130C28">
        <w:rPr>
          <w:noProof/>
          <w:lang w:eastAsia="ru-RU"/>
        </w:rPr>
        <w:drawing>
          <wp:anchor distT="0" distB="0" distL="114300" distR="114300" simplePos="0" relativeHeight="251616768" behindDoc="1" locked="0" layoutInCell="1" allowOverlap="1" wp14:anchorId="521AB645" wp14:editId="65CF55B9">
            <wp:simplePos x="0" y="0"/>
            <wp:positionH relativeFrom="margin">
              <wp:align>right</wp:align>
            </wp:positionH>
            <wp:positionV relativeFrom="paragraph">
              <wp:posOffset>65405</wp:posOffset>
            </wp:positionV>
            <wp:extent cx="5940425" cy="7877175"/>
            <wp:effectExtent l="0" t="0" r="3175" b="9525"/>
            <wp:wrapNone/>
            <wp:docPr id="7" name="Рисунок 7" descr="&amp;Mcy;&amp;CHcy;&amp;Scy; &amp;ncy;&amp;acy;&amp;pcy;&amp;ocy;&amp;mcy;&amp;icy;&amp;ncy;&amp;acy;&amp;iecy;&amp;tcy; &amp;pcy;&amp;rcy;&amp;acy;&amp;vcy;&amp;icy;&amp;lcy;&amp;acy; &amp;pcy;&amp;ocy;&amp;vcy;&amp;iecy;&amp;dcy;&amp;iecy;&amp;ncy;&amp;icy;&amp;yacy; &amp;ncy;&amp;acy; &amp;lcy;&amp;softcy;&amp;dcy;&amp;ucy; &amp;Ocy;&amp;fcy;&amp;icy;&amp;tscy;&amp;icy;&amp;acy;&amp;lcy;&amp;softcy;&amp;ncy;&amp;ocy; &amp;Gcy;&amp;ocy;&amp;rcy;&amp;ocy;&amp;dcy;&amp;scy;&amp;kcy;&amp;ocy;&amp;jcy; &amp;pcy;&amp;ocy;&amp;rcy;&amp;tcy;&amp;acy;&amp;lcy; &amp;Ucy;&amp;fcy;&amp;ycy;: &amp;ncy;&amp;ocy;&amp;vcy;&amp;ocy;&amp;scy;&amp;tcy;&amp;icy;, &amp;pcy;&amp;ocy;&amp;gcy;&amp;ocy;&amp;dcy;&amp;acy;, &amp;acy;&amp;fcy;&amp;icy;&amp;shcy;&amp;acy;, &amp;rcy;&amp;acy;&amp;bcy;&amp;ocy;&amp;tcy;&amp;acy;, &amp;ocy;&amp;bcy;&amp;hardcy;&amp;yacy;&amp;vcy;&amp;lcy;&amp;iecy;&amp;ncy;&amp;icy;&amp;y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37" descr="&amp;Mcy;&amp;CHcy;&amp;Scy; &amp;ncy;&amp;acy;&amp;pcy;&amp;ocy;&amp;mcy;&amp;icy;&amp;ncy;&amp;acy;&amp;iecy;&amp;tcy; &amp;pcy;&amp;rcy;&amp;acy;&amp;vcy;&amp;icy;&amp;lcy;&amp;acy; &amp;pcy;&amp;ocy;&amp;vcy;&amp;iecy;&amp;dcy;&amp;iecy;&amp;ncy;&amp;icy;&amp;yacy; &amp;ncy;&amp;acy; &amp;lcy;&amp;softcy;&amp;dcy;&amp;ucy; &amp;Ocy;&amp;fcy;&amp;icy;&amp;tscy;&amp;icy;&amp;acy;&amp;lcy;&amp;softcy;&amp;ncy;&amp;ocy; &amp;Gcy;&amp;ocy;&amp;rcy;&amp;ocy;&amp;dcy;&amp;scy;&amp;kcy;&amp;ocy;&amp;jcy; &amp;pcy;&amp;ocy;&amp;rcy;&amp;tcy;&amp;acy;&amp;lcy; &amp;Ucy;&amp;fcy;&amp;ycy;: &amp;ncy;&amp;ocy;&amp;vcy;&amp;ocy;&amp;scy;&amp;tcy;&amp;icy;, &amp;pcy;&amp;ocy;&amp;gcy;&amp;ocy;&amp;dcy;&amp;acy;, &amp;acy;&amp;fcy;&amp;icy;&amp;shcy;&amp;acy;, &amp;rcy;&amp;acy;&amp;bcy;&amp;ocy;&amp;tcy;&amp;acy;, &amp;ocy;&amp;bcy;&amp;hardcy;&amp;yacy;&amp;vcy;&amp;lcy;&amp;iecy;&amp;ncy;&amp;icy;&amp;yac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0425" cy="7877175"/>
                    </a:xfrm>
                    <a:prstGeom prst="rect">
                      <a:avLst/>
                    </a:prstGeom>
                    <a:noFill/>
                  </pic:spPr>
                </pic:pic>
              </a:graphicData>
            </a:graphic>
            <wp14:sizeRelH relativeFrom="page">
              <wp14:pctWidth>0</wp14:pctWidth>
            </wp14:sizeRelH>
            <wp14:sizeRelV relativeFrom="page">
              <wp14:pctHeight>0</wp14:pctHeight>
            </wp14:sizeRelV>
          </wp:anchor>
        </w:drawing>
      </w:r>
    </w:p>
    <w:p w:rsidR="008F7F85" w:rsidRPr="00130C28" w:rsidRDefault="008F7F85" w:rsidP="004C5C44">
      <w:pPr>
        <w:pStyle w:val="a4"/>
        <w:autoSpaceDN/>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pStyle w:val="a4"/>
        <w:spacing w:line="276" w:lineRule="auto"/>
        <w:jc w:val="both"/>
        <w:rPr>
          <w:rFonts w:ascii="Times New Roman" w:hAnsi="Times New Roman"/>
          <w:sz w:val="28"/>
          <w:szCs w:val="28"/>
        </w:rPr>
      </w:pPr>
    </w:p>
    <w:p w:rsidR="007F6AE5" w:rsidRPr="00130C28" w:rsidRDefault="007F6AE5" w:rsidP="004C5C44">
      <w:pPr>
        <w:spacing w:after="0" w:line="276" w:lineRule="auto"/>
      </w:pPr>
    </w:p>
    <w:p w:rsidR="0050123E" w:rsidRDefault="0050123E" w:rsidP="004C5C44">
      <w:pPr>
        <w:pStyle w:val="a4"/>
        <w:spacing w:line="276" w:lineRule="auto"/>
        <w:jc w:val="center"/>
        <w:rPr>
          <w:rFonts w:ascii="Times New Roman" w:hAnsi="Times New Roman"/>
          <w:b/>
          <w:sz w:val="28"/>
          <w:szCs w:val="28"/>
        </w:rPr>
      </w:pPr>
    </w:p>
    <w:p w:rsidR="000D600B" w:rsidRDefault="000D600B" w:rsidP="004C5C44">
      <w:pPr>
        <w:pStyle w:val="a4"/>
        <w:spacing w:line="276" w:lineRule="auto"/>
        <w:jc w:val="center"/>
        <w:rPr>
          <w:rFonts w:ascii="Times New Roman" w:hAnsi="Times New Roman"/>
          <w:b/>
          <w:sz w:val="28"/>
          <w:szCs w:val="28"/>
        </w:rPr>
      </w:pPr>
    </w:p>
    <w:p w:rsidR="000D600B" w:rsidRDefault="000D600B" w:rsidP="004C5C44">
      <w:pPr>
        <w:pStyle w:val="a4"/>
        <w:spacing w:line="276" w:lineRule="auto"/>
        <w:jc w:val="center"/>
        <w:rPr>
          <w:rFonts w:ascii="Times New Roman" w:hAnsi="Times New Roman"/>
          <w:b/>
          <w:sz w:val="28"/>
          <w:szCs w:val="28"/>
        </w:rPr>
      </w:pPr>
    </w:p>
    <w:p w:rsidR="000D600B" w:rsidRDefault="000D600B" w:rsidP="004C5C44">
      <w:pPr>
        <w:pStyle w:val="a4"/>
        <w:spacing w:line="276" w:lineRule="auto"/>
        <w:jc w:val="center"/>
        <w:rPr>
          <w:rFonts w:ascii="Times New Roman" w:hAnsi="Times New Roman"/>
          <w:b/>
          <w:sz w:val="28"/>
          <w:szCs w:val="28"/>
        </w:rPr>
      </w:pPr>
    </w:p>
    <w:p w:rsidR="000D600B" w:rsidRDefault="000D600B" w:rsidP="004C5C44">
      <w:pPr>
        <w:pStyle w:val="a4"/>
        <w:spacing w:line="276" w:lineRule="auto"/>
        <w:jc w:val="center"/>
        <w:rPr>
          <w:rFonts w:ascii="Times New Roman" w:hAnsi="Times New Roman"/>
          <w:b/>
          <w:sz w:val="28"/>
          <w:szCs w:val="28"/>
        </w:rPr>
      </w:pPr>
    </w:p>
    <w:p w:rsidR="000D600B" w:rsidRDefault="000D600B" w:rsidP="004C5C44">
      <w:pPr>
        <w:pStyle w:val="a4"/>
        <w:spacing w:line="276" w:lineRule="auto"/>
        <w:jc w:val="center"/>
        <w:rPr>
          <w:rFonts w:ascii="Times New Roman" w:hAnsi="Times New Roman"/>
          <w:b/>
          <w:sz w:val="28"/>
          <w:szCs w:val="28"/>
        </w:rPr>
      </w:pPr>
    </w:p>
    <w:p w:rsidR="000D600B" w:rsidRDefault="000D600B" w:rsidP="004C5C44">
      <w:pPr>
        <w:pStyle w:val="a4"/>
        <w:spacing w:line="276" w:lineRule="auto"/>
        <w:jc w:val="center"/>
        <w:rPr>
          <w:rFonts w:ascii="Times New Roman" w:hAnsi="Times New Roman"/>
          <w:b/>
          <w:sz w:val="28"/>
          <w:szCs w:val="28"/>
        </w:rPr>
      </w:pPr>
    </w:p>
    <w:p w:rsidR="000D600B" w:rsidRDefault="000D600B" w:rsidP="004C5C44">
      <w:pPr>
        <w:pStyle w:val="a4"/>
        <w:spacing w:line="276" w:lineRule="auto"/>
        <w:jc w:val="center"/>
        <w:rPr>
          <w:rFonts w:ascii="Times New Roman" w:hAnsi="Times New Roman"/>
          <w:b/>
          <w:sz w:val="28"/>
          <w:szCs w:val="28"/>
        </w:rPr>
      </w:pPr>
    </w:p>
    <w:p w:rsidR="000D600B" w:rsidRDefault="000D600B"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4B00B6" w:rsidRDefault="004B00B6" w:rsidP="00A71E5D">
      <w:pPr>
        <w:pStyle w:val="a4"/>
        <w:spacing w:line="276" w:lineRule="auto"/>
        <w:rPr>
          <w:rFonts w:ascii="Times New Roman" w:hAnsi="Times New Roman"/>
          <w:b/>
          <w:sz w:val="28"/>
          <w:szCs w:val="28"/>
        </w:rPr>
      </w:pPr>
    </w:p>
    <w:p w:rsidR="004B00B6" w:rsidRDefault="004B00B6" w:rsidP="004C5C44">
      <w:pPr>
        <w:pStyle w:val="a4"/>
        <w:spacing w:line="276" w:lineRule="auto"/>
        <w:jc w:val="center"/>
        <w:rPr>
          <w:rFonts w:ascii="Times New Roman" w:hAnsi="Times New Roman"/>
          <w:b/>
          <w:sz w:val="28"/>
          <w:szCs w:val="28"/>
        </w:rPr>
      </w:pPr>
    </w:p>
    <w:p w:rsidR="00C530F6" w:rsidRDefault="00C530F6" w:rsidP="004C5C44">
      <w:pPr>
        <w:pStyle w:val="a4"/>
        <w:spacing w:line="276" w:lineRule="auto"/>
        <w:jc w:val="center"/>
        <w:rPr>
          <w:rFonts w:asciiTheme="minorHAnsi" w:eastAsiaTheme="minorHAnsi" w:hAnsiTheme="minorHAnsi" w:cstheme="minorBidi"/>
          <w:b/>
          <w:lang w:eastAsia="en-US"/>
        </w:rPr>
      </w:pPr>
      <w:r w:rsidRPr="00C530F6">
        <w:rPr>
          <w:rFonts w:ascii="Times New Roman" w:hAnsi="Times New Roman"/>
          <w:b/>
          <w:sz w:val="28"/>
          <w:szCs w:val="28"/>
        </w:rPr>
        <w:lastRenderedPageBreak/>
        <w:t>Г</w:t>
      </w:r>
      <w:r w:rsidR="00EB54B9">
        <w:rPr>
          <w:rFonts w:ascii="Times New Roman" w:hAnsi="Times New Roman"/>
          <w:b/>
          <w:sz w:val="28"/>
          <w:szCs w:val="28"/>
        </w:rPr>
        <w:t xml:space="preserve"> </w:t>
      </w:r>
      <w:r w:rsidRPr="00C530F6">
        <w:rPr>
          <w:rFonts w:ascii="Times New Roman" w:hAnsi="Times New Roman"/>
          <w:b/>
          <w:sz w:val="28"/>
          <w:szCs w:val="28"/>
        </w:rPr>
        <w:t>О</w:t>
      </w:r>
      <w:r w:rsidR="00EB54B9">
        <w:rPr>
          <w:rFonts w:ascii="Times New Roman" w:hAnsi="Times New Roman"/>
          <w:b/>
          <w:sz w:val="28"/>
          <w:szCs w:val="28"/>
        </w:rPr>
        <w:t xml:space="preserve"> </w:t>
      </w:r>
      <w:r w:rsidRPr="00C530F6">
        <w:rPr>
          <w:rFonts w:ascii="Times New Roman" w:hAnsi="Times New Roman"/>
          <w:b/>
          <w:sz w:val="28"/>
          <w:szCs w:val="28"/>
        </w:rPr>
        <w:t>Л</w:t>
      </w:r>
      <w:r w:rsidR="00EB54B9">
        <w:rPr>
          <w:rFonts w:ascii="Times New Roman" w:hAnsi="Times New Roman"/>
          <w:b/>
          <w:sz w:val="28"/>
          <w:szCs w:val="28"/>
        </w:rPr>
        <w:t xml:space="preserve"> </w:t>
      </w:r>
      <w:r w:rsidRPr="00C530F6">
        <w:rPr>
          <w:rFonts w:ascii="Times New Roman" w:hAnsi="Times New Roman"/>
          <w:b/>
          <w:sz w:val="28"/>
          <w:szCs w:val="28"/>
        </w:rPr>
        <w:t>О</w:t>
      </w:r>
      <w:r w:rsidR="00EB54B9">
        <w:rPr>
          <w:rFonts w:ascii="Times New Roman" w:hAnsi="Times New Roman"/>
          <w:b/>
          <w:sz w:val="28"/>
          <w:szCs w:val="28"/>
        </w:rPr>
        <w:t xml:space="preserve"> </w:t>
      </w:r>
      <w:r w:rsidRPr="00C530F6">
        <w:rPr>
          <w:rFonts w:ascii="Times New Roman" w:hAnsi="Times New Roman"/>
          <w:b/>
          <w:sz w:val="28"/>
          <w:szCs w:val="28"/>
        </w:rPr>
        <w:t>Л</w:t>
      </w:r>
      <w:r w:rsidR="00EB54B9">
        <w:rPr>
          <w:rFonts w:ascii="Times New Roman" w:hAnsi="Times New Roman"/>
          <w:b/>
          <w:sz w:val="28"/>
          <w:szCs w:val="28"/>
        </w:rPr>
        <w:t xml:space="preserve"> </w:t>
      </w:r>
      <w:r w:rsidRPr="00C530F6">
        <w:rPr>
          <w:rFonts w:ascii="Times New Roman" w:hAnsi="Times New Roman"/>
          <w:b/>
          <w:sz w:val="28"/>
          <w:szCs w:val="28"/>
        </w:rPr>
        <w:t>Е</w:t>
      </w:r>
      <w:r w:rsidR="00EB54B9">
        <w:rPr>
          <w:rFonts w:ascii="Times New Roman" w:hAnsi="Times New Roman"/>
          <w:b/>
          <w:sz w:val="28"/>
          <w:szCs w:val="28"/>
        </w:rPr>
        <w:t xml:space="preserve"> </w:t>
      </w:r>
      <w:r w:rsidRPr="00C530F6">
        <w:rPr>
          <w:rFonts w:ascii="Times New Roman" w:hAnsi="Times New Roman"/>
          <w:b/>
          <w:sz w:val="28"/>
          <w:szCs w:val="28"/>
        </w:rPr>
        <w:t>Д</w:t>
      </w:r>
      <w:r w:rsidRPr="00C530F6">
        <w:rPr>
          <w:rFonts w:asciiTheme="minorHAnsi" w:eastAsiaTheme="minorHAnsi" w:hAnsiTheme="minorHAnsi" w:cstheme="minorBidi"/>
          <w:b/>
          <w:lang w:eastAsia="en-US"/>
        </w:rPr>
        <w:t xml:space="preserve"> </w:t>
      </w:r>
    </w:p>
    <w:p w:rsidR="00286AA6" w:rsidRDefault="00286AA6" w:rsidP="004C5C44">
      <w:pPr>
        <w:pStyle w:val="a4"/>
        <w:spacing w:line="276" w:lineRule="auto"/>
        <w:jc w:val="center"/>
        <w:rPr>
          <w:rFonts w:asciiTheme="minorHAnsi" w:eastAsiaTheme="minorHAnsi" w:hAnsiTheme="minorHAnsi" w:cstheme="minorBidi"/>
          <w:b/>
          <w:lang w:eastAsia="en-US"/>
        </w:rPr>
      </w:pPr>
      <w:r w:rsidRPr="00C073CE">
        <w:rPr>
          <w:rFonts w:ascii="Times New Roman" w:hAnsi="Times New Roman"/>
          <w:noProof/>
          <w:color w:val="FF0000"/>
          <w:sz w:val="28"/>
          <w:szCs w:val="28"/>
          <w:lang w:eastAsia="ru-RU"/>
        </w:rPr>
        <w:drawing>
          <wp:anchor distT="0" distB="0" distL="114300" distR="114300" simplePos="0" relativeHeight="251655680" behindDoc="1" locked="0" layoutInCell="1" allowOverlap="1" wp14:anchorId="25EB16AE" wp14:editId="46D1D1E0">
            <wp:simplePos x="0" y="0"/>
            <wp:positionH relativeFrom="margin">
              <wp:posOffset>2472690</wp:posOffset>
            </wp:positionH>
            <wp:positionV relativeFrom="paragraph">
              <wp:posOffset>16510</wp:posOffset>
            </wp:positionV>
            <wp:extent cx="3048000" cy="1466850"/>
            <wp:effectExtent l="0" t="0" r="0" b="0"/>
            <wp:wrapTight wrapText="bothSides">
              <wp:wrapPolygon edited="0">
                <wp:start x="0" y="0"/>
                <wp:lineTo x="0" y="21319"/>
                <wp:lineTo x="21465" y="21319"/>
                <wp:lineTo x="21465" y="0"/>
                <wp:lineTo x="0" y="0"/>
              </wp:wrapPolygon>
            </wp:wrapTight>
            <wp:docPr id="59" name="Рисунок 59" descr="&amp;Vcy; &amp;Pcy;&amp;iecy;&amp;rcy;&amp;mcy;&amp;softcy; &amp;icy;&amp;dcy;&amp;ucy;&amp;tcy; &amp;zcy;&amp;acy;&amp;mcy;&amp;ocy;&amp;rcy;&amp;ocy;&amp;zcy;&amp;kcy;&amp;icy; &amp;icy; &amp;gcy;&amp;ocy;&amp;lcy;&amp;ocy;&amp;lcy;&amp;iecy;&amp;dcy;. . &amp;Gcy;&amp;ocy;&amp;rcy;&amp;ocy;&amp;dcy;&amp;scy;&amp;kcy;&amp;icy;&amp;iecy; &amp;vcy;&amp;lcy;&amp;acy;&amp;scy;&amp;tcy;&amp;icy; &amp;vcy;&amp;ycy;&amp;rcy;&amp;acy;&amp;bcy;&amp;ocy;&amp;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mp;Vcy; &amp;Pcy;&amp;iecy;&amp;rcy;&amp;mcy;&amp;softcy; &amp;icy;&amp;dcy;&amp;ucy;&amp;tcy; &amp;zcy;&amp;acy;&amp;mcy;&amp;ocy;&amp;rcy;&amp;ocy;&amp;zcy;&amp;kcy;&amp;icy; &amp;icy; &amp;gcy;&amp;ocy;&amp;lcy;&amp;ocy;&amp;lcy;&amp;iecy;&amp;dcy;. . &amp;Gcy;&amp;ocy;&amp;rcy;&amp;ocy;&amp;dcy;&amp;scy;&amp;kcy;&amp;icy;&amp;iecy; &amp;vcy;&amp;lcy;&amp;acy;&amp;scy;&amp;tcy;&amp;icy; &amp;vcy;&amp;ycy;&amp;rcy;&amp;acy;&amp;bcy;&amp;ocy;&amp;tc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0"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86AA6" w:rsidRDefault="00286AA6" w:rsidP="004C5C44">
      <w:pPr>
        <w:pStyle w:val="a4"/>
        <w:spacing w:line="276" w:lineRule="auto"/>
        <w:jc w:val="center"/>
        <w:rPr>
          <w:rFonts w:asciiTheme="minorHAnsi" w:eastAsiaTheme="minorHAnsi" w:hAnsiTheme="minorHAnsi" w:cstheme="minorBidi"/>
          <w:b/>
          <w:lang w:eastAsia="en-US"/>
        </w:rPr>
      </w:pPr>
    </w:p>
    <w:p w:rsidR="00286AA6" w:rsidRDefault="00286AA6" w:rsidP="004C5C44">
      <w:pPr>
        <w:pStyle w:val="a4"/>
        <w:spacing w:line="276" w:lineRule="auto"/>
        <w:jc w:val="center"/>
        <w:rPr>
          <w:rFonts w:asciiTheme="minorHAnsi" w:eastAsiaTheme="minorHAnsi" w:hAnsiTheme="minorHAnsi" w:cstheme="minorBidi"/>
          <w:b/>
          <w:lang w:eastAsia="en-US"/>
        </w:rPr>
      </w:pPr>
    </w:p>
    <w:p w:rsidR="00286AA6" w:rsidRDefault="00286AA6" w:rsidP="004C5C44">
      <w:pPr>
        <w:pStyle w:val="a4"/>
        <w:spacing w:line="276" w:lineRule="auto"/>
        <w:jc w:val="center"/>
        <w:rPr>
          <w:rFonts w:asciiTheme="minorHAnsi" w:eastAsiaTheme="minorHAnsi" w:hAnsiTheme="minorHAnsi" w:cstheme="minorBidi"/>
          <w:b/>
          <w:lang w:eastAsia="en-US"/>
        </w:rPr>
      </w:pPr>
    </w:p>
    <w:p w:rsidR="00286AA6" w:rsidRDefault="00286AA6" w:rsidP="004C5C44">
      <w:pPr>
        <w:pStyle w:val="a4"/>
        <w:spacing w:line="276" w:lineRule="auto"/>
        <w:jc w:val="center"/>
        <w:rPr>
          <w:rFonts w:asciiTheme="minorHAnsi" w:eastAsiaTheme="minorHAnsi" w:hAnsiTheme="minorHAnsi" w:cstheme="minorBidi"/>
          <w:b/>
          <w:lang w:eastAsia="en-US"/>
        </w:rPr>
      </w:pPr>
    </w:p>
    <w:p w:rsidR="00286AA6" w:rsidRDefault="00286AA6" w:rsidP="004C5C44">
      <w:pPr>
        <w:pStyle w:val="a4"/>
        <w:spacing w:line="276" w:lineRule="auto"/>
        <w:jc w:val="center"/>
        <w:rPr>
          <w:rFonts w:asciiTheme="minorHAnsi" w:eastAsiaTheme="minorHAnsi" w:hAnsiTheme="minorHAnsi" w:cstheme="minorBidi"/>
          <w:b/>
          <w:lang w:eastAsia="en-US"/>
        </w:rPr>
      </w:pPr>
    </w:p>
    <w:p w:rsidR="00286AA6" w:rsidRDefault="00286AA6" w:rsidP="004C5C44">
      <w:pPr>
        <w:pStyle w:val="a4"/>
        <w:spacing w:line="276" w:lineRule="auto"/>
        <w:jc w:val="center"/>
        <w:rPr>
          <w:rFonts w:asciiTheme="minorHAnsi" w:eastAsiaTheme="minorHAnsi" w:hAnsiTheme="minorHAnsi" w:cstheme="minorBidi"/>
          <w:b/>
          <w:lang w:eastAsia="en-US"/>
        </w:rPr>
      </w:pPr>
    </w:p>
    <w:p w:rsidR="00286AA6" w:rsidRDefault="00286AA6" w:rsidP="004C5C44">
      <w:pPr>
        <w:pStyle w:val="a4"/>
        <w:spacing w:line="276" w:lineRule="auto"/>
        <w:jc w:val="center"/>
        <w:rPr>
          <w:rFonts w:asciiTheme="minorHAnsi" w:eastAsiaTheme="minorHAnsi" w:hAnsiTheme="minorHAnsi" w:cstheme="minorBidi"/>
          <w:b/>
          <w:lang w:eastAsia="en-US"/>
        </w:rPr>
      </w:pPr>
    </w:p>
    <w:p w:rsidR="00286AA6" w:rsidRDefault="00286AA6" w:rsidP="004C5C44">
      <w:pPr>
        <w:pStyle w:val="a4"/>
        <w:spacing w:line="276" w:lineRule="auto"/>
        <w:jc w:val="center"/>
        <w:rPr>
          <w:rFonts w:asciiTheme="minorHAnsi" w:eastAsiaTheme="minorHAnsi" w:hAnsiTheme="minorHAnsi" w:cstheme="minorBidi"/>
          <w:b/>
          <w:lang w:eastAsia="en-US"/>
        </w:rPr>
      </w:pPr>
      <w:r>
        <w:rPr>
          <w:rFonts w:ascii="Times New Roman" w:hAnsi="Times New Roman" w:cs="Times New Roman"/>
          <w:noProof/>
          <w:sz w:val="28"/>
          <w:szCs w:val="28"/>
          <w:lang w:eastAsia="ru-RU"/>
        </w:rPr>
        <w:drawing>
          <wp:inline distT="0" distB="0" distL="0" distR="0" wp14:anchorId="5000312C" wp14:editId="326B50F5">
            <wp:extent cx="4581525" cy="2056765"/>
            <wp:effectExtent l="0" t="0" r="9525" b="635"/>
            <wp:docPr id="8" name="Рисунок 8" descr="C:\Users\UMCGOCHS-4\Desktop\Фото 23.01.14 г\2014-01-22 12.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MCGOCHS-4\Desktop\Фото 23.01.14 г\2014-01-22 12.40.18.jpg"/>
                    <pic:cNvPicPr>
                      <a:picLocks noChangeAspect="1" noChangeArrowheads="1"/>
                    </pic:cNvPicPr>
                  </pic:nvPicPr>
                  <pic:blipFill>
                    <a:blip r:embed="rId46" cstate="print"/>
                    <a:srcRect/>
                    <a:stretch>
                      <a:fillRect/>
                    </a:stretch>
                  </pic:blipFill>
                  <pic:spPr bwMode="auto">
                    <a:xfrm>
                      <a:off x="0" y="0"/>
                      <a:ext cx="4757272" cy="2135662"/>
                    </a:xfrm>
                    <a:prstGeom prst="rect">
                      <a:avLst/>
                    </a:prstGeom>
                    <a:noFill/>
                    <a:ln w="9525">
                      <a:noFill/>
                      <a:miter lim="800000"/>
                      <a:headEnd/>
                      <a:tailEnd/>
                    </a:ln>
                  </pic:spPr>
                </pic:pic>
              </a:graphicData>
            </a:graphic>
          </wp:inline>
        </w:drawing>
      </w:r>
    </w:p>
    <w:p w:rsidR="00286AA6" w:rsidRDefault="00286AA6" w:rsidP="004C5C44">
      <w:pPr>
        <w:pStyle w:val="a4"/>
        <w:spacing w:line="276" w:lineRule="auto"/>
        <w:jc w:val="center"/>
        <w:rPr>
          <w:rFonts w:asciiTheme="minorHAnsi" w:eastAsiaTheme="minorHAnsi" w:hAnsiTheme="minorHAnsi" w:cstheme="minorBidi"/>
          <w:b/>
          <w:lang w:eastAsia="en-US"/>
        </w:rPr>
      </w:pPr>
    </w:p>
    <w:p w:rsidR="00286AA6" w:rsidRDefault="00286AA6" w:rsidP="004C5C44">
      <w:pPr>
        <w:pStyle w:val="a4"/>
        <w:spacing w:line="276" w:lineRule="auto"/>
        <w:jc w:val="center"/>
        <w:rPr>
          <w:rFonts w:asciiTheme="minorHAnsi" w:eastAsiaTheme="minorHAnsi" w:hAnsiTheme="minorHAnsi" w:cstheme="minorBidi"/>
          <w:b/>
          <w:lang w:eastAsia="en-US"/>
        </w:rPr>
      </w:pPr>
    </w:p>
    <w:p w:rsidR="00C530F6" w:rsidRDefault="00C530F6" w:rsidP="007B0AE3">
      <w:pPr>
        <w:pStyle w:val="a4"/>
        <w:numPr>
          <w:ilvl w:val="0"/>
          <w:numId w:val="29"/>
        </w:numPr>
        <w:autoSpaceDN/>
        <w:spacing w:line="276" w:lineRule="auto"/>
        <w:jc w:val="both"/>
        <w:rPr>
          <w:rFonts w:ascii="Times New Roman" w:hAnsi="Times New Roman"/>
          <w:sz w:val="28"/>
          <w:szCs w:val="28"/>
        </w:rPr>
      </w:pPr>
      <w:r>
        <w:rPr>
          <w:rFonts w:ascii="Times New Roman" w:hAnsi="Times New Roman"/>
          <w:sz w:val="28"/>
          <w:szCs w:val="28"/>
        </w:rPr>
        <w:t xml:space="preserve">Если в прогнозе погоды дается сообщение о гололеде или гололедице, примите меры для снижения вероятности получения травмы. </w:t>
      </w:r>
    </w:p>
    <w:p w:rsidR="00C530F6" w:rsidRDefault="00C530F6" w:rsidP="007B0AE3">
      <w:pPr>
        <w:pStyle w:val="a4"/>
        <w:numPr>
          <w:ilvl w:val="0"/>
          <w:numId w:val="29"/>
        </w:numPr>
        <w:autoSpaceDN/>
        <w:spacing w:line="276" w:lineRule="auto"/>
        <w:jc w:val="both"/>
        <w:rPr>
          <w:rFonts w:ascii="Times New Roman" w:hAnsi="Times New Roman"/>
          <w:sz w:val="28"/>
          <w:szCs w:val="28"/>
        </w:rPr>
      </w:pPr>
      <w:r>
        <w:rPr>
          <w:rFonts w:ascii="Times New Roman" w:hAnsi="Times New Roman"/>
          <w:sz w:val="28"/>
          <w:szCs w:val="28"/>
        </w:rPr>
        <w:t xml:space="preserve">Подготовьте </w:t>
      </w:r>
      <w:proofErr w:type="spellStart"/>
      <w:r>
        <w:rPr>
          <w:rFonts w:ascii="Times New Roman" w:hAnsi="Times New Roman"/>
          <w:sz w:val="28"/>
          <w:szCs w:val="28"/>
        </w:rPr>
        <w:t>малоскользящую</w:t>
      </w:r>
      <w:proofErr w:type="spellEnd"/>
      <w:r>
        <w:rPr>
          <w:rFonts w:ascii="Times New Roman" w:hAnsi="Times New Roman"/>
          <w:sz w:val="28"/>
          <w:szCs w:val="28"/>
        </w:rPr>
        <w:t xml:space="preserve"> обувь, прикрепите на каблуки металлические набойки или поролон, а на сухую подошву наклейте лейкопластырь или изоляционную ленту, можете натереть подошвы песком (наждачной бумагой).</w:t>
      </w:r>
    </w:p>
    <w:p w:rsidR="00C530F6" w:rsidRDefault="00C530F6" w:rsidP="007B0AE3">
      <w:pPr>
        <w:pStyle w:val="a4"/>
        <w:numPr>
          <w:ilvl w:val="0"/>
          <w:numId w:val="29"/>
        </w:numPr>
        <w:autoSpaceDN/>
        <w:spacing w:line="276" w:lineRule="auto"/>
        <w:jc w:val="both"/>
        <w:rPr>
          <w:rFonts w:ascii="Times New Roman" w:hAnsi="Times New Roman"/>
          <w:sz w:val="28"/>
          <w:szCs w:val="28"/>
        </w:rPr>
      </w:pPr>
      <w:r>
        <w:rPr>
          <w:rFonts w:ascii="Times New Roman" w:hAnsi="Times New Roman"/>
          <w:sz w:val="28"/>
          <w:szCs w:val="28"/>
        </w:rPr>
        <w:t>Передвигайтесь осторожно, не торопясь, наступая на всю подошву. При этом ноги должны быть слегка расслаблены, руки свободны. Пожилым людям рекомендуется использовать трость с резиновым наконечником или специальную палку с заостренными шипами.</w:t>
      </w:r>
    </w:p>
    <w:p w:rsidR="00C530F6" w:rsidRDefault="00C530F6" w:rsidP="007B0AE3">
      <w:pPr>
        <w:pStyle w:val="a4"/>
        <w:numPr>
          <w:ilvl w:val="0"/>
          <w:numId w:val="29"/>
        </w:numPr>
        <w:autoSpaceDN/>
        <w:spacing w:line="276" w:lineRule="auto"/>
        <w:jc w:val="both"/>
        <w:rPr>
          <w:rFonts w:ascii="Times New Roman" w:hAnsi="Times New Roman"/>
          <w:sz w:val="28"/>
          <w:szCs w:val="28"/>
        </w:rPr>
      </w:pPr>
      <w:r>
        <w:rPr>
          <w:rFonts w:ascii="Times New Roman" w:hAnsi="Times New Roman"/>
          <w:sz w:val="28"/>
          <w:szCs w:val="28"/>
        </w:rPr>
        <w:t xml:space="preserve"> Если Вы поскользнулись, присядьте, чтобы снизить высоту падения. В момент падения постарайтесь сгруппироваться, и, перекатившись, смягчить удар о землю.</w:t>
      </w:r>
    </w:p>
    <w:p w:rsidR="00C530F6" w:rsidRDefault="00C530F6" w:rsidP="007B0AE3">
      <w:pPr>
        <w:pStyle w:val="a4"/>
        <w:numPr>
          <w:ilvl w:val="0"/>
          <w:numId w:val="29"/>
        </w:numPr>
        <w:autoSpaceDN/>
        <w:spacing w:line="276" w:lineRule="auto"/>
        <w:jc w:val="both"/>
        <w:rPr>
          <w:rFonts w:ascii="Times New Roman" w:hAnsi="Times New Roman"/>
          <w:sz w:val="28"/>
          <w:szCs w:val="28"/>
        </w:rPr>
      </w:pPr>
      <w:r>
        <w:rPr>
          <w:rFonts w:ascii="Times New Roman" w:hAnsi="Times New Roman"/>
          <w:sz w:val="28"/>
          <w:szCs w:val="28"/>
        </w:rPr>
        <w:t xml:space="preserve">Гололед зачастую сопровождается обледенением. В этом случае особое внимание обращайте на провода линий электропередач, контактных сетей электротранспорта. </w:t>
      </w:r>
    </w:p>
    <w:p w:rsidR="00C530F6" w:rsidRDefault="00C530F6" w:rsidP="007B0AE3">
      <w:pPr>
        <w:pStyle w:val="a4"/>
        <w:numPr>
          <w:ilvl w:val="0"/>
          <w:numId w:val="29"/>
        </w:numPr>
        <w:autoSpaceDN/>
        <w:spacing w:line="276" w:lineRule="auto"/>
        <w:jc w:val="both"/>
        <w:rPr>
          <w:rFonts w:ascii="Times New Roman" w:hAnsi="Times New Roman"/>
          <w:sz w:val="28"/>
          <w:szCs w:val="28"/>
        </w:rPr>
      </w:pPr>
      <w:r>
        <w:rPr>
          <w:rFonts w:ascii="Times New Roman" w:hAnsi="Times New Roman"/>
          <w:sz w:val="28"/>
          <w:szCs w:val="28"/>
        </w:rPr>
        <w:t>Если Вы увидели оборванные провода, сообщите администрации населенного пункта о месте обрыва.</w:t>
      </w:r>
    </w:p>
    <w:p w:rsidR="00E77E29" w:rsidRDefault="00E77E29" w:rsidP="004C5C44">
      <w:pPr>
        <w:pStyle w:val="style2"/>
        <w:spacing w:before="0" w:after="0" w:line="276" w:lineRule="auto"/>
        <w:rPr>
          <w:b/>
          <w:bCs/>
          <w:sz w:val="32"/>
          <w:szCs w:val="32"/>
          <w:u w:val="single"/>
        </w:rPr>
      </w:pPr>
    </w:p>
    <w:p w:rsidR="008F4D16" w:rsidRDefault="008F4D16" w:rsidP="004C5C44">
      <w:pPr>
        <w:pStyle w:val="style2"/>
        <w:spacing w:before="0" w:after="0" w:line="276" w:lineRule="auto"/>
        <w:rPr>
          <w:b/>
          <w:bCs/>
          <w:sz w:val="32"/>
          <w:szCs w:val="32"/>
          <w:u w:val="single"/>
        </w:rPr>
      </w:pPr>
    </w:p>
    <w:p w:rsidR="00130C28" w:rsidRPr="00EB54B9" w:rsidRDefault="0012137B" w:rsidP="004C5C44">
      <w:pPr>
        <w:pStyle w:val="style2"/>
        <w:spacing w:before="0" w:after="0" w:line="276" w:lineRule="auto"/>
        <w:rPr>
          <w:b/>
          <w:bCs/>
          <w:sz w:val="32"/>
          <w:szCs w:val="32"/>
          <w:u w:val="single"/>
        </w:rPr>
      </w:pPr>
      <w:r>
        <w:rPr>
          <w:b/>
          <w:bCs/>
          <w:sz w:val="32"/>
          <w:szCs w:val="32"/>
          <w:u w:val="single"/>
        </w:rPr>
        <w:lastRenderedPageBreak/>
        <w:t>3</w:t>
      </w:r>
      <w:r w:rsidR="00130C28" w:rsidRPr="00EB54B9">
        <w:rPr>
          <w:b/>
          <w:bCs/>
          <w:sz w:val="32"/>
          <w:szCs w:val="32"/>
          <w:u w:val="single"/>
        </w:rPr>
        <w:t>. Порядок действия при пожаре</w:t>
      </w:r>
    </w:p>
    <w:p w:rsidR="00964A61" w:rsidRDefault="00964A61" w:rsidP="004C5C44">
      <w:pPr>
        <w:pStyle w:val="style2"/>
        <w:spacing w:before="0" w:after="0" w:line="276" w:lineRule="auto"/>
        <w:jc w:val="center"/>
        <w:rPr>
          <w:rStyle w:val="a5"/>
        </w:rPr>
      </w:pPr>
    </w:p>
    <w:p w:rsidR="00B25C49" w:rsidRDefault="00130C28" w:rsidP="004C5C44">
      <w:pPr>
        <w:pStyle w:val="style2"/>
        <w:spacing w:before="0" w:after="0" w:line="276" w:lineRule="auto"/>
        <w:jc w:val="center"/>
        <w:rPr>
          <w:rStyle w:val="a5"/>
        </w:rPr>
      </w:pPr>
      <w:r w:rsidRPr="00130C28">
        <w:rPr>
          <w:rStyle w:val="a5"/>
        </w:rPr>
        <w:t>ПОЖАР В КВАРТИРЕ</w:t>
      </w:r>
    </w:p>
    <w:p w:rsidR="00130C28" w:rsidRPr="00130C28" w:rsidRDefault="00130C28" w:rsidP="004C5C44">
      <w:pPr>
        <w:pStyle w:val="style2"/>
        <w:spacing w:before="0" w:after="0" w:line="276" w:lineRule="auto"/>
        <w:jc w:val="both"/>
        <w:rPr>
          <w:sz w:val="28"/>
          <w:szCs w:val="28"/>
        </w:rPr>
      </w:pPr>
      <w:r w:rsidRPr="00130C28">
        <w:rPr>
          <w:b/>
          <w:bCs/>
          <w:noProof/>
          <w:sz w:val="28"/>
          <w:szCs w:val="28"/>
          <w:lang w:eastAsia="ru-RU"/>
        </w:rPr>
        <w:drawing>
          <wp:anchor distT="0" distB="0" distL="114300" distR="114300" simplePos="0" relativeHeight="251630080" behindDoc="0" locked="0" layoutInCell="1" allowOverlap="1" wp14:anchorId="5B15FA6B" wp14:editId="7534B7EE">
            <wp:simplePos x="0" y="0"/>
            <wp:positionH relativeFrom="margin">
              <wp:align>right</wp:align>
            </wp:positionH>
            <wp:positionV relativeFrom="paragraph">
              <wp:posOffset>7620</wp:posOffset>
            </wp:positionV>
            <wp:extent cx="2633980" cy="2095500"/>
            <wp:effectExtent l="0" t="0" r="0" b="0"/>
            <wp:wrapSquare wrapText="bothSides"/>
            <wp:docPr id="34" name="Рисунок 34" descr="C:\Users\user\Desktop\к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в.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33980"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0C28">
        <w:rPr>
          <w:sz w:val="28"/>
          <w:szCs w:val="28"/>
        </w:rPr>
        <w:t xml:space="preserve">Большинство пожаров происходит в жилых домах. Причины их практически всегда одинаковы - обветшавшие коммуникации, неисправная электропроводка, курение в неположенных местах и оставленные без присмотра электроприборы. </w:t>
      </w:r>
    </w:p>
    <w:p w:rsidR="00130C28" w:rsidRPr="00130C28" w:rsidRDefault="00130C28" w:rsidP="004C5C44">
      <w:pPr>
        <w:pStyle w:val="style1"/>
        <w:spacing w:before="0" w:after="0" w:line="276" w:lineRule="auto"/>
        <w:jc w:val="both"/>
        <w:rPr>
          <w:sz w:val="28"/>
          <w:szCs w:val="28"/>
        </w:rPr>
      </w:pPr>
      <w:r w:rsidRPr="00130C28">
        <w:rPr>
          <w:rStyle w:val="a5"/>
          <w:sz w:val="28"/>
          <w:szCs w:val="28"/>
        </w:rPr>
        <w:t>Если у вас или у ваших соседей случился пожар</w:t>
      </w:r>
      <w:r w:rsidRPr="00130C28">
        <w:rPr>
          <w:sz w:val="28"/>
          <w:szCs w:val="28"/>
        </w:rPr>
        <w:t xml:space="preserve">, главное - сразу же вызвать пожарную охрану. Если загорелся бытовой электроприбор, постарайтесь его обесточить, если телевизор - прежде всего, выдерните вилку из розетки или обесточьте квартиру через электрощит. </w:t>
      </w:r>
      <w:r w:rsidRPr="00130C28">
        <w:rPr>
          <w:rStyle w:val="a5"/>
          <w:sz w:val="28"/>
          <w:szCs w:val="28"/>
        </w:rPr>
        <w:t>Помните!</w:t>
      </w:r>
      <w:r w:rsidRPr="00130C28">
        <w:rPr>
          <w:sz w:val="28"/>
          <w:szCs w:val="28"/>
        </w:rPr>
        <w:t xml:space="preserve"> Горящий телевизор выделяет множество токсических веществ, поэтому постарайтесь сразу же вывести из помещения людей. Накройте телевизор любой плотной тканью, чтобы прекратить доступ воздуха. Если это не поможет, через отверстие в задней стенке залейте телевизор водой. При этом старайтесь находиться сбоку: ведь кинескоп может взорваться. Проверьте, закрыты ли все окна и форточки, иначе доступ свежего воздуха прибавит огню силы. Если горят другие электрические приборы или проводка, то надо выключить рубильник, выключатель или электрические пробки, и после этого вызвать пожарных. </w:t>
      </w:r>
    </w:p>
    <w:p w:rsidR="00130C28" w:rsidRPr="00130C28" w:rsidRDefault="00130C28" w:rsidP="004C5C44">
      <w:pPr>
        <w:pStyle w:val="style1"/>
        <w:spacing w:before="0" w:after="0" w:line="276" w:lineRule="auto"/>
        <w:jc w:val="both"/>
        <w:rPr>
          <w:sz w:val="28"/>
          <w:szCs w:val="28"/>
        </w:rPr>
      </w:pPr>
      <w:r w:rsidRPr="00130C28">
        <w:rPr>
          <w:b/>
          <w:bCs/>
          <w:noProof/>
          <w:sz w:val="28"/>
          <w:szCs w:val="28"/>
          <w:lang w:eastAsia="ru-RU"/>
        </w:rPr>
        <w:drawing>
          <wp:anchor distT="0" distB="0" distL="114300" distR="114300" simplePos="0" relativeHeight="251631104" behindDoc="1" locked="0" layoutInCell="1" allowOverlap="1" wp14:anchorId="0281163B" wp14:editId="2D3E9726">
            <wp:simplePos x="0" y="0"/>
            <wp:positionH relativeFrom="margin">
              <wp:align>right</wp:align>
            </wp:positionH>
            <wp:positionV relativeFrom="paragraph">
              <wp:posOffset>0</wp:posOffset>
            </wp:positionV>
            <wp:extent cx="3429000" cy="1876425"/>
            <wp:effectExtent l="0" t="0" r="0" b="9525"/>
            <wp:wrapTight wrapText="bothSides">
              <wp:wrapPolygon edited="0">
                <wp:start x="0" y="0"/>
                <wp:lineTo x="0" y="21490"/>
                <wp:lineTo x="21480" y="21490"/>
                <wp:lineTo x="21480" y="0"/>
                <wp:lineTo x="0" y="0"/>
              </wp:wrapPolygon>
            </wp:wrapTight>
            <wp:docPr id="35" name="Рисунок 35" descr="C:\Users\user\Desktop\комна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омната.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2900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30C28">
        <w:rPr>
          <w:rStyle w:val="a5"/>
          <w:sz w:val="28"/>
          <w:szCs w:val="28"/>
        </w:rPr>
        <w:t>Если пожар возник и распространился в одной из комнат</w:t>
      </w:r>
      <w:r w:rsidRPr="00130C28">
        <w:rPr>
          <w:sz w:val="28"/>
          <w:szCs w:val="28"/>
        </w:rPr>
        <w:t xml:space="preserve">, не забудьте плотно закрыть двери горящей комнаты - это помешает огню распространиться по всей квартире и лестничной площадке. Уплотните дверь мокрыми тряпками, чтобы в остальные помещения дым не проникал. В сильно задымленном пространстве нужно двигаться ползком или пригнувшись. </w:t>
      </w:r>
    </w:p>
    <w:p w:rsidR="00130C28" w:rsidRPr="00130C28" w:rsidRDefault="00130C28" w:rsidP="004C5C44">
      <w:pPr>
        <w:pStyle w:val="style1"/>
        <w:spacing w:before="0" w:after="0" w:line="276" w:lineRule="auto"/>
        <w:jc w:val="both"/>
        <w:rPr>
          <w:sz w:val="28"/>
          <w:szCs w:val="28"/>
        </w:rPr>
      </w:pPr>
      <w:r w:rsidRPr="00130C28">
        <w:rPr>
          <w:sz w:val="28"/>
          <w:szCs w:val="28"/>
        </w:rPr>
        <w:t xml:space="preserve">Вопреки распространенному мнению, тушить огонь простой водой - неэффективно. Лучше всего пользоваться огнетушителем, а при его отсутствии - мокрой тканью, песком или даже землей из цветочного горшка. </w:t>
      </w:r>
    </w:p>
    <w:p w:rsidR="00130C28" w:rsidRPr="00130C28" w:rsidRDefault="00130C28" w:rsidP="004C5C44">
      <w:pPr>
        <w:pStyle w:val="style1"/>
        <w:spacing w:before="0" w:after="0" w:line="276" w:lineRule="auto"/>
        <w:jc w:val="both"/>
        <w:rPr>
          <w:sz w:val="28"/>
          <w:szCs w:val="28"/>
        </w:rPr>
      </w:pPr>
      <w:r w:rsidRPr="00130C28">
        <w:rPr>
          <w:rStyle w:val="a5"/>
          <w:sz w:val="28"/>
          <w:szCs w:val="28"/>
        </w:rPr>
        <w:lastRenderedPageBreak/>
        <w:t>Если вы видите, что ликвидировать возгорание своими силами не удается</w:t>
      </w:r>
      <w:r w:rsidRPr="00130C28">
        <w:rPr>
          <w:sz w:val="28"/>
          <w:szCs w:val="28"/>
        </w:rPr>
        <w:t xml:space="preserve">, немедленно уходите. Возьмите документы, деньги и покиньте квартиру через входную дверь. Если путь к входной двери отрезан огнем и дымом - спасайтесь через балкон. Кстати, самые безопасные места в горящей квартире - на балконе или возле окна. Здесь пожарные найдут вас быстрее! Только оденьтесь потеплее, если на улице холодно. Открывайте дверь на балкон осторожно, поскольку пламя от большого притока свежего воздуха может усилиться. Не забудьте плотно закрыть дверь балкона за собой. </w:t>
      </w:r>
    </w:p>
    <w:p w:rsidR="00130C28" w:rsidRPr="00130C28" w:rsidRDefault="00130C28" w:rsidP="004C5C44">
      <w:pPr>
        <w:pStyle w:val="style1"/>
        <w:spacing w:before="0" w:after="0" w:line="276" w:lineRule="auto"/>
        <w:jc w:val="both"/>
        <w:rPr>
          <w:sz w:val="28"/>
          <w:szCs w:val="28"/>
        </w:rPr>
      </w:pPr>
      <w:r w:rsidRPr="00130C28">
        <w:rPr>
          <w:sz w:val="28"/>
          <w:szCs w:val="28"/>
        </w:rPr>
        <w:t xml:space="preserve">Постарайтесь перейти на нижний этаж (с помощью балконного люка) или по смежному балкону к соседям. Но помните: крайне опасно спускаться по веревкам, простыням и водосточным трубам. Тем более не следует прыгать вниз! </w:t>
      </w:r>
    </w:p>
    <w:p w:rsidR="00130C28" w:rsidRPr="00130C28" w:rsidRDefault="00130C28" w:rsidP="004C5C44">
      <w:pPr>
        <w:pStyle w:val="style1"/>
        <w:spacing w:before="0" w:after="0" w:line="276" w:lineRule="auto"/>
        <w:jc w:val="both"/>
        <w:rPr>
          <w:sz w:val="28"/>
          <w:szCs w:val="28"/>
        </w:rPr>
      </w:pPr>
      <w:r w:rsidRPr="00130C28">
        <w:rPr>
          <w:rStyle w:val="a5"/>
          <w:sz w:val="28"/>
          <w:szCs w:val="28"/>
        </w:rPr>
        <w:t>Еще один путь спасения - через окно.</w:t>
      </w:r>
      <w:r w:rsidRPr="00130C28">
        <w:rPr>
          <w:sz w:val="28"/>
          <w:szCs w:val="28"/>
        </w:rPr>
        <w:t xml:space="preserve"> Уплотните дверь в комнату тряпками. Как только убедитесь, что ваш призыв о помощи услышали, ложитесь на пол, где меньше дыма. Таким образом можно продержаться около получаса. </w:t>
      </w:r>
    </w:p>
    <w:p w:rsidR="00130C28" w:rsidRPr="00130C28" w:rsidRDefault="00130C28" w:rsidP="004C5C44">
      <w:pPr>
        <w:pStyle w:val="style1"/>
        <w:spacing w:before="0" w:after="0" w:line="276" w:lineRule="auto"/>
        <w:jc w:val="both"/>
        <w:rPr>
          <w:sz w:val="28"/>
          <w:szCs w:val="28"/>
        </w:rPr>
      </w:pPr>
      <w:r w:rsidRPr="00130C28">
        <w:rPr>
          <w:sz w:val="28"/>
          <w:szCs w:val="28"/>
        </w:rPr>
        <w:t xml:space="preserve">Поскольку огонь и дым распространяются снизу вверх, особенно осторожными должны быть жители верхних этажей. </w:t>
      </w:r>
    </w:p>
    <w:p w:rsidR="00130C28" w:rsidRPr="00130C28" w:rsidRDefault="00130C28" w:rsidP="004C5C44">
      <w:pPr>
        <w:pStyle w:val="style1"/>
        <w:spacing w:before="0" w:after="0" w:line="276" w:lineRule="auto"/>
        <w:jc w:val="both"/>
        <w:rPr>
          <w:sz w:val="28"/>
          <w:szCs w:val="28"/>
        </w:rPr>
      </w:pPr>
      <w:r w:rsidRPr="00130C28">
        <w:rPr>
          <w:rStyle w:val="a5"/>
          <w:sz w:val="28"/>
          <w:szCs w:val="28"/>
        </w:rPr>
        <w:t>Если вы случайно оказались в задымленном подъезде</w:t>
      </w:r>
      <w:r w:rsidRPr="00130C28">
        <w:rPr>
          <w:sz w:val="28"/>
          <w:szCs w:val="28"/>
        </w:rPr>
        <w:t xml:space="preserve">, двигайтесь к выходу, держась за стены (перила нередко ведут в тупик). Находясь в высотном доме, не бегите вниз сквозь пламя, а используйте возможность спастись на крыше здания, не забывайте использовать пожарную лестницу. Во время пожара запрещено пользоваться лифтом - его в любое время могут отключить. Кроме того, вы сами загоните себя в ловушку, так как можете «зависнуть» в лифте между горящими этажами и получить отравление угарным газом. Выбираясь из подъезда на улицу, как можно дольше задержите дыхание, а еще лучше - защитите нос и рот мокрым шарфом или платком. </w:t>
      </w:r>
    </w:p>
    <w:p w:rsidR="00EB54B9" w:rsidRDefault="00EB54B9" w:rsidP="004C5C44">
      <w:pPr>
        <w:pStyle w:val="a3"/>
        <w:spacing w:line="276" w:lineRule="auto"/>
        <w:rPr>
          <w:rStyle w:val="a5"/>
          <w:rFonts w:ascii="Times New Roman" w:hAnsi="Times New Roman" w:cs="Times New Roman"/>
          <w:color w:val="auto"/>
          <w:sz w:val="28"/>
          <w:szCs w:val="28"/>
        </w:rPr>
      </w:pPr>
    </w:p>
    <w:p w:rsidR="008F7F85" w:rsidRDefault="00130C28" w:rsidP="004C5C44">
      <w:pPr>
        <w:pStyle w:val="a3"/>
        <w:spacing w:line="276" w:lineRule="auto"/>
        <w:rPr>
          <w:rStyle w:val="a5"/>
          <w:rFonts w:ascii="Times New Roman" w:hAnsi="Times New Roman" w:cs="Times New Roman"/>
          <w:color w:val="auto"/>
          <w:sz w:val="28"/>
          <w:szCs w:val="28"/>
        </w:rPr>
      </w:pPr>
      <w:r w:rsidRPr="00130C28">
        <w:rPr>
          <w:rStyle w:val="a5"/>
          <w:rFonts w:ascii="Times New Roman" w:hAnsi="Times New Roman" w:cs="Times New Roman"/>
          <w:color w:val="auto"/>
          <w:sz w:val="28"/>
          <w:szCs w:val="28"/>
        </w:rPr>
        <w:t>ПОЖАР НА КУХНЕ ИЛИ НА БАЛКОНЕ</w:t>
      </w:r>
    </w:p>
    <w:p w:rsidR="00130C28" w:rsidRPr="008F7F85" w:rsidRDefault="008F7F85" w:rsidP="004C5C44">
      <w:pPr>
        <w:pStyle w:val="a3"/>
        <w:spacing w:line="276" w:lineRule="auto"/>
        <w:jc w:val="both"/>
        <w:rPr>
          <w:rFonts w:ascii="Times New Roman" w:hAnsi="Times New Roman" w:cs="Times New Roman"/>
          <w:color w:val="auto"/>
          <w:sz w:val="28"/>
          <w:szCs w:val="28"/>
        </w:rPr>
      </w:pPr>
      <w:r w:rsidRPr="008F7F85">
        <w:rPr>
          <w:rFonts w:ascii="Times New Roman" w:hAnsi="Times New Roman" w:cs="Times New Roman"/>
          <w:b/>
          <w:bCs/>
          <w:noProof/>
          <w:color w:val="auto"/>
          <w:sz w:val="28"/>
          <w:szCs w:val="28"/>
          <w:lang w:eastAsia="ru-RU"/>
        </w:rPr>
        <w:drawing>
          <wp:anchor distT="0" distB="0" distL="114300" distR="114300" simplePos="0" relativeHeight="251632128" behindDoc="0" locked="0" layoutInCell="1" allowOverlap="1" wp14:anchorId="3FE57803" wp14:editId="6139F377">
            <wp:simplePos x="0" y="0"/>
            <wp:positionH relativeFrom="column">
              <wp:posOffset>3444240</wp:posOffset>
            </wp:positionH>
            <wp:positionV relativeFrom="paragraph">
              <wp:posOffset>23495</wp:posOffset>
            </wp:positionV>
            <wp:extent cx="2548255" cy="1818640"/>
            <wp:effectExtent l="0" t="0" r="4445" b="0"/>
            <wp:wrapSquare wrapText="bothSides"/>
            <wp:docPr id="36" name="Рисунок 36" descr="C:\Users\user\Desktop\kuh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kuhny.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48255" cy="1818640"/>
                    </a:xfrm>
                    <a:prstGeom prst="rect">
                      <a:avLst/>
                    </a:prstGeom>
                    <a:noFill/>
                    <a:ln>
                      <a:noFill/>
                    </a:ln>
                  </pic:spPr>
                </pic:pic>
              </a:graphicData>
            </a:graphic>
            <wp14:sizeRelV relativeFrom="margin">
              <wp14:pctHeight>0</wp14:pctHeight>
            </wp14:sizeRelV>
          </wp:anchor>
        </w:drawing>
      </w:r>
      <w:r w:rsidR="00130C28" w:rsidRPr="008F7F85">
        <w:rPr>
          <w:rFonts w:ascii="Times New Roman" w:hAnsi="Times New Roman" w:cs="Times New Roman"/>
          <w:color w:val="auto"/>
          <w:sz w:val="28"/>
          <w:szCs w:val="28"/>
        </w:rPr>
        <w:t xml:space="preserve">На кухне и балконе чаще всего происходят масштабные возгорания. Как от этого уберечься? Помните, что </w:t>
      </w:r>
      <w:r w:rsidR="00130C28" w:rsidRPr="008F7F85">
        <w:rPr>
          <w:rStyle w:val="a5"/>
          <w:rFonts w:ascii="Times New Roman" w:hAnsi="Times New Roman" w:cs="Times New Roman"/>
          <w:color w:val="auto"/>
          <w:sz w:val="28"/>
          <w:szCs w:val="28"/>
        </w:rPr>
        <w:t>опасно хранить на кухне и на балконе легковоспламеняющиеся вещества, различные тряпки</w:t>
      </w:r>
      <w:r w:rsidR="00130C28" w:rsidRPr="008F7F85">
        <w:rPr>
          <w:rFonts w:ascii="Times New Roman" w:hAnsi="Times New Roman" w:cs="Times New Roman"/>
          <w:color w:val="auto"/>
          <w:sz w:val="28"/>
          <w:szCs w:val="28"/>
        </w:rPr>
        <w:t xml:space="preserve">. Ведь даже случайно залетевший на балкон окурок может стать причиной сильного пожара! Точно также и на кухне - развевающиеся от ветерка занавески могут вспыхнуть, если они </w:t>
      </w:r>
      <w:r w:rsidR="00130C28" w:rsidRPr="008F7F85">
        <w:rPr>
          <w:rFonts w:ascii="Times New Roman" w:hAnsi="Times New Roman" w:cs="Times New Roman"/>
          <w:color w:val="auto"/>
          <w:sz w:val="28"/>
          <w:szCs w:val="28"/>
        </w:rPr>
        <w:lastRenderedPageBreak/>
        <w:t xml:space="preserve">висят в непосредственной близости от плиты. Поэтому не следует загромождать кухню и балкон ненужными вещами, старой мебелью, макулатурой и другими предметами, которые могут послужить «пищей» огню. Что делать? </w:t>
      </w:r>
    </w:p>
    <w:p w:rsidR="00130C28" w:rsidRPr="00130C28" w:rsidRDefault="00130C28" w:rsidP="004C5C44">
      <w:pPr>
        <w:pStyle w:val="style1"/>
        <w:spacing w:before="0" w:after="0" w:line="276" w:lineRule="auto"/>
        <w:jc w:val="both"/>
        <w:rPr>
          <w:sz w:val="28"/>
          <w:szCs w:val="28"/>
        </w:rPr>
      </w:pPr>
      <w:r w:rsidRPr="00130C28">
        <w:rPr>
          <w:rStyle w:val="a5"/>
          <w:sz w:val="28"/>
          <w:szCs w:val="28"/>
        </w:rPr>
        <w:t>Если загорелось масло</w:t>
      </w:r>
      <w:r w:rsidRPr="00130C28">
        <w:rPr>
          <w:sz w:val="28"/>
          <w:szCs w:val="28"/>
        </w:rPr>
        <w:t xml:space="preserve"> (в кастрюле или на сковороде), то перекройте подачу газа и электроэнергии. Накройте сковороду или кастрюлю крышкой, мокрой тряпкой, чтобы затушить пламя, и пусть они так стоят до охлаждения масла - иначе огонь вспыхнет вновь. Тряпку из грубой ткани (такая всегда должна быть на кухне) накиньте на руки, предохраняя их от огня. После этого, чтобы перекрыть доступ воздуха к огню, осторожно накиньте ее на горящий предмет. При попадании горящего масла, жира на пол или стены используйте для тушения любой стиральный порошок (как порошковый огнетушитель), засыпая им огонь. </w:t>
      </w:r>
      <w:r w:rsidRPr="00F85D93">
        <w:rPr>
          <w:rStyle w:val="a5"/>
          <w:sz w:val="28"/>
          <w:szCs w:val="28"/>
        </w:rPr>
        <w:t>При перегреве плиты</w:t>
      </w:r>
      <w:r w:rsidRPr="00130C28">
        <w:rPr>
          <w:sz w:val="28"/>
          <w:szCs w:val="28"/>
        </w:rPr>
        <w:t xml:space="preserve"> сначала нужно отключить ее, а затем накрыть спираль мокрой тряпкой. На балконе следует хранить все предметы или под плотным кожухом, или в металлических ящиках. Пожарные также рекомендуют держать на балконе ведро с песком. </w:t>
      </w:r>
    </w:p>
    <w:p w:rsidR="00145C8E" w:rsidRDefault="00145C8E" w:rsidP="004C5C44">
      <w:pPr>
        <w:pStyle w:val="a3"/>
        <w:spacing w:line="276" w:lineRule="auto"/>
        <w:rPr>
          <w:rStyle w:val="a5"/>
          <w:rFonts w:ascii="Times New Roman" w:hAnsi="Times New Roman" w:cs="Times New Roman"/>
          <w:color w:val="auto"/>
          <w:sz w:val="28"/>
          <w:szCs w:val="28"/>
        </w:rPr>
      </w:pPr>
    </w:p>
    <w:p w:rsidR="005C78D8" w:rsidRDefault="00130C28" w:rsidP="004C5C44">
      <w:pPr>
        <w:pStyle w:val="a3"/>
        <w:spacing w:line="276" w:lineRule="auto"/>
        <w:rPr>
          <w:rStyle w:val="a5"/>
          <w:rFonts w:ascii="Times New Roman" w:hAnsi="Times New Roman" w:cs="Times New Roman"/>
          <w:color w:val="auto"/>
          <w:sz w:val="28"/>
          <w:szCs w:val="28"/>
        </w:rPr>
      </w:pPr>
      <w:r w:rsidRPr="00130C28">
        <w:rPr>
          <w:rStyle w:val="a5"/>
          <w:rFonts w:ascii="Times New Roman" w:hAnsi="Times New Roman" w:cs="Times New Roman"/>
          <w:color w:val="auto"/>
          <w:sz w:val="28"/>
          <w:szCs w:val="28"/>
        </w:rPr>
        <w:t>ПОЖАР В ЛИФТЕ</w:t>
      </w:r>
    </w:p>
    <w:p w:rsidR="00130C28" w:rsidRPr="005C78D8" w:rsidRDefault="00130C28" w:rsidP="004C5C44">
      <w:pPr>
        <w:pStyle w:val="a3"/>
        <w:spacing w:line="276" w:lineRule="auto"/>
        <w:rPr>
          <w:rFonts w:ascii="Times New Roman" w:hAnsi="Times New Roman" w:cs="Times New Roman"/>
          <w:color w:val="auto"/>
          <w:sz w:val="28"/>
          <w:szCs w:val="28"/>
        </w:rPr>
      </w:pPr>
      <w:r w:rsidRPr="005C78D8">
        <w:rPr>
          <w:rStyle w:val="a5"/>
          <w:rFonts w:ascii="Times New Roman" w:hAnsi="Times New Roman" w:cs="Times New Roman"/>
          <w:noProof/>
          <w:color w:val="auto"/>
          <w:lang w:eastAsia="ru-RU"/>
        </w:rPr>
        <w:drawing>
          <wp:anchor distT="0" distB="0" distL="114300" distR="114300" simplePos="0" relativeHeight="251633152" behindDoc="0" locked="0" layoutInCell="1" allowOverlap="1" wp14:anchorId="004FCBD5" wp14:editId="104B643A">
            <wp:simplePos x="0" y="0"/>
            <wp:positionH relativeFrom="column">
              <wp:posOffset>2996565</wp:posOffset>
            </wp:positionH>
            <wp:positionV relativeFrom="paragraph">
              <wp:posOffset>267970</wp:posOffset>
            </wp:positionV>
            <wp:extent cx="2905125" cy="2181225"/>
            <wp:effectExtent l="0" t="0" r="0" b="0"/>
            <wp:wrapSquare wrapText="bothSides"/>
            <wp:docPr id="37" name="Рисунок 37" descr="C:\Users\user\Desktop\img_3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384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05125"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78D8">
        <w:rPr>
          <w:rFonts w:ascii="Times New Roman" w:hAnsi="Times New Roman" w:cs="Times New Roman"/>
          <w:color w:val="auto"/>
          <w:sz w:val="28"/>
          <w:szCs w:val="28"/>
        </w:rPr>
        <w:t xml:space="preserve">Причиной пожара в лифте чаще всего становятся непогашенные спички, окурки сигарет, брошенные на пол или в шахту лифта, или короткое замыкание электропроводки. </w:t>
      </w:r>
    </w:p>
    <w:p w:rsidR="00130C28" w:rsidRPr="00130C28" w:rsidRDefault="00130C28" w:rsidP="004C5C44">
      <w:pPr>
        <w:pStyle w:val="style1"/>
        <w:spacing w:before="0" w:after="0" w:line="276" w:lineRule="auto"/>
        <w:jc w:val="both"/>
        <w:rPr>
          <w:sz w:val="28"/>
          <w:szCs w:val="28"/>
        </w:rPr>
      </w:pPr>
      <w:r w:rsidRPr="00AD71CB">
        <w:rPr>
          <w:rStyle w:val="a5"/>
          <w:sz w:val="28"/>
          <w:szCs w:val="28"/>
        </w:rPr>
        <w:t>При первых же признаках возгорания или при появлении легкого дымка в кабине или шахте лифта</w:t>
      </w:r>
      <w:r w:rsidRPr="00130C28">
        <w:rPr>
          <w:rStyle w:val="a5"/>
        </w:rPr>
        <w:t xml:space="preserve"> </w:t>
      </w:r>
      <w:r w:rsidRPr="00130C28">
        <w:rPr>
          <w:sz w:val="28"/>
          <w:szCs w:val="28"/>
        </w:rPr>
        <w:t xml:space="preserve">немедленно сообщите об этом диспетчеру, нажав кнопку «вызов». Если лифт движется, не останавливайте его сами, а дождитесь остановки. Выйдя из кабины, заблокируйте двери первым попавшимся под руки предметом, чтобы никто не смог вызвать лифт снова и оказаться в ловушке. При тушении огня в кабину не входите, так как она может самопроизвольно начать двигаться. Кабина находится под напряжением, поэтому опасно тушить очаг возгорания водой - используйте плотную сухую ткань, углекислотный или порошковый огнетушитель, сухой песок. </w:t>
      </w:r>
    </w:p>
    <w:p w:rsidR="00130C28" w:rsidRPr="00130C28" w:rsidRDefault="00130C28" w:rsidP="004C5C44">
      <w:pPr>
        <w:pStyle w:val="style1"/>
        <w:spacing w:before="0" w:after="0" w:line="276" w:lineRule="auto"/>
        <w:jc w:val="both"/>
        <w:rPr>
          <w:sz w:val="28"/>
          <w:szCs w:val="28"/>
        </w:rPr>
      </w:pPr>
      <w:r w:rsidRPr="00130C28">
        <w:rPr>
          <w:sz w:val="28"/>
          <w:szCs w:val="28"/>
        </w:rPr>
        <w:t xml:space="preserve">Если в результате короткого замыкания проводов лифт остановился между этажами, а очаг возгорания находится вне кабины и потушить его невозможно, кричите, стучите по стенам кабины, зовите на помощь. </w:t>
      </w:r>
      <w:r w:rsidRPr="00130C28">
        <w:rPr>
          <w:sz w:val="28"/>
          <w:szCs w:val="28"/>
        </w:rPr>
        <w:lastRenderedPageBreak/>
        <w:t xml:space="preserve">Попытайтесь зонтом, ключами или другими предметами раздвинуть автоматические двери лифта и выбраться наружу, позвав на помощь соседей. В лифтах с неавтоматическими дверями можно (открыв внутренние двери) нажать на рычаг с роликом во внешней двери этажа и открыть ее изнутри. Будьте очень осторожны при выходе из лифта: не упадите в шахту. Если самостоятельно выйти из лифта невозможно, то до прибытия помощи закройте нос и рот носовым платком или рукавом одежды, смоченными водой, молоком или даже мочой. </w:t>
      </w:r>
    </w:p>
    <w:p w:rsidR="005D378A" w:rsidRDefault="005D378A" w:rsidP="004C5C44">
      <w:pPr>
        <w:pStyle w:val="style2"/>
        <w:spacing w:before="0" w:after="0" w:line="276" w:lineRule="auto"/>
        <w:rPr>
          <w:rStyle w:val="a5"/>
          <w:rFonts w:cs="Times New Roman"/>
          <w:sz w:val="28"/>
          <w:szCs w:val="28"/>
        </w:rPr>
      </w:pPr>
    </w:p>
    <w:p w:rsidR="00130C28" w:rsidRPr="00CC3081" w:rsidRDefault="00130C28" w:rsidP="004C5C44">
      <w:pPr>
        <w:pStyle w:val="style2"/>
        <w:spacing w:before="0" w:after="0" w:line="276" w:lineRule="auto"/>
        <w:rPr>
          <w:rStyle w:val="a5"/>
          <w:rFonts w:cs="Times New Roman"/>
          <w:sz w:val="28"/>
          <w:szCs w:val="28"/>
        </w:rPr>
      </w:pPr>
      <w:r w:rsidRPr="00CC3081">
        <w:rPr>
          <w:rStyle w:val="a5"/>
          <w:rFonts w:cs="Times New Roman"/>
          <w:sz w:val="28"/>
          <w:szCs w:val="28"/>
        </w:rPr>
        <w:t>ПОЖАР ВО ДВОРЕ</w:t>
      </w:r>
    </w:p>
    <w:p w:rsidR="00130C28" w:rsidRPr="00CC3081" w:rsidRDefault="00130C28" w:rsidP="004C5C44">
      <w:pPr>
        <w:pStyle w:val="style1"/>
        <w:spacing w:before="0" w:after="0" w:line="276" w:lineRule="auto"/>
        <w:jc w:val="both"/>
        <w:rPr>
          <w:rFonts w:cs="Times New Roman"/>
          <w:sz w:val="28"/>
          <w:szCs w:val="28"/>
        </w:rPr>
      </w:pPr>
      <w:r w:rsidRPr="00CC3081">
        <w:rPr>
          <w:rStyle w:val="a5"/>
          <w:rFonts w:cs="Times New Roman"/>
          <w:noProof/>
          <w:sz w:val="28"/>
          <w:szCs w:val="28"/>
          <w:lang w:eastAsia="ru-RU"/>
        </w:rPr>
        <w:drawing>
          <wp:anchor distT="0" distB="0" distL="114300" distR="114300" simplePos="0" relativeHeight="251634176" behindDoc="0" locked="0" layoutInCell="1" allowOverlap="1" wp14:anchorId="1493A730" wp14:editId="7F819AA0">
            <wp:simplePos x="0" y="0"/>
            <wp:positionH relativeFrom="column">
              <wp:posOffset>2548890</wp:posOffset>
            </wp:positionH>
            <wp:positionV relativeFrom="paragraph">
              <wp:posOffset>77470</wp:posOffset>
            </wp:positionV>
            <wp:extent cx="3415030" cy="2171700"/>
            <wp:effectExtent l="0" t="0" r="0" b="0"/>
            <wp:wrapSquare wrapText="bothSides"/>
            <wp:docPr id="38" name="Рисунок 38" descr="C:\Users\user\Desktop\34df0bcc8414a996e7da1606bc35639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34df0bcc8414a996e7da1606bc35639d-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15030" cy="2171700"/>
                    </a:xfrm>
                    <a:prstGeom prst="rect">
                      <a:avLst/>
                    </a:prstGeom>
                    <a:noFill/>
                    <a:ln>
                      <a:noFill/>
                    </a:ln>
                  </pic:spPr>
                </pic:pic>
              </a:graphicData>
            </a:graphic>
          </wp:anchor>
        </w:drawing>
      </w:r>
      <w:r w:rsidRPr="00CC3081">
        <w:rPr>
          <w:rFonts w:cs="Times New Roman"/>
          <w:sz w:val="28"/>
          <w:szCs w:val="28"/>
        </w:rPr>
        <w:t xml:space="preserve">Не жгите во дворах старую мебель, мусор, тополиный пух. Если вывезти ненужные вещи и опавшие листья невозможно, то сожгите их на специально подготовленном месте, приготовив огнетушители, песок и поливочные шланги. Помните: место должно быть открытым и очищенным от травы! </w:t>
      </w:r>
    </w:p>
    <w:p w:rsidR="00130C28" w:rsidRPr="00CC3081" w:rsidRDefault="00130C28" w:rsidP="004C5C44">
      <w:pPr>
        <w:pStyle w:val="style1"/>
        <w:spacing w:before="0" w:after="0" w:line="276" w:lineRule="auto"/>
        <w:jc w:val="both"/>
        <w:rPr>
          <w:rFonts w:cs="Times New Roman"/>
          <w:sz w:val="28"/>
          <w:szCs w:val="28"/>
        </w:rPr>
      </w:pPr>
      <w:r w:rsidRPr="00CC3081">
        <w:rPr>
          <w:rStyle w:val="a5"/>
          <w:rFonts w:cs="Times New Roman"/>
          <w:sz w:val="28"/>
          <w:szCs w:val="28"/>
        </w:rPr>
        <w:t>При возгорании немедленно позвоните в пожарную охрану</w:t>
      </w:r>
      <w:r w:rsidRPr="00CC3081">
        <w:rPr>
          <w:rFonts w:cs="Times New Roman"/>
          <w:sz w:val="28"/>
          <w:szCs w:val="28"/>
        </w:rPr>
        <w:t xml:space="preserve">, сообщите о случившейся ситуации. Вместе с соседями постарайтесь локализовать очаг пожара, не дать огню перекинуться на деревянные постройки и автомобили. При отсутствии владельцев автомобилей переместите машины, если возможно, на безопасное расстояние и поливайте их для охлаждения водой, чтобы избежать взрыва баков с горючим. </w:t>
      </w:r>
    </w:p>
    <w:p w:rsidR="00130C28" w:rsidRPr="00CC3081" w:rsidRDefault="00130C28" w:rsidP="004C5C44">
      <w:pPr>
        <w:pStyle w:val="style1"/>
        <w:spacing w:before="0" w:after="0" w:line="276" w:lineRule="auto"/>
        <w:jc w:val="both"/>
        <w:rPr>
          <w:rFonts w:cs="Times New Roman"/>
          <w:sz w:val="28"/>
          <w:szCs w:val="28"/>
        </w:rPr>
      </w:pPr>
      <w:r w:rsidRPr="00CC3081">
        <w:rPr>
          <w:rFonts w:cs="Times New Roman"/>
          <w:sz w:val="28"/>
          <w:szCs w:val="28"/>
        </w:rPr>
        <w:t xml:space="preserve">Используйте для тушения поливочные шланги, ведра с водой, песок и огнетушители, но помните, что поливать водой горящий уголь и горючие жидкости - неэффективно. Уведите от огня детей, не забывайте о своей безопасности. Освободите дороги внутри двора для проезда пожарных машин. Попросите жителей закрыть окна и форточки, убрать белье с балконов. </w:t>
      </w:r>
    </w:p>
    <w:p w:rsidR="005C78D8" w:rsidRDefault="005C78D8" w:rsidP="004C5C44">
      <w:pPr>
        <w:pStyle w:val="a3"/>
        <w:spacing w:line="276" w:lineRule="auto"/>
        <w:rPr>
          <w:rStyle w:val="a5"/>
          <w:rFonts w:ascii="Times New Roman" w:hAnsi="Times New Roman" w:cs="Times New Roman"/>
          <w:color w:val="auto"/>
          <w:sz w:val="28"/>
          <w:szCs w:val="28"/>
        </w:rPr>
      </w:pPr>
    </w:p>
    <w:p w:rsidR="00130C28" w:rsidRPr="00CC3081" w:rsidRDefault="00130C28" w:rsidP="004C5C44">
      <w:pPr>
        <w:pStyle w:val="a3"/>
        <w:spacing w:line="276" w:lineRule="auto"/>
        <w:rPr>
          <w:rStyle w:val="a5"/>
          <w:rFonts w:ascii="Times New Roman" w:hAnsi="Times New Roman" w:cs="Times New Roman"/>
          <w:color w:val="auto"/>
          <w:sz w:val="28"/>
          <w:szCs w:val="28"/>
        </w:rPr>
      </w:pPr>
      <w:r w:rsidRPr="00CC3081">
        <w:rPr>
          <w:rStyle w:val="a5"/>
          <w:rFonts w:ascii="Times New Roman" w:hAnsi="Times New Roman" w:cs="Times New Roman"/>
          <w:color w:val="auto"/>
          <w:sz w:val="28"/>
          <w:szCs w:val="28"/>
        </w:rPr>
        <w:t>ПОЖАР В ГАРАЖЕ</w:t>
      </w:r>
    </w:p>
    <w:p w:rsidR="00130C28" w:rsidRPr="00CC3081" w:rsidRDefault="00130C28" w:rsidP="004C5C44">
      <w:pPr>
        <w:pStyle w:val="style1"/>
        <w:spacing w:before="0" w:after="0" w:line="276" w:lineRule="auto"/>
        <w:jc w:val="both"/>
        <w:rPr>
          <w:rFonts w:cs="Times New Roman"/>
          <w:sz w:val="28"/>
          <w:szCs w:val="28"/>
        </w:rPr>
      </w:pPr>
      <w:r w:rsidRPr="00CC3081">
        <w:rPr>
          <w:rStyle w:val="a5"/>
          <w:rFonts w:cs="Times New Roman"/>
          <w:noProof/>
          <w:sz w:val="28"/>
          <w:szCs w:val="28"/>
          <w:lang w:eastAsia="ru-RU"/>
        </w:rPr>
        <w:drawing>
          <wp:anchor distT="0" distB="0" distL="114300" distR="114300" simplePos="0" relativeHeight="251635200" behindDoc="0" locked="0" layoutInCell="1" allowOverlap="1" wp14:anchorId="2A15E330" wp14:editId="24B9740B">
            <wp:simplePos x="0" y="0"/>
            <wp:positionH relativeFrom="column">
              <wp:posOffset>3310890</wp:posOffset>
            </wp:positionH>
            <wp:positionV relativeFrom="paragraph">
              <wp:posOffset>267970</wp:posOffset>
            </wp:positionV>
            <wp:extent cx="2656840" cy="1790700"/>
            <wp:effectExtent l="0" t="0" r="0" b="0"/>
            <wp:wrapSquare wrapText="bothSides"/>
            <wp:docPr id="39" name="Рисунок 39" descr="C:\Users\user\Desktop\v_nikolaevskoy_oblasti_gorel_garaz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v_nikolaevskoy_oblasti_gorel_garazh.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56840" cy="1790700"/>
                    </a:xfrm>
                    <a:prstGeom prst="rect">
                      <a:avLst/>
                    </a:prstGeom>
                    <a:noFill/>
                    <a:ln>
                      <a:noFill/>
                    </a:ln>
                  </pic:spPr>
                </pic:pic>
              </a:graphicData>
            </a:graphic>
          </wp:anchor>
        </w:drawing>
      </w:r>
      <w:r w:rsidRPr="00CC3081">
        <w:rPr>
          <w:rStyle w:val="a5"/>
          <w:rFonts w:cs="Times New Roman"/>
          <w:sz w:val="28"/>
          <w:szCs w:val="28"/>
        </w:rPr>
        <w:t>В гараже нельзя курить, разводить костер, хранить масляную ветошь, баллоны с газом.</w:t>
      </w:r>
      <w:r w:rsidRPr="00CC3081">
        <w:rPr>
          <w:rFonts w:cs="Times New Roman"/>
          <w:sz w:val="28"/>
          <w:szCs w:val="28"/>
        </w:rPr>
        <w:t xml:space="preserve"> Исключите попадание воды или топлива на электропроводку, </w:t>
      </w:r>
      <w:r w:rsidRPr="00CC3081">
        <w:rPr>
          <w:rFonts w:cs="Times New Roman"/>
          <w:sz w:val="28"/>
          <w:szCs w:val="28"/>
        </w:rPr>
        <w:lastRenderedPageBreak/>
        <w:t xml:space="preserve">приводящее к короткому замыканию при прогреве двигателя. Пожар в гараже потушить особенно сложно из-за того, что многие хранят там горючие материалы. </w:t>
      </w:r>
    </w:p>
    <w:p w:rsidR="00130C28" w:rsidRPr="00CC3081" w:rsidRDefault="00130C28" w:rsidP="004C5C44">
      <w:pPr>
        <w:pStyle w:val="style1"/>
        <w:spacing w:before="0" w:after="0" w:line="276" w:lineRule="auto"/>
        <w:jc w:val="both"/>
        <w:rPr>
          <w:rFonts w:cs="Times New Roman"/>
          <w:sz w:val="28"/>
          <w:szCs w:val="28"/>
        </w:rPr>
      </w:pPr>
      <w:r w:rsidRPr="00CC3081">
        <w:rPr>
          <w:rFonts w:cs="Times New Roman"/>
          <w:sz w:val="28"/>
          <w:szCs w:val="28"/>
        </w:rPr>
        <w:t xml:space="preserve">Если пожар все-таки произошел, немедленно вызывайте пожарных, зовите на помощь соседей и прохожих. Постарайтесь вместе с ними выкатить автомобиль из гаража вручную, так как двигатель может не завестись, и вы подвергнете себя опасности. Не дайте огню распространиться на другие гаражи, подобраться к канистрам с горючим или к газовым баллонам – в итоге возможен взрыв. Используйте для тушения огнетушители из соседних гаражей, песок, снег, воду, подручные средства. </w:t>
      </w:r>
    </w:p>
    <w:p w:rsidR="00130C28" w:rsidRPr="00CC3081" w:rsidRDefault="00130C28" w:rsidP="004C5C44">
      <w:pPr>
        <w:pStyle w:val="style1"/>
        <w:spacing w:before="0" w:after="0" w:line="276" w:lineRule="auto"/>
        <w:jc w:val="both"/>
        <w:rPr>
          <w:rFonts w:cs="Times New Roman"/>
          <w:sz w:val="28"/>
          <w:szCs w:val="28"/>
        </w:rPr>
      </w:pPr>
      <w:r w:rsidRPr="00CC3081">
        <w:rPr>
          <w:rFonts w:cs="Times New Roman"/>
          <w:sz w:val="28"/>
          <w:szCs w:val="28"/>
        </w:rPr>
        <w:t xml:space="preserve">Если ваш гараж застрахован, возьмите у пожарных заключение о причинах пожара для последующего оформления возмещения причиненного ущерба. </w:t>
      </w:r>
    </w:p>
    <w:p w:rsidR="00EB54B9" w:rsidRDefault="00EB54B9" w:rsidP="004C5C44">
      <w:pPr>
        <w:pStyle w:val="a3"/>
        <w:spacing w:line="276" w:lineRule="auto"/>
        <w:rPr>
          <w:rFonts w:ascii="Times New Roman" w:hAnsi="Times New Roman" w:cs="Times New Roman"/>
          <w:b/>
          <w:bCs/>
          <w:iCs/>
          <w:color w:val="auto"/>
          <w:sz w:val="28"/>
          <w:szCs w:val="28"/>
        </w:rPr>
      </w:pPr>
    </w:p>
    <w:p w:rsidR="00130C28" w:rsidRDefault="00130C28" w:rsidP="004C5C44">
      <w:pPr>
        <w:pStyle w:val="a3"/>
        <w:spacing w:line="276" w:lineRule="auto"/>
        <w:rPr>
          <w:rFonts w:ascii="Times New Roman" w:hAnsi="Times New Roman" w:cs="Times New Roman"/>
          <w:b/>
          <w:bCs/>
          <w:iCs/>
          <w:color w:val="auto"/>
          <w:sz w:val="28"/>
          <w:szCs w:val="28"/>
        </w:rPr>
      </w:pPr>
      <w:r w:rsidRPr="00CC3081">
        <w:rPr>
          <w:rFonts w:ascii="Times New Roman" w:hAnsi="Times New Roman" w:cs="Times New Roman"/>
          <w:b/>
          <w:bCs/>
          <w:iCs/>
          <w:color w:val="auto"/>
          <w:sz w:val="28"/>
          <w:szCs w:val="28"/>
        </w:rPr>
        <w:t>ПОЖАР В АВТОМОБИЛЕ</w:t>
      </w:r>
    </w:p>
    <w:p w:rsidR="00130C28" w:rsidRPr="00CC3081" w:rsidRDefault="00130C28" w:rsidP="004C5C44">
      <w:pPr>
        <w:pStyle w:val="a3"/>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Есть три наиболее важные вещи, которые надо всегда иметь в автомобиле: аптечку, огнетушитель и несинтетическую накидку.</w:t>
      </w:r>
    </w:p>
    <w:p w:rsidR="00130C28" w:rsidRPr="00CC3081" w:rsidRDefault="00130C28" w:rsidP="004C5C44">
      <w:pPr>
        <w:pStyle w:val="a3"/>
        <w:spacing w:line="276" w:lineRule="auto"/>
        <w:jc w:val="both"/>
        <w:rPr>
          <w:rFonts w:ascii="Times New Roman" w:hAnsi="Times New Roman" w:cs="Times New Roman"/>
          <w:color w:val="auto"/>
          <w:sz w:val="28"/>
          <w:szCs w:val="28"/>
          <w:u w:val="single"/>
        </w:rPr>
      </w:pPr>
      <w:r w:rsidRPr="00CC3081">
        <w:rPr>
          <w:rFonts w:ascii="Times New Roman" w:hAnsi="Times New Roman" w:cs="Times New Roman"/>
          <w:color w:val="auto"/>
          <w:sz w:val="28"/>
          <w:szCs w:val="28"/>
          <w:u w:val="single"/>
        </w:rPr>
        <w:t>Если автомобиль загорелся, то:</w:t>
      </w:r>
    </w:p>
    <w:p w:rsidR="00130C28" w:rsidRPr="005C78D8" w:rsidRDefault="00130C28" w:rsidP="007B0AE3">
      <w:pPr>
        <w:pStyle w:val="a6"/>
        <w:numPr>
          <w:ilvl w:val="0"/>
          <w:numId w:val="30"/>
        </w:numPr>
        <w:tabs>
          <w:tab w:val="num" w:pos="1440"/>
        </w:tabs>
        <w:suppressAutoHyphens/>
        <w:autoSpaceDN/>
        <w:spacing w:after="0" w:line="276" w:lineRule="auto"/>
        <w:jc w:val="both"/>
        <w:rPr>
          <w:rFonts w:ascii="Times New Roman" w:hAnsi="Times New Roman"/>
          <w:sz w:val="28"/>
          <w:szCs w:val="28"/>
        </w:rPr>
      </w:pPr>
      <w:r w:rsidRPr="00CC3081">
        <w:rPr>
          <w:rStyle w:val="a5"/>
          <w:rFonts w:ascii="Times New Roman" w:hAnsi="Times New Roman"/>
          <w:noProof/>
          <w:sz w:val="28"/>
          <w:szCs w:val="28"/>
        </w:rPr>
        <w:drawing>
          <wp:anchor distT="0" distB="0" distL="114300" distR="114300" simplePos="0" relativeHeight="251636224" behindDoc="0" locked="0" layoutInCell="1" allowOverlap="1" wp14:anchorId="79A58809" wp14:editId="5E60AA64">
            <wp:simplePos x="0" y="0"/>
            <wp:positionH relativeFrom="column">
              <wp:posOffset>3215640</wp:posOffset>
            </wp:positionH>
            <wp:positionV relativeFrom="paragraph">
              <wp:posOffset>227965</wp:posOffset>
            </wp:positionV>
            <wp:extent cx="2745105" cy="1990725"/>
            <wp:effectExtent l="0" t="0" r="0" b="0"/>
            <wp:wrapSquare wrapText="bothSides"/>
            <wp:docPr id="40" name="Рисунок 40" descr="C:\Users\user\Desktop\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103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45105" cy="1990725"/>
                    </a:xfrm>
                    <a:prstGeom prst="rect">
                      <a:avLst/>
                    </a:prstGeom>
                    <a:noFill/>
                    <a:ln>
                      <a:noFill/>
                    </a:ln>
                  </pic:spPr>
                </pic:pic>
              </a:graphicData>
            </a:graphic>
          </wp:anchor>
        </w:drawing>
      </w:r>
      <w:r w:rsidRPr="005C78D8">
        <w:rPr>
          <w:rFonts w:ascii="Times New Roman" w:hAnsi="Times New Roman"/>
          <w:sz w:val="28"/>
          <w:szCs w:val="28"/>
        </w:rPr>
        <w:t>остановите автомобиль и выключите двигатель;</w:t>
      </w:r>
    </w:p>
    <w:p w:rsidR="00130C28" w:rsidRPr="005C78D8" w:rsidRDefault="00130C28" w:rsidP="007B0AE3">
      <w:pPr>
        <w:pStyle w:val="a6"/>
        <w:numPr>
          <w:ilvl w:val="0"/>
          <w:numId w:val="30"/>
        </w:numPr>
        <w:tabs>
          <w:tab w:val="num" w:pos="1440"/>
        </w:tabs>
        <w:suppressAutoHyphens/>
        <w:autoSpaceDN/>
        <w:spacing w:after="0" w:line="276" w:lineRule="auto"/>
        <w:jc w:val="both"/>
        <w:rPr>
          <w:rFonts w:ascii="Times New Roman" w:hAnsi="Times New Roman"/>
          <w:sz w:val="28"/>
          <w:szCs w:val="28"/>
        </w:rPr>
      </w:pPr>
      <w:r w:rsidRPr="005C78D8">
        <w:rPr>
          <w:rFonts w:ascii="Times New Roman" w:hAnsi="Times New Roman"/>
          <w:sz w:val="28"/>
          <w:szCs w:val="28"/>
        </w:rPr>
        <w:t>поставьте машину на тормоз и блокируйте колеса (неустойчивое положение может усугубить инцидент);</w:t>
      </w:r>
    </w:p>
    <w:p w:rsidR="00130C28" w:rsidRPr="005C78D8" w:rsidRDefault="00130C28" w:rsidP="007B0AE3">
      <w:pPr>
        <w:pStyle w:val="a6"/>
        <w:numPr>
          <w:ilvl w:val="0"/>
          <w:numId w:val="30"/>
        </w:numPr>
        <w:tabs>
          <w:tab w:val="num" w:pos="1440"/>
        </w:tabs>
        <w:suppressAutoHyphens/>
        <w:autoSpaceDN/>
        <w:spacing w:after="0" w:line="276" w:lineRule="auto"/>
        <w:jc w:val="both"/>
        <w:rPr>
          <w:rFonts w:ascii="Times New Roman" w:hAnsi="Times New Roman"/>
          <w:sz w:val="28"/>
          <w:szCs w:val="28"/>
        </w:rPr>
      </w:pPr>
      <w:r w:rsidRPr="005C78D8">
        <w:rPr>
          <w:rFonts w:ascii="Times New Roman" w:hAnsi="Times New Roman"/>
          <w:sz w:val="28"/>
          <w:szCs w:val="28"/>
        </w:rPr>
        <w:t>выставите сигналы на дорогу;</w:t>
      </w:r>
    </w:p>
    <w:p w:rsidR="00130C28" w:rsidRPr="005C78D8" w:rsidRDefault="00130C28" w:rsidP="007B0AE3">
      <w:pPr>
        <w:pStyle w:val="a6"/>
        <w:numPr>
          <w:ilvl w:val="0"/>
          <w:numId w:val="30"/>
        </w:numPr>
        <w:tabs>
          <w:tab w:val="num" w:pos="1440"/>
        </w:tabs>
        <w:suppressAutoHyphens/>
        <w:autoSpaceDN/>
        <w:spacing w:after="0" w:line="276" w:lineRule="auto"/>
        <w:jc w:val="both"/>
        <w:rPr>
          <w:rFonts w:ascii="Times New Roman" w:hAnsi="Times New Roman"/>
          <w:sz w:val="28"/>
          <w:szCs w:val="28"/>
        </w:rPr>
      </w:pPr>
      <w:r w:rsidRPr="005C78D8">
        <w:rPr>
          <w:rFonts w:ascii="Times New Roman" w:hAnsi="Times New Roman"/>
          <w:sz w:val="28"/>
          <w:szCs w:val="28"/>
        </w:rPr>
        <w:t>займитесь жертвами;</w:t>
      </w:r>
    </w:p>
    <w:p w:rsidR="00130C28" w:rsidRPr="005C78D8" w:rsidRDefault="00130C28" w:rsidP="007B0AE3">
      <w:pPr>
        <w:pStyle w:val="a6"/>
        <w:numPr>
          <w:ilvl w:val="0"/>
          <w:numId w:val="30"/>
        </w:numPr>
        <w:tabs>
          <w:tab w:val="num" w:pos="1440"/>
        </w:tabs>
        <w:suppressAutoHyphens/>
        <w:autoSpaceDN/>
        <w:spacing w:after="0" w:line="276" w:lineRule="auto"/>
        <w:jc w:val="both"/>
        <w:rPr>
          <w:rFonts w:ascii="Times New Roman" w:hAnsi="Times New Roman"/>
          <w:sz w:val="28"/>
          <w:szCs w:val="28"/>
        </w:rPr>
      </w:pPr>
      <w:r w:rsidRPr="005C78D8">
        <w:rPr>
          <w:rFonts w:ascii="Times New Roman" w:hAnsi="Times New Roman"/>
          <w:sz w:val="28"/>
          <w:szCs w:val="28"/>
        </w:rPr>
        <w:t>вызовите помощь (медицинскую и техническую), пожарных, милицию;</w:t>
      </w:r>
    </w:p>
    <w:p w:rsidR="00130C28" w:rsidRPr="005C78D8" w:rsidRDefault="00130C28" w:rsidP="007B0AE3">
      <w:pPr>
        <w:pStyle w:val="a6"/>
        <w:numPr>
          <w:ilvl w:val="0"/>
          <w:numId w:val="30"/>
        </w:numPr>
        <w:tabs>
          <w:tab w:val="num" w:pos="1440"/>
        </w:tabs>
        <w:suppressAutoHyphens/>
        <w:autoSpaceDN/>
        <w:spacing w:after="0" w:line="276" w:lineRule="auto"/>
        <w:jc w:val="both"/>
        <w:rPr>
          <w:rFonts w:ascii="Times New Roman" w:hAnsi="Times New Roman"/>
          <w:sz w:val="28"/>
          <w:szCs w:val="28"/>
        </w:rPr>
      </w:pPr>
      <w:r w:rsidRPr="005C78D8">
        <w:rPr>
          <w:rFonts w:ascii="Times New Roman" w:hAnsi="Times New Roman"/>
          <w:sz w:val="28"/>
          <w:szCs w:val="28"/>
        </w:rPr>
        <w:t>следите, чтобы не было утечки бензина: сигарета или даже маленький камешек способный вызвать трение, могут стать причиной пожара.</w:t>
      </w:r>
    </w:p>
    <w:p w:rsidR="00130C28" w:rsidRPr="00CC3081" w:rsidRDefault="00130C28" w:rsidP="004C5C44">
      <w:pPr>
        <w:pStyle w:val="a3"/>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Огонь в автомобиле зарождается почти всегда под капотом мотора из-за разрыва трубопровода, подающего бензин, либо в результате загорания в карбюраторе или газовом баллоне. Первое, что необходимо сделать – это разъединить контакты, вытащив ключ из замка зажигания.</w:t>
      </w:r>
    </w:p>
    <w:p w:rsidR="00130C28" w:rsidRPr="00CC3081" w:rsidRDefault="00130C28" w:rsidP="004C5C44">
      <w:pPr>
        <w:pStyle w:val="a3"/>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Если машина работает на газе, закрываются два крана, расположенные в багажнике на баке с топливом. После этого направить струю огнетушителя на основание пламени; если его нет - использовать песок, землю, накидку, </w:t>
      </w:r>
      <w:r w:rsidRPr="00CC3081">
        <w:rPr>
          <w:rFonts w:ascii="Times New Roman" w:hAnsi="Times New Roman" w:cs="Times New Roman"/>
          <w:color w:val="auto"/>
          <w:sz w:val="28"/>
          <w:szCs w:val="28"/>
        </w:rPr>
        <w:lastRenderedPageBreak/>
        <w:t>одежду. Эффективен также пакет с водой, брошенный с силой на объятые пламенем части автомобиля.</w:t>
      </w:r>
    </w:p>
    <w:p w:rsidR="00130C28" w:rsidRPr="004C5C44" w:rsidRDefault="00130C28" w:rsidP="004C5C44">
      <w:pPr>
        <w:pStyle w:val="a3"/>
        <w:spacing w:line="276" w:lineRule="auto"/>
        <w:jc w:val="both"/>
        <w:rPr>
          <w:rFonts w:ascii="Times New Roman" w:hAnsi="Times New Roman" w:cs="Times New Roman"/>
          <w:color w:val="auto"/>
          <w:sz w:val="28"/>
          <w:szCs w:val="28"/>
        </w:rPr>
      </w:pPr>
      <w:r w:rsidRPr="004C5C44">
        <w:rPr>
          <w:rFonts w:ascii="Times New Roman" w:hAnsi="Times New Roman" w:cs="Times New Roman"/>
          <w:color w:val="auto"/>
          <w:sz w:val="28"/>
          <w:szCs w:val="28"/>
        </w:rPr>
        <w:t>Далее:</w:t>
      </w:r>
    </w:p>
    <w:p w:rsidR="00130C28" w:rsidRPr="005C78D8" w:rsidRDefault="00130C28" w:rsidP="007B0AE3">
      <w:pPr>
        <w:pStyle w:val="a6"/>
        <w:numPr>
          <w:ilvl w:val="0"/>
          <w:numId w:val="31"/>
        </w:numPr>
        <w:suppressAutoHyphens/>
        <w:autoSpaceDN/>
        <w:spacing w:after="0" w:line="276" w:lineRule="auto"/>
        <w:jc w:val="both"/>
        <w:rPr>
          <w:rFonts w:ascii="Times New Roman" w:hAnsi="Times New Roman"/>
          <w:sz w:val="28"/>
          <w:szCs w:val="28"/>
        </w:rPr>
      </w:pPr>
      <w:r w:rsidRPr="005C78D8">
        <w:rPr>
          <w:rFonts w:ascii="Times New Roman" w:hAnsi="Times New Roman"/>
          <w:sz w:val="28"/>
          <w:szCs w:val="28"/>
        </w:rPr>
        <w:t>если пожар затронул только карбюратор, достаточно включить мотор на максимальные обороты, что поможет потушить огонь;</w:t>
      </w:r>
    </w:p>
    <w:p w:rsidR="00130C28" w:rsidRPr="005C78D8" w:rsidRDefault="00130C28" w:rsidP="007B0AE3">
      <w:pPr>
        <w:pStyle w:val="a6"/>
        <w:numPr>
          <w:ilvl w:val="0"/>
          <w:numId w:val="31"/>
        </w:numPr>
        <w:suppressAutoHyphens/>
        <w:autoSpaceDN/>
        <w:spacing w:after="0" w:line="276" w:lineRule="auto"/>
        <w:jc w:val="both"/>
        <w:rPr>
          <w:rFonts w:ascii="Times New Roman" w:hAnsi="Times New Roman"/>
          <w:sz w:val="28"/>
          <w:szCs w:val="28"/>
        </w:rPr>
      </w:pPr>
      <w:r w:rsidRPr="005C78D8">
        <w:rPr>
          <w:rFonts w:ascii="Times New Roman" w:hAnsi="Times New Roman"/>
          <w:sz w:val="28"/>
          <w:szCs w:val="28"/>
        </w:rPr>
        <w:t>если есть раненые, их необходимо отнести в безопасное место;</w:t>
      </w:r>
    </w:p>
    <w:p w:rsidR="00130C28" w:rsidRPr="005C78D8" w:rsidRDefault="00130C28" w:rsidP="007B0AE3">
      <w:pPr>
        <w:pStyle w:val="a6"/>
        <w:numPr>
          <w:ilvl w:val="0"/>
          <w:numId w:val="31"/>
        </w:numPr>
        <w:suppressAutoHyphens/>
        <w:autoSpaceDN/>
        <w:spacing w:after="0" w:line="276" w:lineRule="auto"/>
        <w:jc w:val="both"/>
        <w:rPr>
          <w:rFonts w:ascii="Times New Roman" w:hAnsi="Times New Roman"/>
          <w:sz w:val="28"/>
          <w:szCs w:val="28"/>
        </w:rPr>
      </w:pPr>
      <w:r w:rsidRPr="005C78D8">
        <w:rPr>
          <w:rFonts w:ascii="Times New Roman" w:hAnsi="Times New Roman"/>
          <w:sz w:val="28"/>
          <w:szCs w:val="28"/>
        </w:rPr>
        <w:t>если огонь охватил заднюю часть машины, где находится бензобак, единственное, что остается сделать - это быстро удалиться от машины;</w:t>
      </w:r>
    </w:p>
    <w:p w:rsidR="00130C28" w:rsidRPr="005C78D8" w:rsidRDefault="00130C28" w:rsidP="007B0AE3">
      <w:pPr>
        <w:pStyle w:val="a6"/>
        <w:numPr>
          <w:ilvl w:val="0"/>
          <w:numId w:val="31"/>
        </w:numPr>
        <w:suppressAutoHyphens/>
        <w:autoSpaceDN/>
        <w:spacing w:after="0" w:line="276" w:lineRule="auto"/>
        <w:jc w:val="both"/>
        <w:rPr>
          <w:rFonts w:ascii="Times New Roman" w:hAnsi="Times New Roman"/>
          <w:sz w:val="28"/>
          <w:szCs w:val="28"/>
        </w:rPr>
      </w:pPr>
      <w:r w:rsidRPr="005C78D8">
        <w:rPr>
          <w:rFonts w:ascii="Times New Roman" w:hAnsi="Times New Roman"/>
          <w:sz w:val="28"/>
          <w:szCs w:val="28"/>
        </w:rPr>
        <w:t>сцены из фильмов, где взрывается автомобиль, в жизни довольно редки; это может произойти, если бензобак почти пустой или машина работает на газовой установке;</w:t>
      </w:r>
    </w:p>
    <w:p w:rsidR="00130C28" w:rsidRPr="00CC3081" w:rsidRDefault="00130C28" w:rsidP="007B0AE3">
      <w:pPr>
        <w:pStyle w:val="a3"/>
        <w:numPr>
          <w:ilvl w:val="0"/>
          <w:numId w:val="31"/>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если пожар охватил салон автомобиля, знайте: опасность велика, огонь быстро распространяется по обивке, состоящей из ткани, пластика и синтетических волокон.</w:t>
      </w:r>
    </w:p>
    <w:p w:rsidR="00130C28" w:rsidRPr="00CC3081" w:rsidRDefault="00130C28" w:rsidP="004C5C44">
      <w:pPr>
        <w:pStyle w:val="style1"/>
        <w:spacing w:before="0" w:after="0" w:line="276" w:lineRule="auto"/>
        <w:jc w:val="both"/>
        <w:rPr>
          <w:rFonts w:cs="Times New Roman"/>
          <w:sz w:val="28"/>
          <w:szCs w:val="28"/>
        </w:rPr>
      </w:pPr>
      <w:r w:rsidRPr="00CC3081">
        <w:rPr>
          <w:rStyle w:val="a5"/>
          <w:rFonts w:cs="Times New Roman"/>
          <w:sz w:val="28"/>
          <w:szCs w:val="28"/>
        </w:rPr>
        <w:t>Будьте внимательны: пожар в машине можно распознать практически сразу.</w:t>
      </w:r>
      <w:r w:rsidRPr="00CC3081">
        <w:rPr>
          <w:rFonts w:cs="Times New Roman"/>
          <w:sz w:val="28"/>
          <w:szCs w:val="28"/>
        </w:rPr>
        <w:t xml:space="preserve"> Запах бензина или горелой резины в кабине, появление дыма из-под капота - все это факторы, предшествующие загоранию и пожару. </w:t>
      </w:r>
    </w:p>
    <w:p w:rsidR="00130C28" w:rsidRPr="00CC3081" w:rsidRDefault="00130C28" w:rsidP="004C5C44">
      <w:pPr>
        <w:pStyle w:val="style1"/>
        <w:spacing w:before="0" w:after="0" w:line="276" w:lineRule="auto"/>
        <w:jc w:val="both"/>
        <w:rPr>
          <w:rFonts w:cs="Times New Roman"/>
          <w:sz w:val="28"/>
          <w:szCs w:val="28"/>
        </w:rPr>
      </w:pPr>
      <w:r w:rsidRPr="00CC3081">
        <w:rPr>
          <w:rStyle w:val="a5"/>
          <w:rFonts w:cs="Times New Roman"/>
          <w:sz w:val="28"/>
          <w:szCs w:val="28"/>
        </w:rPr>
        <w:t>При тушении пролитого под машиной топлива воспользуйтесь огнетушителем</w:t>
      </w:r>
      <w:r w:rsidRPr="00CC3081">
        <w:rPr>
          <w:rFonts w:cs="Times New Roman"/>
          <w:sz w:val="28"/>
          <w:szCs w:val="28"/>
        </w:rPr>
        <w:t xml:space="preserve">, подавая пену или порошок в направлении от края к центру очага. При тушении возгорания под капотом постепенно и осторожно откройте его - желательно сбоку палкой или монтировкой, так как при этом возможен выброс пламени. Направляйте огнетушитель на очаг наиболее интенсивного горения или накройте пламя брезентом, забросайте песком, рыхлой землей, снегом, залейте водой. Не приступайте к тушению, если вы в промасленной одежде или ваши руки смочены бензином - это крайне опасно. При невозможности быстро ликвидировать возгорание отойдите от машины на безопасное расстояние, так как может взорваться топливный бак. Ни в коем случае не садитесь в горящий автомобиль, и не пытайтесь его завести. В радиусе опасной зоны (не менее 10 метров) не должно быть людей. </w:t>
      </w:r>
    </w:p>
    <w:p w:rsidR="00130C28" w:rsidRPr="00CC3081" w:rsidRDefault="00130C28" w:rsidP="004C5C44">
      <w:pPr>
        <w:pStyle w:val="style1"/>
        <w:spacing w:before="0" w:after="0" w:line="276" w:lineRule="auto"/>
        <w:jc w:val="both"/>
        <w:rPr>
          <w:rFonts w:cs="Times New Roman"/>
          <w:sz w:val="28"/>
          <w:szCs w:val="28"/>
        </w:rPr>
      </w:pPr>
      <w:r w:rsidRPr="00CC3081">
        <w:rPr>
          <w:rStyle w:val="a5"/>
          <w:rFonts w:cs="Times New Roman"/>
          <w:sz w:val="28"/>
          <w:szCs w:val="28"/>
        </w:rPr>
        <w:t>В ожидании пожарных поливайте водой стоящие рядом автомобили</w:t>
      </w:r>
      <w:r w:rsidRPr="00CC3081">
        <w:rPr>
          <w:rFonts w:cs="Times New Roman"/>
          <w:sz w:val="28"/>
          <w:szCs w:val="28"/>
        </w:rPr>
        <w:t xml:space="preserve">, чтобы огонь не перекинулся на них или откатите их в сторону с помощью прохожих и водителей. Если в кабине горящего автомобиля находится человек, а двери заклинило, то взломайте двери или выбейте стекло (монтировкой, камнем или ногами). Вытащите пострадавшего из машины, вызовите «скорую» и окажите ему первую медицинскую помощь или отправьте его в ближайший медпункт на первой же остановленной вами машине, запомнив или записав ее номер. </w:t>
      </w:r>
    </w:p>
    <w:p w:rsidR="00130C28" w:rsidRPr="00CC3081" w:rsidRDefault="00EB54B9" w:rsidP="004C5C44">
      <w:pPr>
        <w:pStyle w:val="style1"/>
        <w:spacing w:before="0" w:after="0" w:line="276" w:lineRule="auto"/>
        <w:jc w:val="both"/>
        <w:rPr>
          <w:rFonts w:cs="Times New Roman"/>
          <w:sz w:val="28"/>
          <w:szCs w:val="28"/>
        </w:rPr>
      </w:pPr>
      <w:r w:rsidRPr="00CC3081">
        <w:rPr>
          <w:rFonts w:cs="Times New Roman"/>
          <w:noProof/>
          <w:sz w:val="28"/>
          <w:szCs w:val="28"/>
          <w:lang w:eastAsia="ru-RU"/>
        </w:rPr>
        <w:lastRenderedPageBreak/>
        <w:drawing>
          <wp:anchor distT="0" distB="0" distL="114300" distR="114300" simplePos="0" relativeHeight="251722240" behindDoc="0" locked="0" layoutInCell="1" allowOverlap="1" wp14:anchorId="6FA3AA23" wp14:editId="74C2F706">
            <wp:simplePos x="0" y="0"/>
            <wp:positionH relativeFrom="margin">
              <wp:align>right</wp:align>
            </wp:positionH>
            <wp:positionV relativeFrom="paragraph">
              <wp:posOffset>353694</wp:posOffset>
            </wp:positionV>
            <wp:extent cx="2562225" cy="1971675"/>
            <wp:effectExtent l="0" t="0" r="9525" b="9525"/>
            <wp:wrapSquare wrapText="bothSides"/>
            <wp:docPr id="41" name="Рисунок 41" descr="C:\Users\user\Desktop\50508-INNERRESIZED600-600-5f18e0e5a490f41762302eb4b0db2ed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50508-INNERRESIZED600-600-5f18e0e5a490f41762302eb4b0db2edc.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62225"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0C28" w:rsidRPr="00CC3081">
        <w:rPr>
          <w:rFonts w:cs="Times New Roman"/>
          <w:sz w:val="28"/>
          <w:szCs w:val="28"/>
        </w:rPr>
        <w:t xml:space="preserve">После ликвидации возгорания сообщите о случившемся в ближайшее отделение ГИБДД. </w:t>
      </w:r>
    </w:p>
    <w:p w:rsidR="00C31D59" w:rsidRDefault="00C31D59" w:rsidP="00EB54B9">
      <w:pPr>
        <w:pStyle w:val="a3"/>
        <w:spacing w:line="276" w:lineRule="auto"/>
        <w:rPr>
          <w:rStyle w:val="a5"/>
          <w:rFonts w:ascii="Times New Roman" w:hAnsi="Times New Roman" w:cs="Times New Roman"/>
          <w:color w:val="auto"/>
          <w:sz w:val="28"/>
          <w:szCs w:val="28"/>
        </w:rPr>
      </w:pPr>
    </w:p>
    <w:p w:rsidR="00EB54B9" w:rsidRPr="00CC3081" w:rsidRDefault="00EB54B9" w:rsidP="00EB54B9">
      <w:pPr>
        <w:pStyle w:val="a3"/>
        <w:spacing w:line="276" w:lineRule="auto"/>
        <w:rPr>
          <w:rStyle w:val="a5"/>
          <w:rFonts w:ascii="Times New Roman" w:hAnsi="Times New Roman" w:cs="Times New Roman"/>
          <w:color w:val="auto"/>
          <w:sz w:val="28"/>
          <w:szCs w:val="28"/>
        </w:rPr>
      </w:pPr>
      <w:r w:rsidRPr="00CC3081">
        <w:rPr>
          <w:rStyle w:val="a5"/>
          <w:rFonts w:ascii="Times New Roman" w:hAnsi="Times New Roman" w:cs="Times New Roman"/>
          <w:color w:val="auto"/>
          <w:sz w:val="28"/>
          <w:szCs w:val="28"/>
        </w:rPr>
        <w:t>ЕСЛИ ГОРИТ ЧЕЛОВЕК</w:t>
      </w:r>
    </w:p>
    <w:p w:rsidR="00EB54B9" w:rsidRPr="00CC3081" w:rsidRDefault="00EB54B9" w:rsidP="00EB54B9">
      <w:pPr>
        <w:pStyle w:val="style1"/>
        <w:spacing w:before="0" w:after="0" w:line="276" w:lineRule="auto"/>
        <w:jc w:val="both"/>
        <w:rPr>
          <w:rFonts w:cs="Times New Roman"/>
          <w:sz w:val="28"/>
          <w:szCs w:val="28"/>
        </w:rPr>
      </w:pPr>
      <w:r w:rsidRPr="00CC3081">
        <w:rPr>
          <w:rFonts w:cs="Times New Roman"/>
          <w:sz w:val="28"/>
          <w:szCs w:val="28"/>
        </w:rPr>
        <w:t xml:space="preserve">Такое бывает не только в боевиках. Чаще всего это случается на кухне при неосторожном обращении с огнем или в автоавариях. </w:t>
      </w:r>
    </w:p>
    <w:p w:rsidR="00EB54B9" w:rsidRDefault="00EB54B9" w:rsidP="004C5C44">
      <w:pPr>
        <w:pStyle w:val="a3"/>
        <w:spacing w:line="276" w:lineRule="auto"/>
        <w:rPr>
          <w:rStyle w:val="a5"/>
          <w:rFonts w:ascii="Times New Roman" w:hAnsi="Times New Roman" w:cs="Times New Roman"/>
          <w:color w:val="auto"/>
          <w:sz w:val="28"/>
          <w:szCs w:val="28"/>
        </w:rPr>
      </w:pPr>
    </w:p>
    <w:p w:rsidR="00130C28" w:rsidRPr="00CC3081" w:rsidRDefault="00130C28" w:rsidP="004C5C44">
      <w:pPr>
        <w:pStyle w:val="style1"/>
        <w:spacing w:before="0" w:after="0" w:line="276" w:lineRule="auto"/>
        <w:jc w:val="both"/>
        <w:rPr>
          <w:rFonts w:cs="Times New Roman"/>
          <w:sz w:val="28"/>
          <w:szCs w:val="28"/>
        </w:rPr>
      </w:pPr>
      <w:r w:rsidRPr="00CC3081">
        <w:rPr>
          <w:rStyle w:val="a5"/>
          <w:rFonts w:cs="Times New Roman"/>
          <w:sz w:val="28"/>
          <w:szCs w:val="28"/>
        </w:rPr>
        <w:t>Если на человеке горит одежда, надо как можно быстрее погасить огонь.</w:t>
      </w:r>
      <w:r w:rsidRPr="00CC3081">
        <w:rPr>
          <w:rFonts w:cs="Times New Roman"/>
          <w:sz w:val="28"/>
          <w:szCs w:val="28"/>
        </w:rPr>
        <w:t xml:space="preserve"> А сделать это довольно трудно, так как от боли он теряет контроль над собой и начинает метаться, усиливая тем самым пламя. Первым делом горящего человека надо остановить любым способом: либо грозно окрикнуть, либо повалить наземь. </w:t>
      </w:r>
    </w:p>
    <w:p w:rsidR="00130C28" w:rsidRPr="00CC3081" w:rsidRDefault="00130C28" w:rsidP="004C5C44">
      <w:pPr>
        <w:pStyle w:val="style1"/>
        <w:spacing w:before="0" w:after="0" w:line="276" w:lineRule="auto"/>
        <w:jc w:val="both"/>
        <w:rPr>
          <w:rFonts w:cs="Times New Roman"/>
          <w:sz w:val="28"/>
          <w:szCs w:val="28"/>
        </w:rPr>
      </w:pPr>
      <w:r w:rsidRPr="00CC3081">
        <w:rPr>
          <w:rStyle w:val="a5"/>
          <w:rFonts w:cs="Times New Roman"/>
          <w:sz w:val="28"/>
          <w:szCs w:val="28"/>
        </w:rPr>
        <w:t>Воспламенившуюся одежду сорвите или погасите, заливая водой</w:t>
      </w:r>
      <w:r w:rsidRPr="00CC3081">
        <w:rPr>
          <w:rFonts w:cs="Times New Roman"/>
          <w:sz w:val="28"/>
          <w:szCs w:val="28"/>
        </w:rPr>
        <w:t xml:space="preserve"> (зимой забросайте снегом). Если воды нет, набросьте на пострадавшего любую одежду или плотную ткань, не закрывая ему голову, чтобы он не получил ожога дыхательных путей и не отравился токсичными продуктами горения. Но имейте в виду: высокая температура воздействует на кожу тем губительнее, чем дольше и плотнее прижата к ней тлеющая одежда. Если ничего под рукой не оказалось, катайте горящего по земле, чтобы сбить пламя. </w:t>
      </w:r>
    </w:p>
    <w:p w:rsidR="00130C28" w:rsidRPr="00CC3081" w:rsidRDefault="00130C28" w:rsidP="004C5C44">
      <w:pPr>
        <w:pStyle w:val="style1"/>
        <w:spacing w:before="0" w:after="0" w:line="276" w:lineRule="auto"/>
        <w:jc w:val="both"/>
        <w:rPr>
          <w:rFonts w:cs="Times New Roman"/>
          <w:sz w:val="28"/>
          <w:szCs w:val="28"/>
        </w:rPr>
      </w:pPr>
      <w:r w:rsidRPr="00CC3081">
        <w:rPr>
          <w:rFonts w:cs="Times New Roman"/>
          <w:sz w:val="28"/>
          <w:szCs w:val="28"/>
        </w:rPr>
        <w:t xml:space="preserve">Потушив огонь, вынесите пострадавшего на свежий воздух, разрежьте тлеющую одежду и снимите ее, стараясь не повредить обожженную поверхность. Наложите на пораженные места повязку из бинта или чистой ткани. При обширных ожогах заверните пострадавшего в чистую простыню, срочно вызовите «скорую» или доставьте его в ближайшее лечебное заведение на носилках. Для уменьшения боли дайте таблетку анальгина, баралгина или аспирина. Если у пострадавшего нет рвоты, постоянно поите его водой. </w:t>
      </w:r>
    </w:p>
    <w:p w:rsidR="00130C28" w:rsidRPr="00CC3081" w:rsidRDefault="00130C28" w:rsidP="004C5C44">
      <w:pPr>
        <w:pStyle w:val="style1"/>
        <w:spacing w:before="0" w:after="0" w:line="276" w:lineRule="auto"/>
        <w:jc w:val="both"/>
        <w:rPr>
          <w:rFonts w:cs="Times New Roman"/>
          <w:sz w:val="28"/>
          <w:szCs w:val="28"/>
        </w:rPr>
      </w:pPr>
      <w:r w:rsidRPr="00CC3081">
        <w:rPr>
          <w:rStyle w:val="a5"/>
          <w:rFonts w:cs="Times New Roman"/>
          <w:sz w:val="28"/>
          <w:szCs w:val="28"/>
        </w:rPr>
        <w:t>Если одежда загорелась на вас</w:t>
      </w:r>
      <w:r w:rsidRPr="00CC3081">
        <w:rPr>
          <w:rFonts w:cs="Times New Roman"/>
          <w:sz w:val="28"/>
          <w:szCs w:val="28"/>
        </w:rPr>
        <w:t>, не вздумайте бежать - пламя разгорится еще сильнее. Постарайтесь быстро сбросить горящую одежду. Вам повезло, если рядом есть лужа или сугроб - ныряйте туда. Если их нет, падайте на землю и катайтесь, пока не собьете пламя.</w:t>
      </w:r>
    </w:p>
    <w:p w:rsidR="00C31D59" w:rsidRDefault="00C31D59" w:rsidP="004C5C44">
      <w:pPr>
        <w:pStyle w:val="a3"/>
        <w:spacing w:line="276" w:lineRule="auto"/>
        <w:rPr>
          <w:rFonts w:ascii="Times New Roman" w:hAnsi="Times New Roman" w:cs="Times New Roman"/>
          <w:b/>
          <w:bCs/>
          <w:iCs/>
          <w:color w:val="auto"/>
          <w:sz w:val="28"/>
          <w:szCs w:val="28"/>
        </w:rPr>
      </w:pPr>
    </w:p>
    <w:p w:rsidR="003D6F3A" w:rsidRDefault="003D6F3A" w:rsidP="004C5C44">
      <w:pPr>
        <w:pStyle w:val="a3"/>
        <w:spacing w:line="276" w:lineRule="auto"/>
        <w:rPr>
          <w:rFonts w:ascii="Times New Roman" w:hAnsi="Times New Roman" w:cs="Times New Roman"/>
          <w:b/>
          <w:bCs/>
          <w:iCs/>
          <w:color w:val="auto"/>
          <w:sz w:val="28"/>
          <w:szCs w:val="28"/>
        </w:rPr>
      </w:pPr>
      <w:r w:rsidRPr="00CC3081">
        <w:rPr>
          <w:rFonts w:ascii="Times New Roman" w:hAnsi="Times New Roman"/>
          <w:noProof/>
          <w:sz w:val="28"/>
          <w:szCs w:val="28"/>
          <w:lang w:eastAsia="ru-RU"/>
        </w:rPr>
        <w:drawing>
          <wp:anchor distT="0" distB="0" distL="114300" distR="114300" simplePos="0" relativeHeight="251638272" behindDoc="1" locked="0" layoutInCell="1" allowOverlap="1" wp14:anchorId="6C130DF4" wp14:editId="320B2D26">
            <wp:simplePos x="0" y="0"/>
            <wp:positionH relativeFrom="column">
              <wp:posOffset>3082290</wp:posOffset>
            </wp:positionH>
            <wp:positionV relativeFrom="paragraph">
              <wp:posOffset>392430</wp:posOffset>
            </wp:positionV>
            <wp:extent cx="2973070" cy="2038350"/>
            <wp:effectExtent l="0" t="0" r="0" b="0"/>
            <wp:wrapTight wrapText="bothSides">
              <wp:wrapPolygon edited="0">
                <wp:start x="0" y="0"/>
                <wp:lineTo x="0" y="21398"/>
                <wp:lineTo x="21452" y="21398"/>
                <wp:lineTo x="21452" y="0"/>
                <wp:lineTo x="0" y="0"/>
              </wp:wrapPolygon>
            </wp:wrapTight>
            <wp:docPr id="42" name="Рисунок 42" descr="C:\Users\user\Desktop\3772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37727_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73070" cy="2038350"/>
                    </a:xfrm>
                    <a:prstGeom prst="rect">
                      <a:avLst/>
                    </a:prstGeom>
                    <a:noFill/>
                    <a:ln>
                      <a:noFill/>
                    </a:ln>
                  </pic:spPr>
                </pic:pic>
              </a:graphicData>
            </a:graphic>
            <wp14:sizeRelV relativeFrom="margin">
              <wp14:pctHeight>0</wp14:pctHeight>
            </wp14:sizeRelV>
          </wp:anchor>
        </w:drawing>
      </w:r>
      <w:r w:rsidR="00130C28" w:rsidRPr="00DF14EC">
        <w:rPr>
          <w:rFonts w:ascii="Times New Roman" w:hAnsi="Times New Roman" w:cs="Times New Roman"/>
          <w:b/>
          <w:bCs/>
          <w:iCs/>
          <w:color w:val="auto"/>
          <w:sz w:val="28"/>
          <w:szCs w:val="28"/>
        </w:rPr>
        <w:t>П</w:t>
      </w:r>
      <w:r w:rsidR="00DF14EC">
        <w:rPr>
          <w:rFonts w:ascii="Times New Roman" w:hAnsi="Times New Roman" w:cs="Times New Roman"/>
          <w:b/>
          <w:bCs/>
          <w:iCs/>
          <w:color w:val="auto"/>
          <w:sz w:val="28"/>
          <w:szCs w:val="28"/>
        </w:rPr>
        <w:t>ОЖАР В САЛОНЕ ОБЩЕСТВЕННОГО ТРАНСПОРТА</w:t>
      </w:r>
    </w:p>
    <w:p w:rsidR="00130C28" w:rsidRPr="00CC3081" w:rsidRDefault="00130C28" w:rsidP="007B0AE3">
      <w:pPr>
        <w:pStyle w:val="a3"/>
        <w:numPr>
          <w:ilvl w:val="0"/>
          <w:numId w:val="69"/>
        </w:numPr>
        <w:spacing w:line="276" w:lineRule="auto"/>
        <w:jc w:val="both"/>
        <w:rPr>
          <w:rFonts w:ascii="Times New Roman" w:hAnsi="Times New Roman"/>
          <w:sz w:val="28"/>
          <w:szCs w:val="28"/>
        </w:rPr>
      </w:pPr>
      <w:r w:rsidRPr="003D6F3A">
        <w:rPr>
          <w:rFonts w:ascii="Times New Roman" w:hAnsi="Times New Roman"/>
          <w:color w:val="auto"/>
          <w:sz w:val="28"/>
          <w:szCs w:val="28"/>
        </w:rPr>
        <w:lastRenderedPageBreak/>
        <w:t>Немедленно известите об этом водителя, не забывайте, что его внимание направлено на дорогу</w:t>
      </w:r>
      <w:r w:rsidRPr="00CC3081">
        <w:rPr>
          <w:rFonts w:ascii="Times New Roman" w:hAnsi="Times New Roman"/>
          <w:sz w:val="28"/>
          <w:szCs w:val="28"/>
        </w:rPr>
        <w:t>.</w:t>
      </w:r>
    </w:p>
    <w:p w:rsidR="00130C28" w:rsidRPr="00C31D59" w:rsidRDefault="00130C28" w:rsidP="007B0AE3">
      <w:pPr>
        <w:pStyle w:val="a6"/>
        <w:numPr>
          <w:ilvl w:val="0"/>
          <w:numId w:val="69"/>
        </w:numPr>
        <w:suppressAutoHyphens/>
        <w:autoSpaceDN/>
        <w:spacing w:after="0" w:line="276" w:lineRule="auto"/>
        <w:rPr>
          <w:rFonts w:ascii="Times New Roman" w:hAnsi="Times New Roman"/>
          <w:sz w:val="28"/>
          <w:szCs w:val="28"/>
        </w:rPr>
      </w:pPr>
      <w:r w:rsidRPr="00C31D59">
        <w:rPr>
          <w:rFonts w:ascii="Times New Roman" w:hAnsi="Times New Roman"/>
          <w:sz w:val="28"/>
          <w:szCs w:val="28"/>
        </w:rPr>
        <w:t>Откройте двери кнопкой аварийного открытия дверей. Если не удается, а салон наполняется дымом, разбейте боковые окна (держась за поручни, подтянитесь и ударьте двумя ногами в угол оконного стекла) или откройте их, как аварийные выходы согласно с инструкцией (например, с помощью специально вмонтированного шнура);</w:t>
      </w:r>
    </w:p>
    <w:p w:rsidR="00130C28" w:rsidRPr="00C31D59" w:rsidRDefault="00130C28" w:rsidP="007B0AE3">
      <w:pPr>
        <w:pStyle w:val="a6"/>
        <w:numPr>
          <w:ilvl w:val="0"/>
          <w:numId w:val="69"/>
        </w:numPr>
        <w:suppressAutoHyphens/>
        <w:autoSpaceDN/>
        <w:spacing w:after="0" w:line="276" w:lineRule="auto"/>
        <w:rPr>
          <w:rFonts w:ascii="Times New Roman" w:hAnsi="Times New Roman"/>
          <w:sz w:val="28"/>
          <w:szCs w:val="28"/>
        </w:rPr>
      </w:pPr>
      <w:r w:rsidRPr="00C31D59">
        <w:rPr>
          <w:rFonts w:ascii="Times New Roman" w:hAnsi="Times New Roman"/>
          <w:sz w:val="28"/>
          <w:szCs w:val="28"/>
        </w:rPr>
        <w:t>По возможности сами тушите пламя с помощью огнетушителя, если он есть в салоне, или накрыв верхней одеждой очаг загорания.</w:t>
      </w:r>
    </w:p>
    <w:p w:rsidR="00130C28" w:rsidRPr="00C31D59" w:rsidRDefault="00130C28" w:rsidP="007B0AE3">
      <w:pPr>
        <w:pStyle w:val="a6"/>
        <w:numPr>
          <w:ilvl w:val="0"/>
          <w:numId w:val="69"/>
        </w:numPr>
        <w:suppressAutoHyphens/>
        <w:autoSpaceDN/>
        <w:spacing w:after="0" w:line="276" w:lineRule="auto"/>
        <w:rPr>
          <w:rFonts w:ascii="Times New Roman" w:hAnsi="Times New Roman"/>
          <w:sz w:val="28"/>
          <w:szCs w:val="28"/>
        </w:rPr>
      </w:pPr>
      <w:r w:rsidRPr="00C31D59">
        <w:rPr>
          <w:rFonts w:ascii="Times New Roman" w:hAnsi="Times New Roman"/>
          <w:sz w:val="28"/>
          <w:szCs w:val="28"/>
        </w:rPr>
        <w:t>Как и при любом пожаре, в общественном транспорте нужно всеми способами бороться с паникой, спасать в первую очередь детей и тех, кто не может сам о себе побеспокоиться.</w:t>
      </w:r>
    </w:p>
    <w:p w:rsidR="00130C28" w:rsidRPr="00C31D59" w:rsidRDefault="00130C28" w:rsidP="007B0AE3">
      <w:pPr>
        <w:pStyle w:val="a6"/>
        <w:numPr>
          <w:ilvl w:val="0"/>
          <w:numId w:val="69"/>
        </w:numPr>
        <w:suppressAutoHyphens/>
        <w:autoSpaceDN/>
        <w:spacing w:after="0" w:line="276" w:lineRule="auto"/>
        <w:rPr>
          <w:rFonts w:ascii="Times New Roman" w:hAnsi="Times New Roman"/>
          <w:sz w:val="28"/>
          <w:szCs w:val="28"/>
        </w:rPr>
      </w:pPr>
      <w:r w:rsidRPr="00C31D59">
        <w:rPr>
          <w:rFonts w:ascii="Times New Roman" w:hAnsi="Times New Roman"/>
          <w:sz w:val="28"/>
          <w:szCs w:val="28"/>
        </w:rPr>
        <w:t>Не толпитесь у дверей, если там произошла давка, лучше выбейте окно.</w:t>
      </w:r>
    </w:p>
    <w:p w:rsidR="00130C28" w:rsidRPr="00C31D59" w:rsidRDefault="00130C28" w:rsidP="007B0AE3">
      <w:pPr>
        <w:pStyle w:val="a6"/>
        <w:numPr>
          <w:ilvl w:val="0"/>
          <w:numId w:val="69"/>
        </w:numPr>
        <w:suppressAutoHyphens/>
        <w:autoSpaceDN/>
        <w:spacing w:after="0" w:line="276" w:lineRule="auto"/>
        <w:rPr>
          <w:rFonts w:ascii="Times New Roman" w:hAnsi="Times New Roman"/>
          <w:sz w:val="28"/>
          <w:szCs w:val="28"/>
        </w:rPr>
      </w:pPr>
      <w:r w:rsidRPr="00C31D59">
        <w:rPr>
          <w:rFonts w:ascii="Times New Roman" w:hAnsi="Times New Roman"/>
          <w:sz w:val="28"/>
          <w:szCs w:val="28"/>
        </w:rPr>
        <w:t>Защитите от дыма нос и рот платком, шарфом, рукавом или чем-нибудь другим. Главная опасность при таком пожаре – ядовитые отравляющие газы от пластика, иногда достаточно несколько раз их вдохнуть, чтобы потерять сознание.</w:t>
      </w:r>
    </w:p>
    <w:p w:rsidR="00130C28" w:rsidRPr="00C31D59" w:rsidRDefault="00C31D59" w:rsidP="007B0AE3">
      <w:pPr>
        <w:pStyle w:val="a6"/>
        <w:numPr>
          <w:ilvl w:val="0"/>
          <w:numId w:val="69"/>
        </w:numPr>
        <w:suppressAutoHyphens/>
        <w:autoSpaceDN/>
        <w:spacing w:after="0" w:line="276" w:lineRule="auto"/>
        <w:rPr>
          <w:rFonts w:ascii="Times New Roman" w:hAnsi="Times New Roman"/>
          <w:sz w:val="28"/>
          <w:szCs w:val="28"/>
        </w:rPr>
      </w:pPr>
      <w:r w:rsidRPr="00C31D59">
        <w:rPr>
          <w:rFonts w:ascii="Times New Roman" w:hAnsi="Times New Roman"/>
          <w:sz w:val="28"/>
          <w:szCs w:val="28"/>
        </w:rPr>
        <w:t>В</w:t>
      </w:r>
      <w:r w:rsidR="00130C28" w:rsidRPr="00C31D59">
        <w:rPr>
          <w:rFonts w:ascii="Times New Roman" w:hAnsi="Times New Roman"/>
          <w:sz w:val="28"/>
          <w:szCs w:val="28"/>
        </w:rPr>
        <w:t>ыбравшись из салона, который горит, сразу же помогите другим. При этом будьте осторожны с металлическими частями в трамвае и троллейбусе – они могут проявиться под напряжением через обгорелую изоляцию.</w:t>
      </w:r>
    </w:p>
    <w:p w:rsidR="00C31D59" w:rsidRDefault="00C31D59" w:rsidP="004C5C44">
      <w:pPr>
        <w:pStyle w:val="a4"/>
        <w:spacing w:line="276" w:lineRule="auto"/>
        <w:jc w:val="center"/>
        <w:rPr>
          <w:rFonts w:ascii="Times New Roman" w:hAnsi="Times New Roman"/>
          <w:b/>
          <w:sz w:val="28"/>
          <w:szCs w:val="28"/>
        </w:rPr>
      </w:pPr>
      <w:bookmarkStart w:id="0" w:name="Pogar"/>
      <w:bookmarkEnd w:id="0"/>
    </w:p>
    <w:p w:rsidR="00370FB6" w:rsidRDefault="00370FB6" w:rsidP="004C5C44">
      <w:pPr>
        <w:pStyle w:val="a4"/>
        <w:spacing w:line="276" w:lineRule="auto"/>
        <w:jc w:val="center"/>
        <w:rPr>
          <w:rFonts w:ascii="Times New Roman" w:hAnsi="Times New Roman"/>
          <w:b/>
          <w:sz w:val="28"/>
          <w:szCs w:val="28"/>
        </w:rPr>
      </w:pPr>
      <w:r w:rsidRPr="00130C28">
        <w:rPr>
          <w:rFonts w:ascii="Times New Roman" w:hAnsi="Times New Roman"/>
          <w:b/>
          <w:sz w:val="28"/>
          <w:szCs w:val="28"/>
        </w:rPr>
        <w:t xml:space="preserve">П О Ж А Р Ы  В  Л Е С А Х </w:t>
      </w:r>
    </w:p>
    <w:p w:rsidR="00370FB6" w:rsidRPr="00130C28" w:rsidRDefault="00192DF1" w:rsidP="004C5C44">
      <w:pPr>
        <w:pStyle w:val="a4"/>
        <w:spacing w:line="276" w:lineRule="auto"/>
        <w:jc w:val="center"/>
        <w:rPr>
          <w:rFonts w:ascii="Times New Roman" w:hAnsi="Times New Roman"/>
          <w:sz w:val="28"/>
          <w:szCs w:val="28"/>
        </w:rPr>
      </w:pPr>
      <w:r w:rsidRPr="00130C28">
        <w:rPr>
          <w:noProof/>
          <w:lang w:eastAsia="ru-RU"/>
        </w:rPr>
        <w:drawing>
          <wp:anchor distT="0" distB="0" distL="114300" distR="114300" simplePos="0" relativeHeight="251619840" behindDoc="1" locked="0" layoutInCell="1" allowOverlap="1" wp14:anchorId="394916C5" wp14:editId="43FB5E14">
            <wp:simplePos x="0" y="0"/>
            <wp:positionH relativeFrom="margin">
              <wp:align>center</wp:align>
            </wp:positionH>
            <wp:positionV relativeFrom="paragraph">
              <wp:posOffset>13970</wp:posOffset>
            </wp:positionV>
            <wp:extent cx="4314825" cy="3171825"/>
            <wp:effectExtent l="0" t="0" r="9525" b="9525"/>
            <wp:wrapNone/>
            <wp:docPr id="33" name="Рисунок 33" descr="&amp;Ncy;&amp;acy; &amp;tcy;&amp;ucy;&amp;shcy;&amp;iecy;&amp;ncy;&amp;icy;&amp;icy; &amp;lcy;&amp;iecy;&amp;scy;&amp;ncy;&amp;ocy;&amp;gcy;&amp;ocy; &amp;pcy;&amp;ocy;&amp;zhcy;&amp;acy;&amp;rcy;&amp;acy; (83 &amp;fcy;&amp;ocy;&amp;t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amp;Ncy;&amp;acy; &amp;tcy;&amp;ucy;&amp;shcy;&amp;iecy;&amp;ncy;&amp;icy;&amp;icy; &amp;lcy;&amp;iecy;&amp;scy;&amp;ncy;&amp;ocy;&amp;gcy;&amp;ocy; &amp;pcy;&amp;ocy;&amp;zhcy;&amp;acy;&amp;rcy;&amp;acy; (83 &amp;fcy;&amp;ocy;&amp;tcy;&amp;ocy;)"/>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14825" cy="3171825"/>
                    </a:xfrm>
                    <a:prstGeom prst="rect">
                      <a:avLst/>
                    </a:prstGeom>
                    <a:noFill/>
                  </pic:spPr>
                </pic:pic>
              </a:graphicData>
            </a:graphic>
            <wp14:sizeRelH relativeFrom="page">
              <wp14:pctWidth>0</wp14:pctWidth>
            </wp14:sizeRelH>
            <wp14:sizeRelV relativeFrom="page">
              <wp14:pctHeight>0</wp14:pctHeight>
            </wp14:sizeRelV>
          </wp:anchor>
        </w:drawing>
      </w:r>
    </w:p>
    <w:p w:rsidR="00370FB6" w:rsidRPr="00130C28" w:rsidRDefault="00370FB6" w:rsidP="004C5C44">
      <w:pPr>
        <w:pStyle w:val="a4"/>
        <w:spacing w:line="276" w:lineRule="auto"/>
        <w:jc w:val="center"/>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p>
    <w:p w:rsidR="00286AA6" w:rsidRDefault="00286AA6" w:rsidP="004C5C44">
      <w:pPr>
        <w:pStyle w:val="a4"/>
        <w:spacing w:line="276" w:lineRule="auto"/>
        <w:jc w:val="both"/>
        <w:rPr>
          <w:rFonts w:ascii="Times New Roman" w:hAnsi="Times New Roman"/>
          <w:b/>
          <w:sz w:val="28"/>
          <w:szCs w:val="28"/>
        </w:rPr>
      </w:pPr>
    </w:p>
    <w:p w:rsidR="00286AA6" w:rsidRDefault="00286AA6" w:rsidP="004C5C44">
      <w:pPr>
        <w:pStyle w:val="a4"/>
        <w:spacing w:line="276" w:lineRule="auto"/>
        <w:jc w:val="both"/>
        <w:rPr>
          <w:rFonts w:ascii="Times New Roman" w:hAnsi="Times New Roman"/>
          <w:b/>
          <w:sz w:val="28"/>
          <w:szCs w:val="28"/>
        </w:rPr>
      </w:pPr>
    </w:p>
    <w:p w:rsidR="00286AA6" w:rsidRDefault="00286AA6" w:rsidP="004C5C44">
      <w:pPr>
        <w:pStyle w:val="a4"/>
        <w:spacing w:line="276" w:lineRule="auto"/>
        <w:jc w:val="both"/>
        <w:rPr>
          <w:rFonts w:ascii="Times New Roman" w:hAnsi="Times New Roman"/>
          <w:b/>
          <w:sz w:val="28"/>
          <w:szCs w:val="28"/>
        </w:rPr>
      </w:pPr>
    </w:p>
    <w:p w:rsidR="00286AA6" w:rsidRDefault="00286AA6" w:rsidP="004C5C44">
      <w:pPr>
        <w:pStyle w:val="a4"/>
        <w:spacing w:line="276" w:lineRule="auto"/>
        <w:jc w:val="both"/>
        <w:rPr>
          <w:rFonts w:ascii="Times New Roman" w:hAnsi="Times New Roman"/>
          <w:b/>
          <w:sz w:val="28"/>
          <w:szCs w:val="28"/>
        </w:rPr>
      </w:pPr>
    </w:p>
    <w:p w:rsidR="00286AA6" w:rsidRDefault="00286AA6" w:rsidP="004C5C44">
      <w:pPr>
        <w:pStyle w:val="a4"/>
        <w:spacing w:line="276" w:lineRule="auto"/>
        <w:jc w:val="both"/>
        <w:rPr>
          <w:rFonts w:ascii="Times New Roman" w:hAnsi="Times New Roman"/>
          <w:b/>
          <w:sz w:val="28"/>
          <w:szCs w:val="28"/>
        </w:rPr>
      </w:pPr>
    </w:p>
    <w:p w:rsidR="00286AA6" w:rsidRDefault="00286AA6" w:rsidP="004C5C44">
      <w:pPr>
        <w:pStyle w:val="a4"/>
        <w:spacing w:line="276" w:lineRule="auto"/>
        <w:jc w:val="both"/>
        <w:rPr>
          <w:rFonts w:ascii="Times New Roman" w:hAnsi="Times New Roman"/>
          <w:b/>
          <w:sz w:val="28"/>
          <w:szCs w:val="28"/>
        </w:rPr>
      </w:pPr>
    </w:p>
    <w:p w:rsidR="00286AA6" w:rsidRDefault="00286AA6" w:rsidP="004C5C44">
      <w:pPr>
        <w:pStyle w:val="a4"/>
        <w:spacing w:line="276" w:lineRule="auto"/>
        <w:jc w:val="both"/>
        <w:rPr>
          <w:rFonts w:ascii="Times New Roman" w:hAnsi="Times New Roman"/>
          <w:b/>
          <w:sz w:val="28"/>
          <w:szCs w:val="28"/>
        </w:rPr>
      </w:pPr>
    </w:p>
    <w:p w:rsidR="00370FB6" w:rsidRPr="00130C28" w:rsidRDefault="00370FB6"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lastRenderedPageBreak/>
        <w:t>ПРЕДУПРЕДИТЕЛЬНЫЕ МЕРОПРИЯТИЯ</w:t>
      </w:r>
    </w:p>
    <w:p w:rsidR="00370FB6" w:rsidRDefault="00370FB6" w:rsidP="004C5C44">
      <w:pPr>
        <w:pStyle w:val="a4"/>
        <w:numPr>
          <w:ilvl w:val="0"/>
          <w:numId w:val="1"/>
        </w:numPr>
        <w:autoSpaceDN/>
        <w:spacing w:line="276" w:lineRule="auto"/>
        <w:jc w:val="both"/>
        <w:rPr>
          <w:rFonts w:ascii="Times New Roman" w:hAnsi="Times New Roman"/>
          <w:sz w:val="28"/>
          <w:szCs w:val="28"/>
        </w:rPr>
      </w:pPr>
      <w:r w:rsidRPr="00130C28">
        <w:rPr>
          <w:rFonts w:ascii="Times New Roman" w:hAnsi="Times New Roman"/>
          <w:sz w:val="28"/>
          <w:szCs w:val="28"/>
        </w:rPr>
        <w:t>Для защиты населения и снижения ущерба при массовых пожарах заблаговременно проводятся мероприятия по прокладыванию и расчистке просек и грунтовых полос шириной 5-10 метров в сплошных лесах и до 50 м в хвойных лесах.</w:t>
      </w:r>
    </w:p>
    <w:p w:rsidR="00286AA6" w:rsidRDefault="00286AA6" w:rsidP="00286AA6">
      <w:pPr>
        <w:pStyle w:val="a4"/>
        <w:autoSpaceDN/>
        <w:spacing w:line="276" w:lineRule="auto"/>
        <w:ind w:left="720"/>
        <w:jc w:val="both"/>
        <w:rPr>
          <w:rFonts w:ascii="Times New Roman" w:hAnsi="Times New Roman"/>
          <w:sz w:val="28"/>
          <w:szCs w:val="28"/>
        </w:rPr>
      </w:pPr>
    </w:p>
    <w:p w:rsidR="00C31D59" w:rsidRPr="00130C28" w:rsidRDefault="00C31D59" w:rsidP="00F335A4">
      <w:pPr>
        <w:pStyle w:val="a4"/>
        <w:autoSpaceDN/>
        <w:spacing w:line="276" w:lineRule="auto"/>
        <w:ind w:left="360"/>
        <w:jc w:val="both"/>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r w:rsidRPr="00130C28">
        <w:rPr>
          <w:noProof/>
          <w:lang w:eastAsia="ru-RU"/>
        </w:rPr>
        <w:drawing>
          <wp:anchor distT="0" distB="0" distL="114300" distR="114300" simplePos="0" relativeHeight="251620864" behindDoc="1" locked="0" layoutInCell="1" allowOverlap="1" wp14:anchorId="5662A537" wp14:editId="21691F00">
            <wp:simplePos x="0" y="0"/>
            <wp:positionH relativeFrom="column">
              <wp:posOffset>691515</wp:posOffset>
            </wp:positionH>
            <wp:positionV relativeFrom="paragraph">
              <wp:posOffset>22860</wp:posOffset>
            </wp:positionV>
            <wp:extent cx="4305300" cy="3105150"/>
            <wp:effectExtent l="0" t="0" r="0" b="0"/>
            <wp:wrapNone/>
            <wp:docPr id="32" name="Рисунок 32" descr="http://s11.radikal.ru/i184/1008/88/552aa767ca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11.radikal.ru/i184/1008/88/552aa767caa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05300" cy="3105150"/>
                    </a:xfrm>
                    <a:prstGeom prst="rect">
                      <a:avLst/>
                    </a:prstGeom>
                    <a:noFill/>
                  </pic:spPr>
                </pic:pic>
              </a:graphicData>
            </a:graphic>
            <wp14:sizeRelH relativeFrom="page">
              <wp14:pctWidth>0</wp14:pctWidth>
            </wp14:sizeRelH>
            <wp14:sizeRelV relativeFrom="page">
              <wp14:pctHeight>0</wp14:pctHeight>
            </wp14:sizeRelV>
          </wp:anchor>
        </w:drawing>
      </w:r>
    </w:p>
    <w:p w:rsidR="00370FB6" w:rsidRPr="00130C28" w:rsidRDefault="00370FB6" w:rsidP="004C5C44">
      <w:pPr>
        <w:pStyle w:val="a4"/>
        <w:spacing w:line="276" w:lineRule="auto"/>
        <w:jc w:val="both"/>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p>
    <w:p w:rsidR="00370FB6" w:rsidRPr="00130C28" w:rsidRDefault="00370FB6" w:rsidP="004C5C44">
      <w:pPr>
        <w:pStyle w:val="a4"/>
        <w:spacing w:line="276" w:lineRule="auto"/>
        <w:jc w:val="both"/>
        <w:rPr>
          <w:rFonts w:ascii="Times New Roman" w:hAnsi="Times New Roman"/>
          <w:sz w:val="28"/>
          <w:szCs w:val="28"/>
        </w:rPr>
      </w:pPr>
    </w:p>
    <w:p w:rsidR="00370FB6" w:rsidRDefault="00370FB6" w:rsidP="004C5C44">
      <w:pPr>
        <w:pStyle w:val="a4"/>
        <w:spacing w:line="276" w:lineRule="auto"/>
        <w:jc w:val="both"/>
        <w:rPr>
          <w:rFonts w:ascii="Times New Roman" w:hAnsi="Times New Roman"/>
          <w:sz w:val="28"/>
          <w:szCs w:val="28"/>
        </w:rPr>
      </w:pPr>
    </w:p>
    <w:p w:rsidR="007C7BA2" w:rsidRDefault="007C7BA2" w:rsidP="004C5C44">
      <w:pPr>
        <w:pStyle w:val="a4"/>
        <w:spacing w:line="276" w:lineRule="auto"/>
        <w:jc w:val="both"/>
        <w:rPr>
          <w:rFonts w:ascii="Times New Roman" w:hAnsi="Times New Roman"/>
          <w:sz w:val="28"/>
          <w:szCs w:val="28"/>
        </w:rPr>
      </w:pPr>
    </w:p>
    <w:p w:rsidR="007C7BA2" w:rsidRDefault="007C7BA2" w:rsidP="004C5C44">
      <w:pPr>
        <w:pStyle w:val="a4"/>
        <w:spacing w:line="276" w:lineRule="auto"/>
        <w:jc w:val="both"/>
        <w:rPr>
          <w:rFonts w:ascii="Times New Roman" w:hAnsi="Times New Roman"/>
          <w:sz w:val="28"/>
          <w:szCs w:val="28"/>
        </w:rPr>
      </w:pPr>
    </w:p>
    <w:p w:rsidR="00C31D59" w:rsidRDefault="00C31D59" w:rsidP="00C31D59">
      <w:pPr>
        <w:pStyle w:val="a4"/>
        <w:autoSpaceDN/>
        <w:spacing w:line="276" w:lineRule="auto"/>
        <w:ind w:left="720"/>
        <w:jc w:val="both"/>
        <w:rPr>
          <w:rFonts w:ascii="Times New Roman" w:hAnsi="Times New Roman"/>
          <w:sz w:val="28"/>
          <w:szCs w:val="28"/>
        </w:rPr>
      </w:pPr>
    </w:p>
    <w:p w:rsidR="00C31D59" w:rsidRDefault="00C31D59" w:rsidP="00C31D59">
      <w:pPr>
        <w:pStyle w:val="a4"/>
        <w:autoSpaceDN/>
        <w:spacing w:line="276" w:lineRule="auto"/>
        <w:ind w:left="720"/>
        <w:jc w:val="both"/>
        <w:rPr>
          <w:rFonts w:ascii="Times New Roman" w:hAnsi="Times New Roman"/>
          <w:sz w:val="28"/>
          <w:szCs w:val="28"/>
        </w:rPr>
      </w:pPr>
    </w:p>
    <w:p w:rsidR="00C31D59" w:rsidRDefault="00C31D59" w:rsidP="00C31D59">
      <w:pPr>
        <w:pStyle w:val="a4"/>
        <w:autoSpaceDN/>
        <w:spacing w:line="276" w:lineRule="auto"/>
        <w:ind w:left="720"/>
        <w:jc w:val="both"/>
        <w:rPr>
          <w:rFonts w:ascii="Times New Roman" w:hAnsi="Times New Roman"/>
          <w:sz w:val="28"/>
          <w:szCs w:val="28"/>
        </w:rPr>
      </w:pPr>
    </w:p>
    <w:p w:rsidR="00C31D59" w:rsidRDefault="00C31D59" w:rsidP="00C31D59">
      <w:pPr>
        <w:pStyle w:val="a4"/>
        <w:autoSpaceDN/>
        <w:spacing w:line="276" w:lineRule="auto"/>
        <w:ind w:left="720"/>
        <w:jc w:val="both"/>
        <w:rPr>
          <w:rFonts w:ascii="Times New Roman" w:hAnsi="Times New Roman"/>
          <w:sz w:val="28"/>
          <w:szCs w:val="28"/>
        </w:rPr>
      </w:pPr>
    </w:p>
    <w:p w:rsidR="00C31D59" w:rsidRDefault="00C31D59" w:rsidP="00C31D59">
      <w:pPr>
        <w:pStyle w:val="a4"/>
        <w:autoSpaceDN/>
        <w:spacing w:line="276" w:lineRule="auto"/>
        <w:ind w:left="720"/>
        <w:jc w:val="both"/>
        <w:rPr>
          <w:rFonts w:ascii="Times New Roman" w:hAnsi="Times New Roman"/>
          <w:sz w:val="28"/>
          <w:szCs w:val="28"/>
        </w:rPr>
      </w:pPr>
    </w:p>
    <w:p w:rsidR="00C31D59" w:rsidRDefault="00C31D59" w:rsidP="00C31D59">
      <w:pPr>
        <w:pStyle w:val="a4"/>
        <w:autoSpaceDN/>
        <w:spacing w:line="276" w:lineRule="auto"/>
        <w:ind w:left="720"/>
        <w:jc w:val="both"/>
        <w:rPr>
          <w:rFonts w:ascii="Times New Roman" w:hAnsi="Times New Roman"/>
          <w:sz w:val="28"/>
          <w:szCs w:val="28"/>
        </w:rPr>
      </w:pPr>
    </w:p>
    <w:p w:rsidR="00370FB6" w:rsidRPr="00130C28" w:rsidRDefault="00370FB6" w:rsidP="004C5C44">
      <w:pPr>
        <w:pStyle w:val="a4"/>
        <w:numPr>
          <w:ilvl w:val="0"/>
          <w:numId w:val="1"/>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В населенных пунктах устраиваются пруды и водоемы, емкость которых принимается из расчета не менее 30 кубических метров на 1 гектар площади поселка или населенного пункта.</w:t>
      </w:r>
    </w:p>
    <w:p w:rsidR="00370FB6" w:rsidRPr="00130C28" w:rsidRDefault="00370FB6" w:rsidP="004C5C44">
      <w:pPr>
        <w:pStyle w:val="a4"/>
        <w:numPr>
          <w:ilvl w:val="0"/>
          <w:numId w:val="1"/>
        </w:numPr>
        <w:autoSpaceDN/>
        <w:spacing w:line="276" w:lineRule="auto"/>
        <w:jc w:val="both"/>
        <w:rPr>
          <w:rFonts w:ascii="Times New Roman" w:hAnsi="Times New Roman"/>
          <w:sz w:val="28"/>
          <w:szCs w:val="28"/>
        </w:rPr>
      </w:pPr>
      <w:r w:rsidRPr="00130C28">
        <w:rPr>
          <w:rFonts w:ascii="Times New Roman" w:hAnsi="Times New Roman"/>
          <w:sz w:val="28"/>
          <w:szCs w:val="28"/>
        </w:rPr>
        <w:t>При пожарах в лесах в населенных пунктах организуется дежурство противопожарных звеньев для наблюдения за пожарной обстановкой в лесах, вблизи населенных пунктов; производится расчистка грунтовых полос между застройкой и примыкающими лесными массивами; заполняются пожарные водоемы из расчета не менее 10 л воды на 1 метр длины лесной опушки, примыкающей к границам застройки населенных пунктов и дачных поселков; восстанавливаются колодцы и пруды; изготавливаются ватно-марлевые повязки, респираторы и другие средства защиты органов дыхания; ограничивается режим посещения лесов в засушливый период лета (особенно на автомобилях).</w:t>
      </w:r>
    </w:p>
    <w:p w:rsidR="00370FB6" w:rsidRPr="00130C28" w:rsidRDefault="00370FB6" w:rsidP="004C5C44">
      <w:pPr>
        <w:pStyle w:val="a4"/>
        <w:spacing w:line="276" w:lineRule="auto"/>
        <w:jc w:val="both"/>
        <w:rPr>
          <w:rFonts w:ascii="Times New Roman" w:hAnsi="Times New Roman"/>
          <w:b/>
          <w:sz w:val="28"/>
          <w:szCs w:val="28"/>
        </w:rPr>
      </w:pPr>
      <w:r w:rsidRPr="00130C28">
        <w:rPr>
          <w:rFonts w:ascii="Times New Roman" w:hAnsi="Times New Roman"/>
          <w:b/>
          <w:sz w:val="28"/>
          <w:szCs w:val="28"/>
        </w:rPr>
        <w:t xml:space="preserve">ЕСЛИ ВЫ ОКАЗАЛИСЬ ВБЛИЗИ ОЧАГА ПОЖАРА В ЛЕСУ </w:t>
      </w:r>
    </w:p>
    <w:p w:rsidR="00370FB6" w:rsidRPr="00130C28" w:rsidRDefault="00370FB6" w:rsidP="004C5C44">
      <w:pPr>
        <w:pStyle w:val="a4"/>
        <w:numPr>
          <w:ilvl w:val="0"/>
          <w:numId w:val="2"/>
        </w:numPr>
        <w:autoSpaceDN/>
        <w:spacing w:line="276" w:lineRule="auto"/>
        <w:jc w:val="both"/>
        <w:rPr>
          <w:rFonts w:ascii="Times New Roman" w:hAnsi="Times New Roman"/>
          <w:sz w:val="28"/>
          <w:szCs w:val="28"/>
        </w:rPr>
      </w:pPr>
      <w:r w:rsidRPr="00130C28">
        <w:rPr>
          <w:rFonts w:ascii="Times New Roman" w:hAnsi="Times New Roman"/>
          <w:sz w:val="28"/>
          <w:szCs w:val="28"/>
        </w:rPr>
        <w:t>Немедленно предупредите всех находящихся поблизости людей о необходимости выхода из опасной зоны.</w:t>
      </w:r>
    </w:p>
    <w:p w:rsidR="00370FB6" w:rsidRPr="00130C28" w:rsidRDefault="00370FB6" w:rsidP="004C5C44">
      <w:pPr>
        <w:pStyle w:val="a4"/>
        <w:numPr>
          <w:ilvl w:val="0"/>
          <w:numId w:val="3"/>
        </w:numPr>
        <w:autoSpaceDN/>
        <w:spacing w:line="276" w:lineRule="auto"/>
        <w:jc w:val="both"/>
        <w:rPr>
          <w:rFonts w:ascii="Times New Roman" w:hAnsi="Times New Roman"/>
          <w:sz w:val="28"/>
          <w:szCs w:val="28"/>
        </w:rPr>
      </w:pPr>
      <w:r w:rsidRPr="00130C28">
        <w:rPr>
          <w:rFonts w:ascii="Times New Roman" w:hAnsi="Times New Roman"/>
          <w:sz w:val="28"/>
          <w:szCs w:val="28"/>
        </w:rPr>
        <w:lastRenderedPageBreak/>
        <w:t>Организуйте их выход на дорогу или просеку, широкую поляну, к берегу реки или водоема, в поле.</w:t>
      </w:r>
    </w:p>
    <w:p w:rsidR="00370FB6" w:rsidRPr="00130C28" w:rsidRDefault="00370FB6" w:rsidP="004C5C44">
      <w:pPr>
        <w:pStyle w:val="a4"/>
        <w:numPr>
          <w:ilvl w:val="0"/>
          <w:numId w:val="3"/>
        </w:numPr>
        <w:autoSpaceDN/>
        <w:spacing w:line="276" w:lineRule="auto"/>
        <w:jc w:val="both"/>
        <w:rPr>
          <w:rFonts w:ascii="Times New Roman" w:hAnsi="Times New Roman"/>
          <w:sz w:val="28"/>
          <w:szCs w:val="28"/>
        </w:rPr>
      </w:pPr>
      <w:r w:rsidRPr="00130C28">
        <w:rPr>
          <w:rFonts w:ascii="Times New Roman" w:hAnsi="Times New Roman"/>
          <w:sz w:val="28"/>
          <w:szCs w:val="28"/>
        </w:rPr>
        <w:t>Выходите из опасной зоны быстро, перпендикулярно к направлению движения огня.</w:t>
      </w:r>
    </w:p>
    <w:p w:rsidR="00370FB6" w:rsidRPr="00130C28" w:rsidRDefault="00370FB6" w:rsidP="004C5C44">
      <w:pPr>
        <w:pStyle w:val="a4"/>
        <w:numPr>
          <w:ilvl w:val="0"/>
          <w:numId w:val="3"/>
        </w:numPr>
        <w:autoSpaceDN/>
        <w:spacing w:line="276" w:lineRule="auto"/>
        <w:jc w:val="both"/>
        <w:rPr>
          <w:rFonts w:ascii="Times New Roman" w:hAnsi="Times New Roman"/>
          <w:sz w:val="28"/>
          <w:szCs w:val="28"/>
        </w:rPr>
      </w:pPr>
      <w:r w:rsidRPr="00130C28">
        <w:rPr>
          <w:rFonts w:ascii="Times New Roman" w:hAnsi="Times New Roman"/>
          <w:sz w:val="28"/>
          <w:szCs w:val="28"/>
        </w:rPr>
        <w:t>Если невозможно уйти от пожара, войдите в водоем или накройтесь мокрой одеждой.</w:t>
      </w:r>
    </w:p>
    <w:p w:rsidR="00370FB6" w:rsidRPr="00130C28" w:rsidRDefault="00370FB6" w:rsidP="004C5C44">
      <w:pPr>
        <w:pStyle w:val="a4"/>
        <w:numPr>
          <w:ilvl w:val="0"/>
          <w:numId w:val="3"/>
        </w:numPr>
        <w:autoSpaceDN/>
        <w:spacing w:line="276" w:lineRule="auto"/>
        <w:jc w:val="both"/>
        <w:rPr>
          <w:rFonts w:ascii="Times New Roman" w:hAnsi="Times New Roman"/>
          <w:sz w:val="28"/>
          <w:szCs w:val="28"/>
        </w:rPr>
      </w:pPr>
      <w:r w:rsidRPr="00130C28">
        <w:rPr>
          <w:rFonts w:ascii="Times New Roman" w:hAnsi="Times New Roman"/>
          <w:sz w:val="28"/>
          <w:szCs w:val="28"/>
        </w:rPr>
        <w:t>Выйдя на открытое пространство или поляну дышите воздухом возле земли – там он менее задымлен, рот и нос при этом прикройте ватно-марлевой повязкой или тряпкой.</w:t>
      </w:r>
    </w:p>
    <w:p w:rsidR="00370FB6" w:rsidRPr="00130C28" w:rsidRDefault="00370FB6" w:rsidP="004C5C44">
      <w:pPr>
        <w:pStyle w:val="a4"/>
        <w:numPr>
          <w:ilvl w:val="0"/>
          <w:numId w:val="3"/>
        </w:numPr>
        <w:autoSpaceDN/>
        <w:spacing w:line="276" w:lineRule="auto"/>
        <w:jc w:val="both"/>
        <w:rPr>
          <w:rFonts w:ascii="Times New Roman" w:hAnsi="Times New Roman"/>
          <w:sz w:val="28"/>
          <w:szCs w:val="28"/>
        </w:rPr>
      </w:pPr>
      <w:r w:rsidRPr="00130C28">
        <w:rPr>
          <w:rFonts w:ascii="Times New Roman" w:hAnsi="Times New Roman"/>
          <w:sz w:val="28"/>
          <w:szCs w:val="28"/>
        </w:rPr>
        <w:t>После выхода из зоны пожара сообщите о месте, размерах и характере пожара в администрацию населенного пункта, лесничество или противопожарную службу, а также местному населению.</w:t>
      </w:r>
    </w:p>
    <w:p w:rsidR="00370FB6" w:rsidRPr="00130C28" w:rsidRDefault="00370FB6" w:rsidP="004C5C44">
      <w:pPr>
        <w:pStyle w:val="a4"/>
        <w:numPr>
          <w:ilvl w:val="0"/>
          <w:numId w:val="3"/>
        </w:numPr>
        <w:autoSpaceDN/>
        <w:spacing w:line="276" w:lineRule="auto"/>
        <w:jc w:val="both"/>
        <w:rPr>
          <w:rFonts w:ascii="Times New Roman" w:hAnsi="Times New Roman"/>
          <w:sz w:val="28"/>
          <w:szCs w:val="28"/>
        </w:rPr>
      </w:pPr>
      <w:r w:rsidRPr="00130C28">
        <w:rPr>
          <w:rFonts w:ascii="Times New Roman" w:hAnsi="Times New Roman"/>
          <w:sz w:val="28"/>
          <w:szCs w:val="28"/>
        </w:rPr>
        <w:t>Знайте сигналы оповещения о приближении зоны пожара к населенному пункту и принимайте участие в организации тушения пожаров.</w:t>
      </w:r>
    </w:p>
    <w:p w:rsidR="00370FB6" w:rsidRPr="00130C28" w:rsidRDefault="00370FB6" w:rsidP="004C5C44">
      <w:pPr>
        <w:pStyle w:val="a4"/>
        <w:numPr>
          <w:ilvl w:val="0"/>
          <w:numId w:val="3"/>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Пламя небольших низовых пожаров можно сбивать, захлестывая его ветками лиственных пород, заливая водой, забрасывая влажным грунтом, затаптывая ногами. </w:t>
      </w:r>
    </w:p>
    <w:p w:rsidR="00370FB6" w:rsidRPr="00130C28" w:rsidRDefault="00370FB6" w:rsidP="004C5C44">
      <w:pPr>
        <w:pStyle w:val="a4"/>
        <w:numPr>
          <w:ilvl w:val="0"/>
          <w:numId w:val="3"/>
        </w:numPr>
        <w:autoSpaceDN/>
        <w:spacing w:line="276" w:lineRule="auto"/>
        <w:jc w:val="both"/>
        <w:rPr>
          <w:rFonts w:ascii="Times New Roman" w:hAnsi="Times New Roman"/>
          <w:sz w:val="28"/>
          <w:szCs w:val="28"/>
        </w:rPr>
      </w:pPr>
      <w:r w:rsidRPr="00130C28">
        <w:rPr>
          <w:rFonts w:ascii="Times New Roman" w:hAnsi="Times New Roman"/>
          <w:sz w:val="28"/>
          <w:szCs w:val="28"/>
        </w:rPr>
        <w:t xml:space="preserve"> При тушении пожара действуйте осмотрительно, не уходите далеко от дорог и просек, не теряйте из виду других участников, поддерживайте с ними зрительную и звуковую связь.</w:t>
      </w:r>
    </w:p>
    <w:p w:rsidR="00370FB6" w:rsidRPr="00130C28" w:rsidRDefault="005547A3" w:rsidP="004C5C44">
      <w:pPr>
        <w:pStyle w:val="a4"/>
        <w:spacing w:line="276" w:lineRule="auto"/>
        <w:jc w:val="center"/>
        <w:rPr>
          <w:rFonts w:ascii="Times New Roman" w:hAnsi="Times New Roman"/>
          <w:sz w:val="28"/>
          <w:szCs w:val="28"/>
          <w:lang w:val="en-US"/>
        </w:rPr>
      </w:pPr>
      <w:r w:rsidRPr="00130C28">
        <w:rPr>
          <w:noProof/>
          <w:lang w:eastAsia="ru-RU"/>
        </w:rPr>
        <w:drawing>
          <wp:inline distT="0" distB="0" distL="0" distR="0" wp14:anchorId="58D70BAE" wp14:editId="4CE7F364">
            <wp:extent cx="4733925" cy="2867025"/>
            <wp:effectExtent l="0" t="0" r="9525" b="9525"/>
            <wp:docPr id="6" name="Рисунок 6" descr="http://ic.pics.livejournal.com/vadim1980/13919883/12314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ic.pics.livejournal.com/vadim1980/13919883/123143/600.jpg"/>
                    <pic:cNvPicPr>
                      <a:picLocks noChangeAspect="1" noChangeArrowheads="1"/>
                    </pic:cNvPicPr>
                  </pic:nvPicPr>
                  <pic:blipFill>
                    <a:blip r:embed="rId58">
                      <a:extLst>
                        <a:ext uri="{28A0092B-C50C-407E-A947-70E740481C1C}">
                          <a14:useLocalDpi xmlns:a14="http://schemas.microsoft.com/office/drawing/2010/main" val="0"/>
                        </a:ext>
                      </a:extLst>
                    </a:blip>
                    <a:srcRect b="12335"/>
                    <a:stretch>
                      <a:fillRect/>
                    </a:stretch>
                  </pic:blipFill>
                  <pic:spPr bwMode="auto">
                    <a:xfrm>
                      <a:off x="0" y="0"/>
                      <a:ext cx="4733925" cy="2867025"/>
                    </a:xfrm>
                    <a:prstGeom prst="rect">
                      <a:avLst/>
                    </a:prstGeom>
                    <a:noFill/>
                    <a:ln>
                      <a:noFill/>
                    </a:ln>
                  </pic:spPr>
                </pic:pic>
              </a:graphicData>
            </a:graphic>
          </wp:inline>
        </w:drawing>
      </w:r>
    </w:p>
    <w:p w:rsidR="00932755" w:rsidRDefault="00932755" w:rsidP="004C5C44">
      <w:pPr>
        <w:pStyle w:val="a3"/>
        <w:spacing w:line="276" w:lineRule="auto"/>
        <w:rPr>
          <w:rFonts w:ascii="Times New Roman" w:hAnsi="Times New Roman" w:cs="Times New Roman"/>
          <w:b/>
          <w:bCs/>
          <w:color w:val="auto"/>
          <w:sz w:val="28"/>
          <w:szCs w:val="28"/>
        </w:rPr>
      </w:pPr>
    </w:p>
    <w:p w:rsidR="00DF14EC" w:rsidRPr="00CC3081" w:rsidRDefault="00DF14EC" w:rsidP="004C5C44">
      <w:pPr>
        <w:pStyle w:val="a3"/>
        <w:spacing w:line="276" w:lineRule="auto"/>
        <w:rPr>
          <w:rFonts w:ascii="Times New Roman" w:hAnsi="Times New Roman" w:cs="Times New Roman"/>
          <w:b/>
          <w:bCs/>
          <w:color w:val="auto"/>
          <w:sz w:val="28"/>
          <w:szCs w:val="28"/>
        </w:rPr>
      </w:pPr>
      <w:r w:rsidRPr="00CC3081">
        <w:rPr>
          <w:rFonts w:ascii="Times New Roman" w:hAnsi="Times New Roman" w:cs="Times New Roman"/>
          <w:b/>
          <w:bCs/>
          <w:color w:val="auto"/>
          <w:sz w:val="28"/>
          <w:szCs w:val="28"/>
        </w:rPr>
        <w:t>К ДЕЙСТВОВАТЬ ПРИ ПОЖАРЕ И ВЗРЫВЕ</w:t>
      </w:r>
    </w:p>
    <w:p w:rsidR="00DF14EC" w:rsidRPr="00CC3081" w:rsidRDefault="00DF14EC" w:rsidP="004C5C44">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При обнаружении возгорания реагируйте на пожар быстро, используя все доступные способы для тушения огня (песок, воду, огнетушители и т.д.). </w:t>
      </w:r>
      <w:r w:rsidRPr="00CC3081">
        <w:rPr>
          <w:rFonts w:ascii="Times New Roman" w:hAnsi="Times New Roman" w:cs="Times New Roman"/>
          <w:color w:val="auto"/>
          <w:sz w:val="28"/>
          <w:szCs w:val="28"/>
        </w:rPr>
        <w:lastRenderedPageBreak/>
        <w:t>Если потушить огонь в кратчайшее время невозможно, вызовите пожарную охрану предприятия (при ее наличии) или города (по телефону</w:t>
      </w:r>
      <w:r w:rsidR="00444C19">
        <w:rPr>
          <w:rFonts w:ascii="Times New Roman" w:hAnsi="Times New Roman" w:cs="Times New Roman"/>
          <w:color w:val="auto"/>
          <w:sz w:val="28"/>
          <w:szCs w:val="28"/>
        </w:rPr>
        <w:t xml:space="preserve"> </w:t>
      </w:r>
      <w:r w:rsidR="00444C19" w:rsidRPr="00444C19">
        <w:rPr>
          <w:rFonts w:ascii="Times New Roman" w:hAnsi="Times New Roman" w:cs="Times New Roman"/>
          <w:b/>
          <w:color w:val="auto"/>
          <w:sz w:val="28"/>
          <w:szCs w:val="28"/>
        </w:rPr>
        <w:t>112;</w:t>
      </w:r>
      <w:r w:rsidRPr="00444C19">
        <w:rPr>
          <w:rFonts w:ascii="Times New Roman" w:hAnsi="Times New Roman" w:cs="Times New Roman"/>
          <w:b/>
          <w:color w:val="auto"/>
          <w:sz w:val="28"/>
          <w:szCs w:val="28"/>
        </w:rPr>
        <w:t xml:space="preserve"> 01</w:t>
      </w:r>
      <w:r w:rsidRPr="00444C19">
        <w:rPr>
          <w:rFonts w:ascii="Times New Roman" w:hAnsi="Times New Roman" w:cs="Times New Roman"/>
          <w:color w:val="auto"/>
          <w:sz w:val="28"/>
          <w:szCs w:val="28"/>
        </w:rPr>
        <w:t xml:space="preserve">). </w:t>
      </w:r>
    </w:p>
    <w:p w:rsidR="00DF14EC" w:rsidRPr="00CC3081" w:rsidRDefault="00DF14EC" w:rsidP="004C5C44">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При эвакуации горящие помещения и задымленные места проходите быстро, задержав дыхание, защитив нос и рот влажной плотной тканью. В сильно задымленном помещении передвигайтесь ползком или пригнувшись – в прилегающем к полу пространстве чистый воздух сохраняется дольше. </w:t>
      </w:r>
    </w:p>
    <w:p w:rsidR="00DF14EC" w:rsidRPr="00CC3081" w:rsidRDefault="00DF14EC" w:rsidP="004C5C44">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Не подходите к взрывоопасным предметам и не трогайте их. При угрозе взрыва ложитесь на живот, защищая голову руками, дальше от окон, застекленных дверей, проходов, лестниц. Если произошел взрыв, примите меры к недопущению пожара и паники, окажите первую медицинскую помощь пострадавшим. </w:t>
      </w:r>
    </w:p>
    <w:p w:rsidR="00DF14EC" w:rsidRPr="00CC3081" w:rsidRDefault="00DF14EC" w:rsidP="004C5C44">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noProof/>
          <w:color w:val="auto"/>
          <w:sz w:val="28"/>
          <w:szCs w:val="28"/>
          <w:lang w:eastAsia="ru-RU"/>
        </w:rPr>
        <w:drawing>
          <wp:anchor distT="0" distB="0" distL="114300" distR="114300" simplePos="0" relativeHeight="251639296" behindDoc="1" locked="0" layoutInCell="1" allowOverlap="1" wp14:anchorId="60FF9B5A" wp14:editId="48F7AAC7">
            <wp:simplePos x="0" y="0"/>
            <wp:positionH relativeFrom="column">
              <wp:posOffset>2882265</wp:posOffset>
            </wp:positionH>
            <wp:positionV relativeFrom="paragraph">
              <wp:posOffset>288290</wp:posOffset>
            </wp:positionV>
            <wp:extent cx="3081154" cy="2314575"/>
            <wp:effectExtent l="0" t="0" r="0" b="0"/>
            <wp:wrapTight wrapText="bothSides">
              <wp:wrapPolygon edited="0">
                <wp:start x="0" y="0"/>
                <wp:lineTo x="0" y="21333"/>
                <wp:lineTo x="21502" y="21333"/>
                <wp:lineTo x="21502" y="0"/>
                <wp:lineTo x="0" y="0"/>
              </wp:wrapPolygon>
            </wp:wrapTight>
            <wp:docPr id="47" name="Рисунок 47" descr="C:\Users\user\Desktop\be8da252ad7ee62f50e206d003bfb9fb_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be8da252ad7ee62f50e206d003bfb9fb_x102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81154" cy="2314575"/>
                    </a:xfrm>
                    <a:prstGeom prst="rect">
                      <a:avLst/>
                    </a:prstGeom>
                    <a:noFill/>
                    <a:ln>
                      <a:noFill/>
                    </a:ln>
                  </pic:spPr>
                </pic:pic>
              </a:graphicData>
            </a:graphic>
          </wp:anchor>
        </w:drawing>
      </w:r>
      <w:r w:rsidRPr="00CC3081">
        <w:rPr>
          <w:rFonts w:ascii="Times New Roman" w:hAnsi="Times New Roman" w:cs="Times New Roman"/>
          <w:color w:val="auto"/>
          <w:sz w:val="28"/>
          <w:szCs w:val="28"/>
        </w:rPr>
        <w:t xml:space="preserve">При повреждении здания пожаром или взрывом входите в него осторожно, убедившись в отсутствии значительных повреждений перекрытий, стен, линий электро-, газо- и водоснабжения, утечек газа, очагов пожара. Если Вы проживаете вблизи взрывоопасного объекта, будьте внимательны. Сирены и прерывистые гудки предприятий (транспортных средств) означают сигнал «Внимание всем!». Услышав его, немедленно включите громкоговоритель, радиоприемник или телевизор. Прослушайте информационное сообщение о чрезвычайной ситуации и действуйте согласно указаниям территориального </w:t>
      </w:r>
      <w:r w:rsidR="0050123E" w:rsidRPr="00192DF1">
        <w:rPr>
          <w:rFonts w:ascii="Times New Roman" w:hAnsi="Times New Roman" w:cs="Times New Roman"/>
          <w:color w:val="auto"/>
          <w:sz w:val="28"/>
          <w:szCs w:val="28"/>
        </w:rPr>
        <w:t>органа управления</w:t>
      </w:r>
      <w:r w:rsidR="0050123E">
        <w:rPr>
          <w:rFonts w:ascii="Times New Roman" w:hAnsi="Times New Roman" w:cs="Times New Roman"/>
          <w:color w:val="auto"/>
          <w:sz w:val="28"/>
          <w:szCs w:val="28"/>
        </w:rPr>
        <w:t xml:space="preserve"> </w:t>
      </w:r>
      <w:r w:rsidRPr="00CC3081">
        <w:rPr>
          <w:rFonts w:ascii="Times New Roman" w:hAnsi="Times New Roman" w:cs="Times New Roman"/>
          <w:color w:val="auto"/>
          <w:sz w:val="28"/>
          <w:szCs w:val="28"/>
        </w:rPr>
        <w:t>ГОЧС.</w:t>
      </w:r>
    </w:p>
    <w:p w:rsidR="00C31D59" w:rsidRDefault="00C31D59"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8F4D16" w:rsidRDefault="008F4D16" w:rsidP="004C5C44">
      <w:pPr>
        <w:pStyle w:val="a3"/>
        <w:spacing w:line="276" w:lineRule="auto"/>
        <w:rPr>
          <w:rFonts w:ascii="Times New Roman" w:hAnsi="Times New Roman" w:cs="Times New Roman"/>
          <w:b/>
          <w:bCs/>
          <w:color w:val="auto"/>
          <w:sz w:val="28"/>
          <w:szCs w:val="28"/>
        </w:rPr>
      </w:pPr>
    </w:p>
    <w:p w:rsidR="003D6F3A" w:rsidRPr="00C31D59" w:rsidRDefault="00286AA6" w:rsidP="004C5C44">
      <w:pPr>
        <w:pStyle w:val="a4"/>
        <w:spacing w:line="276" w:lineRule="auto"/>
        <w:jc w:val="both"/>
        <w:rPr>
          <w:rFonts w:ascii="Times New Roman" w:eastAsia="Calibri" w:hAnsi="Times New Roman" w:cs="Times New Roman"/>
          <w:b/>
          <w:sz w:val="32"/>
          <w:szCs w:val="32"/>
          <w:u w:val="single"/>
        </w:rPr>
      </w:pPr>
      <w:r>
        <w:rPr>
          <w:rFonts w:ascii="Times New Roman" w:hAnsi="Times New Roman" w:cs="Times New Roman"/>
          <w:b/>
          <w:sz w:val="32"/>
          <w:szCs w:val="32"/>
          <w:u w:val="single"/>
        </w:rPr>
        <w:lastRenderedPageBreak/>
        <w:t>4</w:t>
      </w:r>
      <w:r w:rsidR="003D6F3A" w:rsidRPr="00C31D59">
        <w:rPr>
          <w:rFonts w:ascii="Times New Roman" w:hAnsi="Times New Roman" w:cs="Times New Roman"/>
          <w:b/>
          <w:sz w:val="32"/>
          <w:szCs w:val="32"/>
          <w:u w:val="single"/>
        </w:rPr>
        <w:t>. Порядок действий при террористических актах</w:t>
      </w:r>
    </w:p>
    <w:p w:rsidR="003D6F3A" w:rsidRPr="003D6F3A" w:rsidRDefault="003D6F3A" w:rsidP="004C5C44">
      <w:pPr>
        <w:pStyle w:val="a4"/>
        <w:spacing w:line="276" w:lineRule="auto"/>
        <w:jc w:val="both"/>
        <w:rPr>
          <w:rFonts w:ascii="Times New Roman" w:hAnsi="Times New Roman" w:cs="Times New Roman"/>
          <w:b/>
          <w:sz w:val="28"/>
          <w:szCs w:val="28"/>
        </w:rPr>
      </w:pPr>
    </w:p>
    <w:p w:rsidR="003D6F3A" w:rsidRPr="003D6F3A" w:rsidRDefault="003D6F3A" w:rsidP="004C5C44">
      <w:pPr>
        <w:pStyle w:val="a4"/>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56704" behindDoc="1" locked="0" layoutInCell="1" allowOverlap="1" wp14:anchorId="03C16763" wp14:editId="2DA804DA">
            <wp:simplePos x="0" y="0"/>
            <wp:positionH relativeFrom="column">
              <wp:posOffset>3282315</wp:posOffset>
            </wp:positionH>
            <wp:positionV relativeFrom="paragraph">
              <wp:posOffset>13970</wp:posOffset>
            </wp:positionV>
            <wp:extent cx="2661285" cy="1581150"/>
            <wp:effectExtent l="0" t="0" r="5715" b="0"/>
            <wp:wrapTight wrapText="bothSides">
              <wp:wrapPolygon edited="0">
                <wp:start x="0" y="0"/>
                <wp:lineTo x="0" y="21340"/>
                <wp:lineTo x="21492" y="21340"/>
                <wp:lineTo x="21492" y="0"/>
                <wp:lineTo x="0" y="0"/>
              </wp:wrapPolygon>
            </wp:wrapTight>
            <wp:docPr id="27666" name="Рисунок 27666" descr="0E471191-C487-4D5A-BF4D-D01F96EA1B53_cx0_cy0_cw0_w800_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0E471191-C487-4D5A-BF4D-D01F96EA1B53_cx0_cy0_cw0_w800_r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61285" cy="1581150"/>
                    </a:xfrm>
                    <a:prstGeom prst="rect">
                      <a:avLst/>
                    </a:prstGeom>
                    <a:noFill/>
                  </pic:spPr>
                </pic:pic>
              </a:graphicData>
            </a:graphic>
            <wp14:sizeRelH relativeFrom="page">
              <wp14:pctWidth>0</wp14:pctWidth>
            </wp14:sizeRelH>
            <wp14:sizeRelV relativeFrom="page">
              <wp14:pctHeight>0</wp14:pctHeight>
            </wp14:sizeRelV>
          </wp:anchor>
        </w:drawing>
      </w:r>
      <w:r w:rsidRPr="003D6F3A">
        <w:rPr>
          <w:rFonts w:ascii="Times New Roman" w:hAnsi="Times New Roman" w:cs="Times New Roman"/>
          <w:sz w:val="28"/>
          <w:szCs w:val="28"/>
        </w:rPr>
        <w:t>ПОМНИТЕ! Правильные и грамотные действия помогут сохранить Вашу жизнь.</w:t>
      </w:r>
    </w:p>
    <w:p w:rsidR="003D6F3A" w:rsidRPr="003D6F3A" w:rsidRDefault="003D6F3A" w:rsidP="004C5C44">
      <w:pPr>
        <w:pStyle w:val="a4"/>
        <w:spacing w:line="276" w:lineRule="auto"/>
        <w:ind w:firstLine="708"/>
        <w:jc w:val="both"/>
        <w:rPr>
          <w:rFonts w:ascii="Times New Roman" w:hAnsi="Times New Roman" w:cs="Times New Roman"/>
          <w:sz w:val="28"/>
          <w:szCs w:val="28"/>
        </w:rPr>
      </w:pPr>
      <w:r w:rsidRPr="003D6F3A">
        <w:rPr>
          <w:rFonts w:ascii="Times New Roman" w:hAnsi="Times New Roman" w:cs="Times New Roman"/>
          <w:sz w:val="28"/>
          <w:szCs w:val="28"/>
        </w:rPr>
        <w:t>Террористы могут установить взрывные устройства в самых неожиданных местах: на дорогах, жилых домах, на транспорте, в общественных местах, припаркованных автомобилях. В настоящее время могут использоваться как промышленные так и самодельные взрывные устройства, замаскированные под любые предметы.</w:t>
      </w:r>
    </w:p>
    <w:p w:rsidR="003D6F3A" w:rsidRPr="003D3CA3" w:rsidRDefault="003D6F3A" w:rsidP="004C5C44">
      <w:pPr>
        <w:pStyle w:val="a4"/>
        <w:spacing w:line="276" w:lineRule="auto"/>
        <w:jc w:val="both"/>
        <w:rPr>
          <w:rFonts w:ascii="Times New Roman" w:hAnsi="Times New Roman" w:cs="Times New Roman"/>
          <w:b/>
          <w:sz w:val="28"/>
          <w:szCs w:val="28"/>
        </w:rPr>
      </w:pPr>
      <w:r w:rsidRPr="003D3CA3">
        <w:rPr>
          <w:rFonts w:ascii="Times New Roman" w:hAnsi="Times New Roman" w:cs="Times New Roman"/>
          <w:b/>
          <w:sz w:val="28"/>
          <w:szCs w:val="28"/>
        </w:rPr>
        <w:t>МЕРЫ БЕЗОПАСНОСТИ ПРИ УГРОЗЕ ПРОВЕДЕНИЯ ТЕРАКТА</w:t>
      </w:r>
    </w:p>
    <w:p w:rsidR="003D6F3A" w:rsidRPr="003D6F3A" w:rsidRDefault="003D6F3A" w:rsidP="007B0AE3">
      <w:pPr>
        <w:pStyle w:val="a4"/>
        <w:numPr>
          <w:ilvl w:val="0"/>
          <w:numId w:val="36"/>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Будьте предельно внимательны, доброжелательны к окружающим вас людям.</w:t>
      </w:r>
    </w:p>
    <w:p w:rsidR="003D6F3A" w:rsidRPr="003D6F3A" w:rsidRDefault="003D6F3A" w:rsidP="007B0AE3">
      <w:pPr>
        <w:pStyle w:val="a4"/>
        <w:numPr>
          <w:ilvl w:val="0"/>
          <w:numId w:val="36"/>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Ни при каких условиях НЕ ДОПУСКАЙТЕ ПАНИКИ !!!</w:t>
      </w:r>
    </w:p>
    <w:p w:rsidR="003D6F3A" w:rsidRPr="00ED5AFC" w:rsidRDefault="003D6F3A" w:rsidP="007B0AE3">
      <w:pPr>
        <w:pStyle w:val="a4"/>
        <w:numPr>
          <w:ilvl w:val="0"/>
          <w:numId w:val="36"/>
        </w:numPr>
        <w:spacing w:line="276" w:lineRule="auto"/>
        <w:jc w:val="both"/>
        <w:rPr>
          <w:rFonts w:ascii="Times New Roman" w:hAnsi="Times New Roman" w:cs="Times New Roman"/>
          <w:sz w:val="28"/>
          <w:szCs w:val="28"/>
        </w:rPr>
      </w:pPr>
      <w:r w:rsidRPr="00ED5AFC">
        <w:rPr>
          <w:rFonts w:ascii="Times New Roman" w:hAnsi="Times New Roman" w:cs="Times New Roman"/>
          <w:sz w:val="28"/>
          <w:szCs w:val="28"/>
        </w:rPr>
        <w:t>Если есть возможность, отправьтесь с детьми и престарелыми на несколько дней на дачу, в деревню, к родственникам за город.</w:t>
      </w:r>
    </w:p>
    <w:p w:rsidR="003D6F3A" w:rsidRPr="003D6F3A" w:rsidRDefault="003D6F3A" w:rsidP="007B0AE3">
      <w:pPr>
        <w:pStyle w:val="a4"/>
        <w:numPr>
          <w:ilvl w:val="0"/>
          <w:numId w:val="36"/>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Обезопасьте свое жилище:</w:t>
      </w:r>
    </w:p>
    <w:p w:rsidR="003D6F3A" w:rsidRPr="003D6F3A" w:rsidRDefault="003D6F3A" w:rsidP="004C5C44">
      <w:pPr>
        <w:pStyle w:val="a4"/>
        <w:spacing w:line="276" w:lineRule="auto"/>
        <w:ind w:left="720"/>
        <w:jc w:val="both"/>
        <w:rPr>
          <w:rFonts w:ascii="Times New Roman" w:hAnsi="Times New Roman" w:cs="Times New Roman"/>
          <w:sz w:val="28"/>
          <w:szCs w:val="28"/>
        </w:rPr>
      </w:pPr>
      <w:r w:rsidRPr="003D6F3A">
        <w:rPr>
          <w:rFonts w:ascii="Times New Roman" w:hAnsi="Times New Roman" w:cs="Times New Roman"/>
          <w:sz w:val="28"/>
          <w:szCs w:val="28"/>
        </w:rPr>
        <w:t>- уберите пожароопасные предметы - старые запасы красок, лаков, бензина и т.п.;</w:t>
      </w:r>
    </w:p>
    <w:p w:rsidR="003D6F3A" w:rsidRPr="003D6F3A" w:rsidRDefault="003D6F3A" w:rsidP="004C5C44">
      <w:pPr>
        <w:pStyle w:val="a4"/>
        <w:spacing w:line="276" w:lineRule="auto"/>
        <w:ind w:left="720"/>
        <w:jc w:val="both"/>
        <w:rPr>
          <w:rFonts w:ascii="Times New Roman" w:hAnsi="Times New Roman" w:cs="Times New Roman"/>
          <w:sz w:val="28"/>
          <w:szCs w:val="28"/>
        </w:rPr>
      </w:pPr>
      <w:r w:rsidRPr="003D6F3A">
        <w:rPr>
          <w:rFonts w:ascii="Times New Roman" w:hAnsi="Times New Roman" w:cs="Times New Roman"/>
          <w:sz w:val="28"/>
          <w:szCs w:val="28"/>
        </w:rPr>
        <w:t>- уберите с окон горшки с цветами (поставьте их на пол);</w:t>
      </w:r>
    </w:p>
    <w:p w:rsidR="003D6F3A" w:rsidRPr="003D6F3A" w:rsidRDefault="003D6F3A" w:rsidP="004C5C44">
      <w:pPr>
        <w:pStyle w:val="a4"/>
        <w:spacing w:line="276" w:lineRule="auto"/>
        <w:ind w:left="720"/>
        <w:jc w:val="both"/>
        <w:rPr>
          <w:rFonts w:ascii="Times New Roman" w:hAnsi="Times New Roman" w:cs="Times New Roman"/>
          <w:sz w:val="28"/>
          <w:szCs w:val="28"/>
        </w:rPr>
      </w:pPr>
      <w:r w:rsidRPr="003D6F3A">
        <w:rPr>
          <w:rFonts w:ascii="Times New Roman" w:hAnsi="Times New Roman" w:cs="Times New Roman"/>
          <w:sz w:val="28"/>
          <w:szCs w:val="28"/>
        </w:rPr>
        <w:t>- задерните шторы на окнах - это защитит вас от повреждения осколками стекла;</w:t>
      </w:r>
    </w:p>
    <w:p w:rsidR="003D6F3A" w:rsidRPr="003D6F3A" w:rsidRDefault="003D6F3A" w:rsidP="007B0AE3">
      <w:pPr>
        <w:pStyle w:val="a4"/>
        <w:numPr>
          <w:ilvl w:val="0"/>
          <w:numId w:val="36"/>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Сложите в сумку необходимые вам документы, вещи, деньги для случая экстренной эвакуации.</w:t>
      </w:r>
    </w:p>
    <w:p w:rsidR="003D6F3A" w:rsidRPr="00ED5AFC" w:rsidRDefault="003D6F3A" w:rsidP="007B0AE3">
      <w:pPr>
        <w:pStyle w:val="a4"/>
        <w:numPr>
          <w:ilvl w:val="0"/>
          <w:numId w:val="36"/>
        </w:numPr>
        <w:spacing w:line="276" w:lineRule="auto"/>
        <w:jc w:val="both"/>
        <w:rPr>
          <w:rFonts w:ascii="Times New Roman" w:hAnsi="Times New Roman" w:cs="Times New Roman"/>
          <w:sz w:val="28"/>
          <w:szCs w:val="28"/>
        </w:rPr>
      </w:pPr>
      <w:r w:rsidRPr="00ED5AFC">
        <w:rPr>
          <w:rFonts w:ascii="Times New Roman" w:hAnsi="Times New Roman" w:cs="Times New Roman"/>
          <w:sz w:val="28"/>
          <w:szCs w:val="28"/>
        </w:rPr>
        <w:t>По возможности реже пользуйтесь общественным транспортом.</w:t>
      </w:r>
    </w:p>
    <w:p w:rsidR="003D6F3A" w:rsidRPr="00ED5AFC" w:rsidRDefault="003D6F3A" w:rsidP="007B0AE3">
      <w:pPr>
        <w:pStyle w:val="a4"/>
        <w:numPr>
          <w:ilvl w:val="0"/>
          <w:numId w:val="36"/>
        </w:numPr>
        <w:spacing w:line="276" w:lineRule="auto"/>
        <w:jc w:val="both"/>
        <w:rPr>
          <w:rFonts w:ascii="Times New Roman" w:hAnsi="Times New Roman" w:cs="Times New Roman"/>
          <w:sz w:val="28"/>
          <w:szCs w:val="28"/>
        </w:rPr>
      </w:pPr>
      <w:r w:rsidRPr="00ED5AFC">
        <w:rPr>
          <w:rFonts w:ascii="Times New Roman" w:hAnsi="Times New Roman" w:cs="Times New Roman"/>
          <w:sz w:val="28"/>
          <w:szCs w:val="28"/>
        </w:rPr>
        <w:t>Отложите посещение общественных мест.</w:t>
      </w:r>
    </w:p>
    <w:p w:rsidR="003D6F3A" w:rsidRPr="003D6F3A" w:rsidRDefault="003D6F3A" w:rsidP="007B0AE3">
      <w:pPr>
        <w:pStyle w:val="a4"/>
        <w:numPr>
          <w:ilvl w:val="0"/>
          <w:numId w:val="36"/>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Окажите психологическую поддержку старым, больным, детям.</w:t>
      </w:r>
    </w:p>
    <w:p w:rsidR="00ED5AFC" w:rsidRDefault="00ED5AFC" w:rsidP="004C5C44">
      <w:pPr>
        <w:pStyle w:val="a4"/>
        <w:spacing w:line="276" w:lineRule="auto"/>
        <w:jc w:val="both"/>
        <w:rPr>
          <w:rFonts w:ascii="Times New Roman" w:hAnsi="Times New Roman" w:cs="Times New Roman"/>
          <w:b/>
          <w:sz w:val="28"/>
          <w:szCs w:val="28"/>
        </w:rPr>
      </w:pPr>
    </w:p>
    <w:p w:rsidR="003D6F3A" w:rsidRDefault="003D6F3A" w:rsidP="004C5C44">
      <w:pPr>
        <w:pStyle w:val="a4"/>
        <w:spacing w:line="276" w:lineRule="auto"/>
        <w:jc w:val="both"/>
        <w:rPr>
          <w:rFonts w:ascii="Times New Roman" w:hAnsi="Times New Roman" w:cs="Times New Roman"/>
          <w:b/>
          <w:sz w:val="28"/>
          <w:szCs w:val="28"/>
        </w:rPr>
      </w:pPr>
      <w:r w:rsidRPr="00ED5AFC">
        <w:rPr>
          <w:rFonts w:ascii="Times New Roman" w:hAnsi="Times New Roman" w:cs="Times New Roman"/>
          <w:b/>
          <w:sz w:val="28"/>
          <w:szCs w:val="28"/>
        </w:rPr>
        <w:t>ВЫ ОБНАРУЖИЛИ ВЗРЫВООПАСНЫЙ ПРЕДМЕТ</w:t>
      </w:r>
    </w:p>
    <w:p w:rsidR="00C31D59" w:rsidRDefault="00C31D59" w:rsidP="004C5C44">
      <w:pPr>
        <w:pStyle w:val="a4"/>
        <w:spacing w:line="276" w:lineRule="auto"/>
        <w:jc w:val="both"/>
        <w:rPr>
          <w:rFonts w:ascii="Times New Roman" w:hAnsi="Times New Roman" w:cs="Times New Roman"/>
          <w:b/>
          <w:sz w:val="28"/>
          <w:szCs w:val="28"/>
        </w:rPr>
      </w:pPr>
      <w:r w:rsidRPr="003D6F3A">
        <w:rPr>
          <w:rFonts w:ascii="Times New Roman" w:hAnsi="Times New Roman" w:cs="Times New Roman"/>
          <w:sz w:val="28"/>
          <w:szCs w:val="28"/>
        </w:rPr>
        <w:t>Заметив взрывоопасный предмет (</w:t>
      </w:r>
      <w:r>
        <w:rPr>
          <w:rFonts w:ascii="Times New Roman" w:hAnsi="Times New Roman" w:cs="Times New Roman"/>
          <w:sz w:val="28"/>
          <w:szCs w:val="28"/>
        </w:rPr>
        <w:t xml:space="preserve">мину, </w:t>
      </w:r>
      <w:r w:rsidRPr="003D6F3A">
        <w:rPr>
          <w:rFonts w:ascii="Times New Roman" w:hAnsi="Times New Roman" w:cs="Times New Roman"/>
          <w:sz w:val="28"/>
          <w:szCs w:val="28"/>
        </w:rPr>
        <w:t xml:space="preserve">гранату, снаряд, бомбу и т.п.), не подходите близко к нему, позовите находящихся поблизости людей и попросите немедленно сообщить о находке в </w:t>
      </w:r>
      <w:r w:rsidR="0050123E" w:rsidRPr="00192DF1">
        <w:rPr>
          <w:rFonts w:ascii="Times New Roman" w:hAnsi="Times New Roman" w:cs="Times New Roman"/>
          <w:sz w:val="28"/>
          <w:szCs w:val="28"/>
        </w:rPr>
        <w:t>полицию</w:t>
      </w:r>
      <w:r w:rsidRPr="00192DF1">
        <w:rPr>
          <w:rFonts w:ascii="Times New Roman" w:hAnsi="Times New Roman" w:cs="Times New Roman"/>
          <w:sz w:val="28"/>
          <w:szCs w:val="28"/>
        </w:rPr>
        <w:t>.</w:t>
      </w:r>
      <w:r w:rsidRPr="00192DF1">
        <w:rPr>
          <w:rFonts w:ascii="Times New Roman" w:hAnsi="Times New Roman" w:cs="Times New Roman"/>
          <w:noProof/>
          <w:sz w:val="28"/>
          <w:szCs w:val="28"/>
          <w:lang w:eastAsia="ru-RU"/>
        </w:rPr>
        <w:drawing>
          <wp:anchor distT="0" distB="0" distL="114300" distR="114300" simplePos="0" relativeHeight="251726336" behindDoc="1" locked="0" layoutInCell="1" allowOverlap="1" wp14:anchorId="6FD82B4A" wp14:editId="5301B449">
            <wp:simplePos x="0" y="0"/>
            <wp:positionH relativeFrom="margin">
              <wp:align>right</wp:align>
            </wp:positionH>
            <wp:positionV relativeFrom="paragraph">
              <wp:posOffset>30480</wp:posOffset>
            </wp:positionV>
            <wp:extent cx="3211195" cy="1790700"/>
            <wp:effectExtent l="0" t="0" r="8255" b="0"/>
            <wp:wrapTight wrapText="bothSides">
              <wp:wrapPolygon edited="0">
                <wp:start x="0" y="0"/>
                <wp:lineTo x="0" y="21370"/>
                <wp:lineTo x="21527" y="21370"/>
                <wp:lineTo x="21527" y="0"/>
                <wp:lineTo x="0" y="0"/>
              </wp:wrapPolygon>
            </wp:wrapTight>
            <wp:docPr id="27664" name="Рисунок 2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11195" cy="1790700"/>
                    </a:xfrm>
                    <a:prstGeom prst="rect">
                      <a:avLst/>
                    </a:prstGeom>
                    <a:noFill/>
                  </pic:spPr>
                </pic:pic>
              </a:graphicData>
            </a:graphic>
            <wp14:sizeRelH relativeFrom="page">
              <wp14:pctWidth>0</wp14:pctWidth>
            </wp14:sizeRelH>
            <wp14:sizeRelV relativeFrom="page">
              <wp14:pctHeight>0</wp14:pctHeight>
            </wp14:sizeRelV>
          </wp:anchor>
        </w:drawing>
      </w:r>
    </w:p>
    <w:p w:rsidR="00C31D59" w:rsidRPr="00ED5AFC" w:rsidRDefault="00C31D59" w:rsidP="004C5C44">
      <w:pPr>
        <w:pStyle w:val="a4"/>
        <w:spacing w:line="276" w:lineRule="auto"/>
        <w:jc w:val="both"/>
        <w:rPr>
          <w:rFonts w:ascii="Times New Roman" w:hAnsi="Times New Roman" w:cs="Times New Roman"/>
          <w:b/>
          <w:sz w:val="28"/>
          <w:szCs w:val="28"/>
        </w:rPr>
      </w:pPr>
    </w:p>
    <w:p w:rsidR="003D6F3A" w:rsidRPr="003D6F3A" w:rsidRDefault="00C31D59" w:rsidP="004C5C44">
      <w:pPr>
        <w:pStyle w:val="a4"/>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57728" behindDoc="1" locked="0" layoutInCell="1" allowOverlap="1" wp14:anchorId="5ABA9D33" wp14:editId="442DA590">
            <wp:simplePos x="0" y="0"/>
            <wp:positionH relativeFrom="margin">
              <wp:posOffset>2729865</wp:posOffset>
            </wp:positionH>
            <wp:positionV relativeFrom="paragraph">
              <wp:posOffset>8255</wp:posOffset>
            </wp:positionV>
            <wp:extent cx="3209925" cy="2085975"/>
            <wp:effectExtent l="0" t="0" r="9525" b="9525"/>
            <wp:wrapTight wrapText="bothSides">
              <wp:wrapPolygon edited="0">
                <wp:start x="0" y="0"/>
                <wp:lineTo x="0" y="21501"/>
                <wp:lineTo x="21536" y="21501"/>
                <wp:lineTo x="21536" y="0"/>
                <wp:lineTo x="0" y="0"/>
              </wp:wrapPolygon>
            </wp:wrapTight>
            <wp:docPr id="27665" name="Рисунок 2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03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9925" cy="2085975"/>
                    </a:xfrm>
                    <a:prstGeom prst="rect">
                      <a:avLst/>
                    </a:prstGeom>
                    <a:noFill/>
                  </pic:spPr>
                </pic:pic>
              </a:graphicData>
            </a:graphic>
            <wp14:sizeRelH relativeFrom="page">
              <wp14:pctWidth>0</wp14:pctWidth>
            </wp14:sizeRelH>
            <wp14:sizeRelV relativeFrom="page">
              <wp14:pctHeight>0</wp14:pctHeight>
            </wp14:sizeRelV>
          </wp:anchor>
        </w:drawing>
      </w:r>
      <w:r w:rsidR="003D6F3A" w:rsidRPr="003D6F3A">
        <w:rPr>
          <w:rFonts w:ascii="Times New Roman" w:hAnsi="Times New Roman" w:cs="Times New Roman"/>
          <w:sz w:val="28"/>
          <w:szCs w:val="28"/>
        </w:rPr>
        <w:t xml:space="preserve"> Не позволяйте случайным людям прикасаться к опасному предмету или пытаться обезвредить его.</w:t>
      </w:r>
    </w:p>
    <w:p w:rsidR="003D6F3A" w:rsidRPr="003D6F3A" w:rsidRDefault="003D6F3A" w:rsidP="004C5C44">
      <w:pPr>
        <w:pStyle w:val="a4"/>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 xml:space="preserve">Совершая поездки в общественном транспорте (особенно в метро), обращайте внимание на оставленные сумки, портфели, свертки, игрушки и другие бесхозные предметы, в которых могут находиться самодельные взрывные устройства. Немедленно сообщите об этом водителю, машинисту поезда, любому работнику </w:t>
      </w:r>
      <w:r w:rsidR="0050123E" w:rsidRPr="00192DF1">
        <w:rPr>
          <w:rFonts w:ascii="Times New Roman" w:hAnsi="Times New Roman" w:cs="Times New Roman"/>
          <w:sz w:val="28"/>
          <w:szCs w:val="28"/>
        </w:rPr>
        <w:t>полиции</w:t>
      </w:r>
      <w:r w:rsidRPr="00192DF1">
        <w:rPr>
          <w:rFonts w:ascii="Times New Roman" w:hAnsi="Times New Roman" w:cs="Times New Roman"/>
          <w:sz w:val="28"/>
          <w:szCs w:val="28"/>
        </w:rPr>
        <w:t>.</w:t>
      </w:r>
      <w:r w:rsidRPr="003D6F3A">
        <w:rPr>
          <w:rFonts w:ascii="Times New Roman" w:hAnsi="Times New Roman" w:cs="Times New Roman"/>
          <w:sz w:val="28"/>
          <w:szCs w:val="28"/>
        </w:rPr>
        <w:t xml:space="preserve"> Не открывайте их, не трогайте руками, предупредите стоящих рядом людей о возможной опасности.</w:t>
      </w:r>
    </w:p>
    <w:p w:rsidR="003D6F3A" w:rsidRPr="003D6F3A" w:rsidRDefault="003D6F3A" w:rsidP="004C5C44">
      <w:pPr>
        <w:pStyle w:val="a4"/>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Заходя в подъезд обращайте внимание на посторонних людей и незнакомые предметы. Как правило взрывное устройство в здании закладывается в подвалах, на первых этажах, около мусоропроводов, под лестницами. Будьте бдительны и внимательны!</w:t>
      </w:r>
    </w:p>
    <w:p w:rsidR="003D6F3A" w:rsidRPr="003D6F3A" w:rsidRDefault="003D6F3A" w:rsidP="004C5C44">
      <w:pPr>
        <w:pStyle w:val="a4"/>
        <w:spacing w:line="276" w:lineRule="auto"/>
        <w:jc w:val="both"/>
        <w:rPr>
          <w:rFonts w:ascii="Times New Roman" w:hAnsi="Times New Roman" w:cs="Times New Roman"/>
          <w:b/>
          <w:bCs/>
          <w:i/>
          <w:iCs/>
          <w:sz w:val="28"/>
          <w:szCs w:val="28"/>
        </w:rPr>
      </w:pPr>
      <w:r w:rsidRPr="003D6F3A">
        <w:rPr>
          <w:rFonts w:ascii="Times New Roman" w:hAnsi="Times New Roman" w:cs="Times New Roman"/>
          <w:b/>
          <w:bCs/>
          <w:i/>
          <w:iCs/>
          <w:sz w:val="28"/>
          <w:szCs w:val="28"/>
        </w:rPr>
        <w:t xml:space="preserve">Заметив подозрительные предметы, запретите окружающим прикасаться к ним и сообщите в </w:t>
      </w:r>
      <w:r w:rsidR="0050123E" w:rsidRPr="00192DF1">
        <w:rPr>
          <w:rFonts w:ascii="Times New Roman" w:hAnsi="Times New Roman" w:cs="Times New Roman"/>
          <w:b/>
          <w:bCs/>
          <w:i/>
          <w:iCs/>
          <w:sz w:val="28"/>
          <w:szCs w:val="28"/>
        </w:rPr>
        <w:t>полицию</w:t>
      </w:r>
      <w:r w:rsidRPr="00192DF1">
        <w:rPr>
          <w:rFonts w:ascii="Times New Roman" w:hAnsi="Times New Roman" w:cs="Times New Roman"/>
          <w:b/>
          <w:bCs/>
          <w:i/>
          <w:iCs/>
          <w:sz w:val="28"/>
          <w:szCs w:val="28"/>
        </w:rPr>
        <w:t>.</w:t>
      </w:r>
    </w:p>
    <w:p w:rsidR="003D6F3A" w:rsidRPr="003D6F3A" w:rsidRDefault="003D6F3A" w:rsidP="007B0AE3">
      <w:pPr>
        <w:pStyle w:val="a4"/>
        <w:numPr>
          <w:ilvl w:val="0"/>
          <w:numId w:val="37"/>
        </w:numPr>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59776" behindDoc="1" locked="0" layoutInCell="1" allowOverlap="1" wp14:anchorId="3EA57A21" wp14:editId="6D4B191B">
            <wp:simplePos x="0" y="0"/>
            <wp:positionH relativeFrom="column">
              <wp:posOffset>2995295</wp:posOffset>
            </wp:positionH>
            <wp:positionV relativeFrom="paragraph">
              <wp:posOffset>13335</wp:posOffset>
            </wp:positionV>
            <wp:extent cx="2946400" cy="2209800"/>
            <wp:effectExtent l="0" t="0" r="6350" b="0"/>
            <wp:wrapTight wrapText="bothSides">
              <wp:wrapPolygon edited="0">
                <wp:start x="0" y="0"/>
                <wp:lineTo x="0" y="21414"/>
                <wp:lineTo x="21507" y="21414"/>
                <wp:lineTo x="21507" y="0"/>
                <wp:lineTo x="0" y="0"/>
              </wp:wrapPolygon>
            </wp:wrapTight>
            <wp:docPr id="27663" name="Рисунок 2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46400" cy="2209800"/>
                    </a:xfrm>
                    <a:prstGeom prst="rect">
                      <a:avLst/>
                    </a:prstGeom>
                    <a:noFill/>
                  </pic:spPr>
                </pic:pic>
              </a:graphicData>
            </a:graphic>
            <wp14:sizeRelH relativeFrom="page">
              <wp14:pctWidth>0</wp14:pctWidth>
            </wp14:sizeRelH>
            <wp14:sizeRelV relativeFrom="page">
              <wp14:pctHeight>0</wp14:pctHeight>
            </wp14:sizeRelV>
          </wp:anchor>
        </w:drawing>
      </w:r>
      <w:r w:rsidRPr="003D6F3A">
        <w:rPr>
          <w:rFonts w:ascii="Times New Roman" w:hAnsi="Times New Roman" w:cs="Times New Roman"/>
          <w:sz w:val="28"/>
          <w:szCs w:val="28"/>
        </w:rPr>
        <w:t>В помещении – опасайтесь падения штукатурки, арматуры, шкафов, полок. Держитесь в стороне от окон, зеркал, светильников. На улице – отбегите от зданий, сооружений, столбов и ЛЭП.</w:t>
      </w:r>
    </w:p>
    <w:p w:rsidR="003D6F3A" w:rsidRPr="00C31D59" w:rsidRDefault="003D6F3A" w:rsidP="007B0AE3">
      <w:pPr>
        <w:pStyle w:val="a4"/>
        <w:numPr>
          <w:ilvl w:val="0"/>
          <w:numId w:val="37"/>
        </w:numPr>
        <w:spacing w:line="276" w:lineRule="auto"/>
        <w:rPr>
          <w:rFonts w:ascii="Times New Roman" w:hAnsi="Times New Roman" w:cs="Times New Roman"/>
          <w:b/>
          <w:bCs/>
          <w:sz w:val="28"/>
          <w:szCs w:val="28"/>
        </w:rPr>
      </w:pPr>
      <w:r w:rsidRPr="00C31D59">
        <w:rPr>
          <w:rFonts w:ascii="Times New Roman" w:hAnsi="Times New Roman" w:cs="Times New Roman"/>
          <w:sz w:val="28"/>
          <w:szCs w:val="28"/>
        </w:rPr>
        <w:t>При заблаговременном оповещении об угрозе покиньте здание, отключив электричество и газ, взяв необходимое (вещи, документы, запас продуктов и медикаментов).</w:t>
      </w:r>
      <w:r w:rsidRPr="003D6F3A">
        <w:rPr>
          <w:rFonts w:ascii="Times New Roman" w:hAnsi="Times New Roman" w:cs="Times New Roman"/>
          <w:noProof/>
          <w:sz w:val="28"/>
          <w:szCs w:val="28"/>
          <w:lang w:eastAsia="ru-RU"/>
        </w:rPr>
        <w:drawing>
          <wp:anchor distT="0" distB="0" distL="114300" distR="114300" simplePos="0" relativeHeight="251660800" behindDoc="1" locked="0" layoutInCell="1" allowOverlap="1" wp14:anchorId="750F07D5" wp14:editId="5CAC6D4A">
            <wp:simplePos x="0" y="0"/>
            <wp:positionH relativeFrom="column">
              <wp:posOffset>3016250</wp:posOffset>
            </wp:positionH>
            <wp:positionV relativeFrom="paragraph">
              <wp:posOffset>12700</wp:posOffset>
            </wp:positionV>
            <wp:extent cx="2920365" cy="2190750"/>
            <wp:effectExtent l="0" t="0" r="0" b="0"/>
            <wp:wrapTight wrapText="bothSides">
              <wp:wrapPolygon edited="0">
                <wp:start x="0" y="0"/>
                <wp:lineTo x="0" y="21412"/>
                <wp:lineTo x="21417" y="21412"/>
                <wp:lineTo x="21417" y="0"/>
                <wp:lineTo x="0" y="0"/>
              </wp:wrapPolygon>
            </wp:wrapTight>
            <wp:docPr id="27662" name="Рисунок 27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20365" cy="2190750"/>
                    </a:xfrm>
                    <a:prstGeom prst="rect">
                      <a:avLst/>
                    </a:prstGeom>
                    <a:noFill/>
                  </pic:spPr>
                </pic:pic>
              </a:graphicData>
            </a:graphic>
            <wp14:sizeRelH relativeFrom="page">
              <wp14:pctWidth>0</wp14:pctWidth>
            </wp14:sizeRelH>
            <wp14:sizeRelV relativeFrom="page">
              <wp14:pctHeight>0</wp14:pctHeight>
            </wp14:sizeRelV>
          </wp:anchor>
        </w:drawing>
      </w:r>
      <w:r w:rsidR="00C31D59">
        <w:rPr>
          <w:rFonts w:ascii="Times New Roman" w:hAnsi="Times New Roman" w:cs="Times New Roman"/>
          <w:sz w:val="28"/>
          <w:szCs w:val="28"/>
        </w:rPr>
        <w:t xml:space="preserve">  </w:t>
      </w:r>
      <w:r w:rsidRPr="00C31D59">
        <w:rPr>
          <w:rFonts w:ascii="Times New Roman" w:hAnsi="Times New Roman" w:cs="Times New Roman"/>
          <w:b/>
          <w:bCs/>
          <w:sz w:val="28"/>
          <w:szCs w:val="28"/>
        </w:rPr>
        <w:t>Признаки взрывного устройства</w:t>
      </w:r>
    </w:p>
    <w:p w:rsidR="003D6F3A" w:rsidRPr="00C31D59" w:rsidRDefault="003D6F3A" w:rsidP="00C31D59">
      <w:pPr>
        <w:pStyle w:val="a4"/>
        <w:spacing w:line="276" w:lineRule="auto"/>
        <w:rPr>
          <w:rFonts w:ascii="Times New Roman" w:hAnsi="Times New Roman" w:cs="Times New Roman"/>
          <w:bCs/>
          <w:sz w:val="28"/>
          <w:szCs w:val="28"/>
        </w:rPr>
      </w:pPr>
      <w:r w:rsidRPr="00C31D59">
        <w:rPr>
          <w:rFonts w:ascii="Times New Roman" w:hAnsi="Times New Roman" w:cs="Times New Roman"/>
          <w:bCs/>
          <w:sz w:val="28"/>
          <w:szCs w:val="28"/>
        </w:rPr>
        <w:t>Натянутые проволока, шнур.</w:t>
      </w:r>
    </w:p>
    <w:p w:rsidR="003D6F3A" w:rsidRPr="00C31D59" w:rsidRDefault="003D6F3A" w:rsidP="00C31D59">
      <w:pPr>
        <w:pStyle w:val="a4"/>
        <w:spacing w:line="276" w:lineRule="auto"/>
        <w:rPr>
          <w:rFonts w:ascii="Times New Roman" w:hAnsi="Times New Roman" w:cs="Times New Roman"/>
          <w:bCs/>
          <w:sz w:val="28"/>
          <w:szCs w:val="28"/>
        </w:rPr>
      </w:pPr>
      <w:r w:rsidRPr="00C31D59">
        <w:rPr>
          <w:rFonts w:ascii="Times New Roman" w:hAnsi="Times New Roman" w:cs="Times New Roman"/>
          <w:bCs/>
          <w:sz w:val="28"/>
          <w:szCs w:val="28"/>
        </w:rPr>
        <w:t>Провода или изолирующая лента, свисающая из-под машины.</w:t>
      </w:r>
    </w:p>
    <w:p w:rsidR="003D6F3A" w:rsidRPr="00970AA8" w:rsidRDefault="003D6F3A" w:rsidP="00970AA8">
      <w:pPr>
        <w:pStyle w:val="a4"/>
        <w:spacing w:line="276" w:lineRule="auto"/>
        <w:rPr>
          <w:rFonts w:ascii="Times New Roman" w:hAnsi="Times New Roman" w:cs="Times New Roman"/>
          <w:bCs/>
          <w:sz w:val="28"/>
          <w:szCs w:val="28"/>
        </w:rPr>
      </w:pPr>
      <w:r w:rsidRPr="00C31D59">
        <w:rPr>
          <w:rFonts w:ascii="Times New Roman" w:hAnsi="Times New Roman" w:cs="Times New Roman"/>
          <w:bCs/>
          <w:sz w:val="28"/>
          <w:szCs w:val="28"/>
        </w:rPr>
        <w:t>«Бесхозные» сумка, портфель, коробка, сверток и т. п.</w:t>
      </w:r>
    </w:p>
    <w:p w:rsidR="003D6F3A" w:rsidRPr="00ED5AFC" w:rsidRDefault="003D6F3A" w:rsidP="004C5C44">
      <w:pPr>
        <w:pStyle w:val="a4"/>
        <w:spacing w:line="276" w:lineRule="auto"/>
        <w:jc w:val="both"/>
        <w:rPr>
          <w:rFonts w:ascii="Times New Roman" w:hAnsi="Times New Roman" w:cs="Times New Roman"/>
          <w:b/>
          <w:sz w:val="28"/>
          <w:szCs w:val="28"/>
        </w:rPr>
      </w:pPr>
      <w:r w:rsidRPr="00ED5AFC">
        <w:rPr>
          <w:rFonts w:ascii="Times New Roman" w:hAnsi="Times New Roman" w:cs="Times New Roman"/>
          <w:b/>
          <w:sz w:val="28"/>
          <w:szCs w:val="28"/>
        </w:rPr>
        <w:lastRenderedPageBreak/>
        <w:t>ЕСЛИ ВДРУГ ПРОИЗОШЕЛ ВЗРЫВ</w:t>
      </w:r>
    </w:p>
    <w:p w:rsidR="003D6F3A" w:rsidRPr="003D6F3A" w:rsidRDefault="003D6F3A" w:rsidP="007B0AE3">
      <w:pPr>
        <w:pStyle w:val="a4"/>
        <w:numPr>
          <w:ilvl w:val="0"/>
          <w:numId w:val="38"/>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Спокойно уточните обстановку.</w:t>
      </w:r>
    </w:p>
    <w:p w:rsidR="003D6F3A" w:rsidRPr="003D6F3A" w:rsidRDefault="003D6F3A" w:rsidP="007B0AE3">
      <w:pPr>
        <w:pStyle w:val="a4"/>
        <w:numPr>
          <w:ilvl w:val="0"/>
          <w:numId w:val="38"/>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В случае необходимой эвакуации возьмите документы и предметы первой необходимости.</w:t>
      </w:r>
    </w:p>
    <w:p w:rsidR="003D6F3A" w:rsidRPr="003D6F3A" w:rsidRDefault="003D6F3A" w:rsidP="007B0AE3">
      <w:pPr>
        <w:pStyle w:val="a4"/>
        <w:numPr>
          <w:ilvl w:val="0"/>
          <w:numId w:val="38"/>
        </w:numPr>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61824" behindDoc="1" locked="0" layoutInCell="1" allowOverlap="1" wp14:anchorId="5DE993E9" wp14:editId="64DC3E4A">
            <wp:simplePos x="0" y="0"/>
            <wp:positionH relativeFrom="column">
              <wp:posOffset>2983865</wp:posOffset>
            </wp:positionH>
            <wp:positionV relativeFrom="paragraph">
              <wp:posOffset>6985</wp:posOffset>
            </wp:positionV>
            <wp:extent cx="2954020" cy="1743075"/>
            <wp:effectExtent l="0" t="0" r="0" b="9525"/>
            <wp:wrapTight wrapText="bothSides">
              <wp:wrapPolygon edited="0">
                <wp:start x="0" y="0"/>
                <wp:lineTo x="0" y="21482"/>
                <wp:lineTo x="21451" y="21482"/>
                <wp:lineTo x="21451" y="0"/>
                <wp:lineTo x="0" y="0"/>
              </wp:wrapPolygon>
            </wp:wrapTight>
            <wp:docPr id="27661" name="Рисунок 2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54020" cy="1743075"/>
                    </a:xfrm>
                    <a:prstGeom prst="rect">
                      <a:avLst/>
                    </a:prstGeom>
                    <a:noFill/>
                  </pic:spPr>
                </pic:pic>
              </a:graphicData>
            </a:graphic>
            <wp14:sizeRelH relativeFrom="margin">
              <wp14:pctWidth>0</wp14:pctWidth>
            </wp14:sizeRelH>
            <wp14:sizeRelV relativeFrom="margin">
              <wp14:pctHeight>0</wp14:pctHeight>
            </wp14:sizeRelV>
          </wp:anchor>
        </w:drawing>
      </w:r>
      <w:r w:rsidRPr="003D6F3A">
        <w:rPr>
          <w:rFonts w:ascii="Times New Roman" w:hAnsi="Times New Roman" w:cs="Times New Roman"/>
          <w:sz w:val="28"/>
          <w:szCs w:val="28"/>
        </w:rPr>
        <w:t>Продвигайтесь осторожно, не трогайте поврежденные конструкции и оголившиеся провода.</w:t>
      </w:r>
      <w:r w:rsidRPr="003D6F3A">
        <w:rPr>
          <w:rFonts w:ascii="Times New Roman" w:hAnsi="Times New Roman" w:cs="Times New Roman"/>
          <w:noProof/>
          <w:sz w:val="28"/>
          <w:szCs w:val="28"/>
          <w:lang w:eastAsia="ru-RU"/>
        </w:rPr>
        <w:t xml:space="preserve"> </w:t>
      </w:r>
    </w:p>
    <w:p w:rsidR="003D6F3A" w:rsidRPr="003D6F3A" w:rsidRDefault="003D6F3A" w:rsidP="007B0AE3">
      <w:pPr>
        <w:pStyle w:val="a4"/>
        <w:numPr>
          <w:ilvl w:val="0"/>
          <w:numId w:val="38"/>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В разрушенном или поврежденном помещении из-за опасности взрыва скопившихся газов нельзя пользоваться открытым пламенем (спичками, свечами, факелами и т.п.).</w:t>
      </w:r>
    </w:p>
    <w:p w:rsidR="003D6F3A" w:rsidRPr="003D6F3A" w:rsidRDefault="003D6F3A" w:rsidP="007B0AE3">
      <w:pPr>
        <w:pStyle w:val="a4"/>
        <w:numPr>
          <w:ilvl w:val="0"/>
          <w:numId w:val="38"/>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Действуйте в строгом соответствии с указаниями должностных лиц.</w:t>
      </w:r>
    </w:p>
    <w:p w:rsidR="005D378A" w:rsidRDefault="005D378A" w:rsidP="004C5C44">
      <w:pPr>
        <w:pStyle w:val="a4"/>
        <w:spacing w:line="276" w:lineRule="auto"/>
        <w:jc w:val="both"/>
        <w:rPr>
          <w:rFonts w:ascii="Times New Roman" w:hAnsi="Times New Roman" w:cs="Times New Roman"/>
          <w:b/>
          <w:sz w:val="28"/>
          <w:szCs w:val="28"/>
        </w:rPr>
      </w:pPr>
    </w:p>
    <w:p w:rsidR="003D6F3A" w:rsidRPr="00ED5AFC" w:rsidRDefault="003D6F3A" w:rsidP="004C5C44">
      <w:pPr>
        <w:pStyle w:val="a4"/>
        <w:spacing w:line="276" w:lineRule="auto"/>
        <w:jc w:val="both"/>
        <w:rPr>
          <w:rFonts w:ascii="Times New Roman" w:hAnsi="Times New Roman" w:cs="Times New Roman"/>
          <w:b/>
          <w:sz w:val="28"/>
          <w:szCs w:val="28"/>
        </w:rPr>
      </w:pPr>
      <w:r w:rsidRPr="00ED5AFC">
        <w:rPr>
          <w:rFonts w:ascii="Times New Roman" w:hAnsi="Times New Roman" w:cs="Times New Roman"/>
          <w:b/>
          <w:sz w:val="28"/>
          <w:szCs w:val="28"/>
        </w:rPr>
        <w:t>Вы – в завале</w:t>
      </w:r>
    </w:p>
    <w:p w:rsidR="003D6F3A" w:rsidRPr="00ED5AFC" w:rsidRDefault="003D6F3A" w:rsidP="004C5C44">
      <w:pPr>
        <w:pStyle w:val="a4"/>
        <w:spacing w:line="276" w:lineRule="auto"/>
        <w:jc w:val="both"/>
        <w:rPr>
          <w:rFonts w:ascii="Times New Roman" w:hAnsi="Times New Roman" w:cs="Times New Roman"/>
          <w:b/>
          <w:sz w:val="28"/>
          <w:szCs w:val="28"/>
        </w:rPr>
      </w:pPr>
      <w:r w:rsidRPr="00ED5AFC">
        <w:rPr>
          <w:rFonts w:ascii="Times New Roman" w:hAnsi="Times New Roman" w:cs="Times New Roman"/>
          <w:b/>
          <w:sz w:val="28"/>
          <w:szCs w:val="28"/>
        </w:rPr>
        <w:t>Завалило помещение:</w:t>
      </w:r>
    </w:p>
    <w:p w:rsidR="003D6F3A" w:rsidRPr="003D6F3A" w:rsidRDefault="003D6F3A" w:rsidP="007B0AE3">
      <w:pPr>
        <w:pStyle w:val="a4"/>
        <w:numPr>
          <w:ilvl w:val="0"/>
          <w:numId w:val="32"/>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отключите электричество, газ, воду;</w:t>
      </w:r>
    </w:p>
    <w:p w:rsidR="003D6F3A" w:rsidRPr="003D6F3A" w:rsidRDefault="003D6F3A" w:rsidP="007B0AE3">
      <w:pPr>
        <w:pStyle w:val="a4"/>
        <w:numPr>
          <w:ilvl w:val="0"/>
          <w:numId w:val="32"/>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убедитесь, что рядом нет пострадавших;</w:t>
      </w:r>
    </w:p>
    <w:p w:rsidR="003D6F3A" w:rsidRPr="003D6F3A" w:rsidRDefault="003D6F3A" w:rsidP="007B0AE3">
      <w:pPr>
        <w:pStyle w:val="a4"/>
        <w:numPr>
          <w:ilvl w:val="0"/>
          <w:numId w:val="32"/>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если есть раненые, окажите им посильную помощь;</w:t>
      </w:r>
    </w:p>
    <w:p w:rsidR="003D6F3A" w:rsidRPr="003D6F3A" w:rsidRDefault="003D6F3A" w:rsidP="007B0AE3">
      <w:pPr>
        <w:pStyle w:val="a4"/>
        <w:numPr>
          <w:ilvl w:val="0"/>
          <w:numId w:val="32"/>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сообщите о случившемся «наружу» по телефонам: 01, 02, 03, 04, а также голосом, громким частым стуком;</w:t>
      </w:r>
    </w:p>
    <w:p w:rsidR="003D6F3A" w:rsidRPr="003D6F3A" w:rsidRDefault="003D6F3A" w:rsidP="007B0AE3">
      <w:pPr>
        <w:pStyle w:val="a4"/>
        <w:numPr>
          <w:ilvl w:val="0"/>
          <w:numId w:val="32"/>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если нет угрозы обрушения или пожара – устройтесь в относительно безопасном месте (дверном проеме в несущих стенах, ванной, рядом с массивной деревянной мебелью).</w:t>
      </w:r>
    </w:p>
    <w:p w:rsidR="003D6F3A" w:rsidRPr="00ED5AFC" w:rsidRDefault="003D6F3A" w:rsidP="004C5C44">
      <w:pPr>
        <w:pStyle w:val="a4"/>
        <w:spacing w:line="276" w:lineRule="auto"/>
        <w:jc w:val="both"/>
        <w:rPr>
          <w:rFonts w:ascii="Times New Roman" w:hAnsi="Times New Roman" w:cs="Times New Roman"/>
          <w:b/>
          <w:sz w:val="28"/>
          <w:szCs w:val="28"/>
        </w:rPr>
      </w:pPr>
      <w:r w:rsidRPr="00ED5AFC">
        <w:rPr>
          <w:rFonts w:ascii="Times New Roman" w:hAnsi="Times New Roman" w:cs="Times New Roman"/>
          <w:b/>
          <w:sz w:val="28"/>
          <w:szCs w:val="28"/>
        </w:rPr>
        <w:t>Завалило вас:</w:t>
      </w:r>
    </w:p>
    <w:p w:rsidR="003D6F3A" w:rsidRPr="003D6F3A" w:rsidRDefault="003D6F3A" w:rsidP="007B0AE3">
      <w:pPr>
        <w:pStyle w:val="a4"/>
        <w:numPr>
          <w:ilvl w:val="0"/>
          <w:numId w:val="39"/>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дышите глубоко и ровно; осмотрите и осторожно ощупайте себя;</w:t>
      </w:r>
    </w:p>
    <w:p w:rsidR="003D6F3A" w:rsidRPr="003D6F3A" w:rsidRDefault="003D6F3A" w:rsidP="007B0AE3">
      <w:pPr>
        <w:pStyle w:val="a4"/>
        <w:numPr>
          <w:ilvl w:val="0"/>
          <w:numId w:val="39"/>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 xml:space="preserve">постарайтесь остановить кровотечение (платком, ремнем, поясом перетяните, но не очень сильно, артерию на руке/ноге выше раны; «жгут» можно оставить не более чем на час); </w:t>
      </w:r>
    </w:p>
    <w:p w:rsidR="003D6F3A" w:rsidRPr="003D6F3A" w:rsidRDefault="003D6F3A" w:rsidP="007B0AE3">
      <w:pPr>
        <w:pStyle w:val="a4"/>
        <w:numPr>
          <w:ilvl w:val="0"/>
          <w:numId w:val="39"/>
        </w:numPr>
        <w:tabs>
          <w:tab w:val="left" w:pos="142"/>
        </w:tabs>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расчистите вокруг себя пространство. Отодвиньте твердые и острые предметы;</w:t>
      </w:r>
    </w:p>
    <w:p w:rsidR="003D6F3A" w:rsidRPr="003D6F3A" w:rsidRDefault="003D6F3A" w:rsidP="007B0AE3">
      <w:pPr>
        <w:pStyle w:val="a4"/>
        <w:numPr>
          <w:ilvl w:val="0"/>
          <w:numId w:val="39"/>
        </w:numPr>
        <w:tabs>
          <w:tab w:val="left" w:pos="142"/>
        </w:tabs>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отползите в безопасное место;</w:t>
      </w:r>
    </w:p>
    <w:p w:rsidR="003D6F3A" w:rsidRPr="003D6F3A" w:rsidRDefault="003D6F3A" w:rsidP="007B0AE3">
      <w:pPr>
        <w:pStyle w:val="a4"/>
        <w:numPr>
          <w:ilvl w:val="0"/>
          <w:numId w:val="39"/>
        </w:numPr>
        <w:tabs>
          <w:tab w:val="left" w:pos="142"/>
        </w:tabs>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придавило чем-то тяжелым руку/ногу – постарайтесь наложить «жгут» выше места сдавления;</w:t>
      </w:r>
    </w:p>
    <w:p w:rsidR="003D6F3A" w:rsidRPr="003D6F3A" w:rsidRDefault="003D6F3A" w:rsidP="007B0AE3">
      <w:pPr>
        <w:pStyle w:val="a4"/>
        <w:numPr>
          <w:ilvl w:val="0"/>
          <w:numId w:val="39"/>
        </w:numPr>
        <w:tabs>
          <w:tab w:val="left" w:pos="142"/>
        </w:tabs>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 xml:space="preserve">если есть возможность пить – пейте любую жидкость и побольше; </w:t>
      </w:r>
    </w:p>
    <w:p w:rsidR="003D6F3A" w:rsidRPr="003D6F3A" w:rsidRDefault="003D6F3A" w:rsidP="007B0AE3">
      <w:pPr>
        <w:pStyle w:val="a4"/>
        <w:numPr>
          <w:ilvl w:val="0"/>
          <w:numId w:val="39"/>
        </w:numPr>
        <w:tabs>
          <w:tab w:val="left" w:pos="142"/>
        </w:tabs>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голосом и стуком привлекайте внимание людей;</w:t>
      </w:r>
    </w:p>
    <w:p w:rsidR="003D6F3A" w:rsidRPr="003D6F3A" w:rsidRDefault="003D6F3A" w:rsidP="007B0AE3">
      <w:pPr>
        <w:pStyle w:val="a4"/>
        <w:numPr>
          <w:ilvl w:val="0"/>
          <w:numId w:val="39"/>
        </w:numPr>
        <w:tabs>
          <w:tab w:val="left" w:pos="142"/>
        </w:tabs>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lastRenderedPageBreak/>
        <w:t>находясь глубоко под обломками здания, перемещайте влево-вправо любой металлический предмет (кольцо, ключи и т.п.) для обнаружения вас эхопеленгатором;</w:t>
      </w:r>
    </w:p>
    <w:p w:rsidR="003D6F3A" w:rsidRPr="003D6F3A" w:rsidRDefault="003D6F3A" w:rsidP="007B0AE3">
      <w:pPr>
        <w:pStyle w:val="a4"/>
        <w:numPr>
          <w:ilvl w:val="0"/>
          <w:numId w:val="39"/>
        </w:numPr>
        <w:tabs>
          <w:tab w:val="left" w:pos="142"/>
        </w:tabs>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не зажигайте огонь.</w:t>
      </w:r>
    </w:p>
    <w:p w:rsidR="003D6F3A" w:rsidRPr="00ED5AFC" w:rsidRDefault="003D6F3A" w:rsidP="004C5C44">
      <w:pPr>
        <w:pStyle w:val="a4"/>
        <w:spacing w:line="276" w:lineRule="auto"/>
        <w:jc w:val="both"/>
        <w:rPr>
          <w:rFonts w:ascii="Times New Roman" w:hAnsi="Times New Roman" w:cs="Times New Roman"/>
          <w:b/>
          <w:bCs/>
          <w:iCs/>
          <w:sz w:val="28"/>
          <w:szCs w:val="28"/>
        </w:rPr>
      </w:pPr>
      <w:r w:rsidRPr="00ED5AFC">
        <w:rPr>
          <w:rFonts w:ascii="Times New Roman" w:hAnsi="Times New Roman" w:cs="Times New Roman"/>
          <w:b/>
          <w:bCs/>
          <w:iCs/>
          <w:sz w:val="28"/>
          <w:szCs w:val="28"/>
        </w:rPr>
        <w:t>Иногда можно самому выбраться из завала. Делать это надо очень осторожно, стараясь не вызвать нового обвала. Если выбраться удалось – обязательно найдите штаб спасательных работ и зарегистрируйтесь.</w:t>
      </w:r>
    </w:p>
    <w:p w:rsidR="003D6F3A" w:rsidRPr="003D6F3A" w:rsidRDefault="003D6F3A" w:rsidP="004C5C44">
      <w:pPr>
        <w:pStyle w:val="a4"/>
        <w:spacing w:line="276" w:lineRule="auto"/>
        <w:jc w:val="both"/>
        <w:rPr>
          <w:rFonts w:ascii="Times New Roman" w:hAnsi="Times New Roman" w:cs="Times New Roman"/>
          <w:b/>
          <w:bCs/>
          <w:sz w:val="28"/>
          <w:szCs w:val="28"/>
        </w:rPr>
      </w:pPr>
      <w:r w:rsidRPr="003D6F3A">
        <w:rPr>
          <w:rFonts w:ascii="Times New Roman" w:hAnsi="Times New Roman" w:cs="Times New Roman"/>
          <w:b/>
          <w:bCs/>
          <w:sz w:val="28"/>
          <w:szCs w:val="28"/>
        </w:rPr>
        <w:t>Вас украли, взяли в заложники</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62848" behindDoc="1" locked="0" layoutInCell="1" allowOverlap="1" wp14:anchorId="704E8541" wp14:editId="0F5B0FCB">
            <wp:simplePos x="0" y="0"/>
            <wp:positionH relativeFrom="column">
              <wp:posOffset>3025140</wp:posOffset>
            </wp:positionH>
            <wp:positionV relativeFrom="paragraph">
              <wp:posOffset>9525</wp:posOffset>
            </wp:positionV>
            <wp:extent cx="2914650" cy="1955165"/>
            <wp:effectExtent l="0" t="0" r="0" b="6985"/>
            <wp:wrapTight wrapText="bothSides">
              <wp:wrapPolygon edited="0">
                <wp:start x="0" y="0"/>
                <wp:lineTo x="0" y="21467"/>
                <wp:lineTo x="21459" y="21467"/>
                <wp:lineTo x="21459" y="0"/>
                <wp:lineTo x="0" y="0"/>
              </wp:wrapPolygon>
            </wp:wrapTight>
            <wp:docPr id="27660" name="Рисунок 27660" descr="DSC_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DSC_160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14650" cy="1955165"/>
                    </a:xfrm>
                    <a:prstGeom prst="rect">
                      <a:avLst/>
                    </a:prstGeom>
                    <a:noFill/>
                  </pic:spPr>
                </pic:pic>
              </a:graphicData>
            </a:graphic>
            <wp14:sizeRelH relativeFrom="margin">
              <wp14:pctWidth>0</wp14:pctWidth>
            </wp14:sizeRelH>
            <wp14:sizeRelV relativeFrom="margin">
              <wp14:pctHeight>0</wp14:pctHeight>
            </wp14:sizeRelV>
          </wp:anchor>
        </w:drawing>
      </w:r>
      <w:r w:rsidRPr="003D6F3A">
        <w:rPr>
          <w:rFonts w:ascii="Times New Roman" w:hAnsi="Times New Roman" w:cs="Times New Roman"/>
          <w:sz w:val="28"/>
          <w:szCs w:val="28"/>
        </w:rPr>
        <w:t xml:space="preserve">Не конфликтуйте с похитителями и террористами. </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Постарайтесь установить с ними нормальные отношения.</w:t>
      </w:r>
      <w:r w:rsidRPr="003D6F3A">
        <w:rPr>
          <w:rFonts w:ascii="Times New Roman" w:hAnsi="Times New Roman" w:cs="Times New Roman"/>
          <w:snapToGrid w:val="0"/>
          <w:w w:val="1"/>
          <w:sz w:val="28"/>
          <w:szCs w:val="28"/>
          <w:bdr w:val="none" w:sz="0" w:space="0" w:color="auto" w:frame="1"/>
          <w:shd w:val="clear" w:color="auto" w:fill="000000"/>
          <w:lang w:val="x-none" w:eastAsia="x-none" w:bidi="x-none"/>
        </w:rPr>
        <w:t xml:space="preserve"> </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Не делайте резких движений. На всякое действие спрашивайте разрешение.</w:t>
      </w:r>
      <w:r w:rsidRPr="003D6F3A">
        <w:rPr>
          <w:rFonts w:ascii="Times New Roman" w:hAnsi="Times New Roman" w:cs="Times New Roman"/>
          <w:snapToGrid w:val="0"/>
          <w:w w:val="1"/>
          <w:sz w:val="28"/>
          <w:szCs w:val="28"/>
          <w:bdr w:val="none" w:sz="0" w:space="0" w:color="auto" w:frame="1"/>
          <w:shd w:val="clear" w:color="auto" w:fill="000000"/>
          <w:lang w:val="x-none" w:eastAsia="x-none" w:bidi="x-none"/>
        </w:rPr>
        <w:t xml:space="preserve"> </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При угрозе применения оружия ложитесь на живот, защищая голову руками, дальше от окон, застекленных дверей, проходов, лестниц.</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63872" behindDoc="1" locked="0" layoutInCell="1" allowOverlap="1" wp14:anchorId="337997EB" wp14:editId="5AC5DC8C">
            <wp:simplePos x="0" y="0"/>
            <wp:positionH relativeFrom="column">
              <wp:posOffset>3042285</wp:posOffset>
            </wp:positionH>
            <wp:positionV relativeFrom="paragraph">
              <wp:posOffset>-4445</wp:posOffset>
            </wp:positionV>
            <wp:extent cx="2891790" cy="1915795"/>
            <wp:effectExtent l="0" t="0" r="3810" b="8255"/>
            <wp:wrapTight wrapText="bothSides">
              <wp:wrapPolygon edited="0">
                <wp:start x="0" y="0"/>
                <wp:lineTo x="0" y="21478"/>
                <wp:lineTo x="21486" y="21478"/>
                <wp:lineTo x="21486" y="0"/>
                <wp:lineTo x="0" y="0"/>
              </wp:wrapPolygon>
            </wp:wrapTight>
            <wp:docPr id="27659" name="Рисунок 27659" descr="DSC_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DSC_16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91790" cy="1915795"/>
                    </a:xfrm>
                    <a:prstGeom prst="rect">
                      <a:avLst/>
                    </a:prstGeom>
                    <a:noFill/>
                  </pic:spPr>
                </pic:pic>
              </a:graphicData>
            </a:graphic>
            <wp14:sizeRelH relativeFrom="page">
              <wp14:pctWidth>0</wp14:pctWidth>
            </wp14:sizeRelH>
            <wp14:sizeRelV relativeFrom="page">
              <wp14:pctHeight>0</wp14:pctHeight>
            </wp14:sizeRelV>
          </wp:anchor>
        </w:drawing>
      </w:r>
      <w:r w:rsidRPr="003D6F3A">
        <w:rPr>
          <w:rFonts w:ascii="Times New Roman" w:hAnsi="Times New Roman" w:cs="Times New Roman"/>
          <w:sz w:val="28"/>
          <w:szCs w:val="28"/>
        </w:rPr>
        <w:t>При ранении меньше двигайтесь - это уменьшит кровопотерю.</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В присутствии террористов не выражайте неудовольствие, воздержитесь от крика и стонов.</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Используйте любую возможность для спасения.</w:t>
      </w:r>
      <w:r w:rsidRPr="003D6F3A">
        <w:rPr>
          <w:rFonts w:ascii="Times New Roman" w:hAnsi="Times New Roman" w:cs="Times New Roman"/>
          <w:snapToGrid w:val="0"/>
          <w:w w:val="1"/>
          <w:sz w:val="28"/>
          <w:szCs w:val="28"/>
          <w:bdr w:val="none" w:sz="0" w:space="0" w:color="auto" w:frame="1"/>
          <w:shd w:val="clear" w:color="auto" w:fill="000000"/>
          <w:lang w:val="x-none" w:eastAsia="x-none" w:bidi="x-none"/>
        </w:rPr>
        <w:t xml:space="preserve"> </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64896" behindDoc="1" locked="0" layoutInCell="1" allowOverlap="1" wp14:anchorId="73AAE051" wp14:editId="7D6C6E1F">
            <wp:simplePos x="0" y="0"/>
            <wp:positionH relativeFrom="column">
              <wp:posOffset>3015615</wp:posOffset>
            </wp:positionH>
            <wp:positionV relativeFrom="paragraph">
              <wp:posOffset>782320</wp:posOffset>
            </wp:positionV>
            <wp:extent cx="2920365" cy="1934845"/>
            <wp:effectExtent l="0" t="0" r="0" b="8255"/>
            <wp:wrapTight wrapText="bothSides">
              <wp:wrapPolygon edited="0">
                <wp:start x="0" y="0"/>
                <wp:lineTo x="0" y="21479"/>
                <wp:lineTo x="21417" y="21479"/>
                <wp:lineTo x="21417" y="0"/>
                <wp:lineTo x="0" y="0"/>
              </wp:wrapPolygon>
            </wp:wrapTight>
            <wp:docPr id="27658" name="Рисунок 27658" descr="DSC_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DSC_168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20365" cy="1934845"/>
                    </a:xfrm>
                    <a:prstGeom prst="rect">
                      <a:avLst/>
                    </a:prstGeom>
                    <a:noFill/>
                  </pic:spPr>
                </pic:pic>
              </a:graphicData>
            </a:graphic>
            <wp14:sizeRelH relativeFrom="page">
              <wp14:pctWidth>0</wp14:pctWidth>
            </wp14:sizeRelH>
            <wp14:sizeRelV relativeFrom="page">
              <wp14:pctHeight>0</wp14:pctHeight>
            </wp14:sizeRelV>
          </wp:anchor>
        </w:drawing>
      </w:r>
      <w:r w:rsidRPr="003D6F3A">
        <w:rPr>
          <w:rFonts w:ascii="Times New Roman" w:hAnsi="Times New Roman" w:cs="Times New Roman"/>
          <w:sz w:val="28"/>
          <w:szCs w:val="28"/>
        </w:rPr>
        <w:t>Если произошел взрыв, примите меры к недопущению пожара и паники, окажите первую медицинскую помощь пострадавшим.</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Запомните приметы террористов (лица, одежду, оружие – все, что может помочь спецслужбам).</w:t>
      </w:r>
      <w:r w:rsidRPr="003D6F3A">
        <w:rPr>
          <w:rFonts w:ascii="Times New Roman" w:hAnsi="Times New Roman" w:cs="Times New Roman"/>
          <w:snapToGrid w:val="0"/>
          <w:w w:val="1"/>
          <w:sz w:val="28"/>
          <w:szCs w:val="28"/>
          <w:bdr w:val="none" w:sz="0" w:space="0" w:color="auto" w:frame="1"/>
          <w:shd w:val="clear" w:color="auto" w:fill="000000"/>
          <w:lang w:val="x-none" w:eastAsia="x-none" w:bidi="x-none"/>
        </w:rPr>
        <w:t xml:space="preserve"> </w:t>
      </w:r>
    </w:p>
    <w:p w:rsidR="003D6F3A" w:rsidRPr="003D6F3A" w:rsidRDefault="003D6F3A" w:rsidP="007B0AE3">
      <w:pPr>
        <w:pStyle w:val="a4"/>
        <w:numPr>
          <w:ilvl w:val="0"/>
          <w:numId w:val="33"/>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 xml:space="preserve"> Во время освобождения выберите место за укрытием, не высовывайтесь до окончания стрельбы, выполняйте требования работников спецслужб.</w:t>
      </w:r>
    </w:p>
    <w:p w:rsidR="00D30ADC" w:rsidRDefault="00D30ADC" w:rsidP="004C5C44">
      <w:pPr>
        <w:pStyle w:val="a4"/>
        <w:spacing w:line="276" w:lineRule="auto"/>
        <w:jc w:val="both"/>
        <w:rPr>
          <w:rFonts w:ascii="Times New Roman" w:hAnsi="Times New Roman" w:cs="Times New Roman"/>
          <w:b/>
          <w:bCs/>
          <w:sz w:val="28"/>
          <w:szCs w:val="28"/>
        </w:rPr>
      </w:pPr>
    </w:p>
    <w:p w:rsidR="003D6F3A" w:rsidRPr="003D6F3A" w:rsidRDefault="003D6F3A" w:rsidP="004C5C44">
      <w:pPr>
        <w:pStyle w:val="a4"/>
        <w:spacing w:line="276" w:lineRule="auto"/>
        <w:jc w:val="both"/>
        <w:rPr>
          <w:rFonts w:ascii="Times New Roman" w:hAnsi="Times New Roman" w:cs="Times New Roman"/>
          <w:b/>
          <w:bCs/>
          <w:sz w:val="28"/>
          <w:szCs w:val="28"/>
        </w:rPr>
      </w:pPr>
      <w:r w:rsidRPr="003D6F3A">
        <w:rPr>
          <w:rFonts w:ascii="Times New Roman" w:hAnsi="Times New Roman" w:cs="Times New Roman"/>
          <w:b/>
          <w:bCs/>
          <w:sz w:val="28"/>
          <w:szCs w:val="28"/>
        </w:rPr>
        <w:lastRenderedPageBreak/>
        <w:t>Захватили ваш самолет (автобус)</w:t>
      </w:r>
    </w:p>
    <w:p w:rsidR="003D6F3A" w:rsidRPr="003D6F3A" w:rsidRDefault="003D6F3A" w:rsidP="007B0AE3">
      <w:pPr>
        <w:pStyle w:val="a4"/>
        <w:numPr>
          <w:ilvl w:val="0"/>
          <w:numId w:val="34"/>
        </w:numPr>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65920" behindDoc="1" locked="0" layoutInCell="1" allowOverlap="1" wp14:anchorId="43C98E47" wp14:editId="26640CBE">
            <wp:simplePos x="0" y="0"/>
            <wp:positionH relativeFrom="column">
              <wp:posOffset>3032125</wp:posOffset>
            </wp:positionH>
            <wp:positionV relativeFrom="paragraph">
              <wp:posOffset>11430</wp:posOffset>
            </wp:positionV>
            <wp:extent cx="2903855" cy="1859915"/>
            <wp:effectExtent l="0" t="0" r="0" b="6985"/>
            <wp:wrapTight wrapText="bothSides">
              <wp:wrapPolygon edited="0">
                <wp:start x="0" y="0"/>
                <wp:lineTo x="0" y="21460"/>
                <wp:lineTo x="21397" y="21460"/>
                <wp:lineTo x="21397" y="0"/>
                <wp:lineTo x="0" y="0"/>
              </wp:wrapPolygon>
            </wp:wrapTight>
            <wp:docPr id="27657" name="Рисунок 27657" descr="DSC_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DSC_170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03855" cy="1859915"/>
                    </a:xfrm>
                    <a:prstGeom prst="rect">
                      <a:avLst/>
                    </a:prstGeom>
                    <a:noFill/>
                  </pic:spPr>
                </pic:pic>
              </a:graphicData>
            </a:graphic>
            <wp14:sizeRelH relativeFrom="margin">
              <wp14:pctWidth>0</wp14:pctWidth>
            </wp14:sizeRelH>
            <wp14:sizeRelV relativeFrom="margin">
              <wp14:pctHeight>0</wp14:pctHeight>
            </wp14:sizeRelV>
          </wp:anchor>
        </w:drawing>
      </w:r>
      <w:r w:rsidRPr="003D6F3A">
        <w:rPr>
          <w:rFonts w:ascii="Times New Roman" w:hAnsi="Times New Roman" w:cs="Times New Roman"/>
          <w:sz w:val="28"/>
          <w:szCs w:val="28"/>
        </w:rPr>
        <w:t>Не привлекайте к себе внимание террористов.</w:t>
      </w:r>
    </w:p>
    <w:p w:rsidR="003D6F3A" w:rsidRPr="003D6F3A" w:rsidRDefault="003D6F3A" w:rsidP="007B0AE3">
      <w:pPr>
        <w:pStyle w:val="a4"/>
        <w:numPr>
          <w:ilvl w:val="0"/>
          <w:numId w:val="34"/>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Осмотрите салон, отметьте места возможного укрытия в случае</w:t>
      </w:r>
    </w:p>
    <w:p w:rsidR="003D6F3A" w:rsidRPr="003D6F3A" w:rsidRDefault="00B52635" w:rsidP="004C5C44">
      <w:pPr>
        <w:pStyle w:val="a4"/>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D6F3A" w:rsidRPr="003D6F3A">
        <w:rPr>
          <w:rFonts w:ascii="Times New Roman" w:hAnsi="Times New Roman" w:cs="Times New Roman"/>
          <w:sz w:val="28"/>
          <w:szCs w:val="28"/>
        </w:rPr>
        <w:t>стрельбы.</w:t>
      </w:r>
    </w:p>
    <w:p w:rsidR="003D6F3A" w:rsidRPr="003D6F3A" w:rsidRDefault="003D6F3A" w:rsidP="007B0AE3">
      <w:pPr>
        <w:pStyle w:val="a4"/>
        <w:numPr>
          <w:ilvl w:val="0"/>
          <w:numId w:val="35"/>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Успокойтесь, попытайтесь отвлечься от происходящего, если возможно, читайте.</w:t>
      </w:r>
    </w:p>
    <w:p w:rsidR="003D6F3A" w:rsidRPr="003D6F3A" w:rsidRDefault="003D6F3A" w:rsidP="007B0AE3">
      <w:pPr>
        <w:pStyle w:val="a4"/>
        <w:numPr>
          <w:ilvl w:val="0"/>
          <w:numId w:val="35"/>
        </w:numPr>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66944" behindDoc="1" locked="0" layoutInCell="1" allowOverlap="1" wp14:anchorId="67498B6B" wp14:editId="0B768322">
            <wp:simplePos x="0" y="0"/>
            <wp:positionH relativeFrom="column">
              <wp:posOffset>3032125</wp:posOffset>
            </wp:positionH>
            <wp:positionV relativeFrom="paragraph">
              <wp:posOffset>534670</wp:posOffset>
            </wp:positionV>
            <wp:extent cx="2903855" cy="1866900"/>
            <wp:effectExtent l="0" t="0" r="0" b="0"/>
            <wp:wrapTight wrapText="bothSides">
              <wp:wrapPolygon edited="0">
                <wp:start x="0" y="0"/>
                <wp:lineTo x="0" y="21380"/>
                <wp:lineTo x="21397" y="21380"/>
                <wp:lineTo x="21397" y="0"/>
                <wp:lineTo x="0" y="0"/>
              </wp:wrapPolygon>
            </wp:wrapTight>
            <wp:docPr id="27656" name="Рисунок 27656" descr="DSC_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DSC_174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03855" cy="1866900"/>
                    </a:xfrm>
                    <a:prstGeom prst="rect">
                      <a:avLst/>
                    </a:prstGeom>
                    <a:noFill/>
                  </pic:spPr>
                </pic:pic>
              </a:graphicData>
            </a:graphic>
            <wp14:sizeRelH relativeFrom="margin">
              <wp14:pctWidth>0</wp14:pctWidth>
            </wp14:sizeRelH>
            <wp14:sizeRelV relativeFrom="page">
              <wp14:pctHeight>0</wp14:pctHeight>
            </wp14:sizeRelV>
          </wp:anchor>
        </w:drawing>
      </w:r>
      <w:r w:rsidRPr="003D6F3A">
        <w:rPr>
          <w:rFonts w:ascii="Times New Roman" w:hAnsi="Times New Roman" w:cs="Times New Roman"/>
          <w:sz w:val="28"/>
          <w:szCs w:val="28"/>
        </w:rPr>
        <w:t>Снимите ювелирные украшения. Не смотрите в глаза террористам, не передвигайтесь по салону и не открывайте сумки без их разрешения.</w:t>
      </w:r>
    </w:p>
    <w:p w:rsidR="003D6F3A" w:rsidRPr="003D6F3A" w:rsidRDefault="003D6F3A" w:rsidP="007B0AE3">
      <w:pPr>
        <w:pStyle w:val="a4"/>
        <w:numPr>
          <w:ilvl w:val="0"/>
          <w:numId w:val="35"/>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 xml:space="preserve">Не реагируйте на провокационное или вызывающее поведение. </w:t>
      </w:r>
    </w:p>
    <w:p w:rsidR="003D6F3A" w:rsidRPr="003D6F3A" w:rsidRDefault="003D6F3A" w:rsidP="007B0AE3">
      <w:pPr>
        <w:pStyle w:val="a4"/>
        <w:numPr>
          <w:ilvl w:val="0"/>
          <w:numId w:val="35"/>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Женщинам в мини-юбках желательно прикрыть ноги.</w:t>
      </w:r>
      <w:r w:rsidRPr="003D6F3A">
        <w:rPr>
          <w:rFonts w:ascii="Times New Roman" w:hAnsi="Times New Roman" w:cs="Times New Roman"/>
          <w:snapToGrid w:val="0"/>
          <w:w w:val="1"/>
          <w:sz w:val="28"/>
          <w:szCs w:val="28"/>
          <w:bdr w:val="none" w:sz="0" w:space="0" w:color="auto" w:frame="1"/>
          <w:shd w:val="clear" w:color="auto" w:fill="000000"/>
          <w:lang w:val="x-none" w:eastAsia="x-none" w:bidi="x-none"/>
        </w:rPr>
        <w:t xml:space="preserve"> </w:t>
      </w:r>
    </w:p>
    <w:p w:rsidR="003D6F3A" w:rsidRPr="003D6F3A" w:rsidRDefault="003D6F3A" w:rsidP="007B0AE3">
      <w:pPr>
        <w:pStyle w:val="a4"/>
        <w:numPr>
          <w:ilvl w:val="0"/>
          <w:numId w:val="35"/>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При попытке штурма ложитесь на пол между креслами и оставайтесь там до его окончания.</w:t>
      </w:r>
    </w:p>
    <w:p w:rsidR="003D6F3A" w:rsidRDefault="003D6F3A" w:rsidP="007B0AE3">
      <w:pPr>
        <w:pStyle w:val="a4"/>
        <w:numPr>
          <w:ilvl w:val="0"/>
          <w:numId w:val="35"/>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После освобождения немедленно покиньте самолет (автобус): не исключены его минирование и взрыв.</w:t>
      </w:r>
    </w:p>
    <w:p w:rsidR="008F4D16" w:rsidRPr="003D6F3A" w:rsidRDefault="008F4D16" w:rsidP="007B0AE3">
      <w:pPr>
        <w:pStyle w:val="a4"/>
        <w:numPr>
          <w:ilvl w:val="0"/>
          <w:numId w:val="35"/>
        </w:numPr>
        <w:spacing w:line="276" w:lineRule="auto"/>
        <w:jc w:val="both"/>
        <w:rPr>
          <w:rFonts w:ascii="Times New Roman" w:hAnsi="Times New Roman" w:cs="Times New Roman"/>
          <w:sz w:val="28"/>
          <w:szCs w:val="28"/>
        </w:rPr>
      </w:pPr>
    </w:p>
    <w:p w:rsidR="008F4D16" w:rsidRDefault="003D6F3A" w:rsidP="00AB111E">
      <w:pPr>
        <w:pStyle w:val="a4"/>
        <w:spacing w:line="276" w:lineRule="auto"/>
        <w:jc w:val="both"/>
        <w:rPr>
          <w:rFonts w:ascii="Times New Roman" w:hAnsi="Times New Roman" w:cs="Times New Roman"/>
          <w:b/>
          <w:bCs/>
          <w:sz w:val="28"/>
          <w:szCs w:val="28"/>
        </w:rPr>
      </w:pPr>
      <w:r w:rsidRPr="003D6F3A">
        <w:rPr>
          <w:rFonts w:ascii="Times New Roman" w:hAnsi="Times New Roman" w:cs="Times New Roman"/>
          <w:b/>
          <w:bCs/>
          <w:sz w:val="28"/>
          <w:szCs w:val="28"/>
        </w:rPr>
        <w:t>При перестрелке</w:t>
      </w:r>
    </w:p>
    <w:p w:rsidR="003D6F3A" w:rsidRPr="003D6F3A" w:rsidRDefault="008F4D16" w:rsidP="00AB111E">
      <w:pPr>
        <w:pStyle w:val="a4"/>
        <w:spacing w:line="276" w:lineRule="auto"/>
        <w:jc w:val="both"/>
        <w:rPr>
          <w:rFonts w:ascii="Times New Roman" w:hAnsi="Times New Roman" w:cs="Times New Roman"/>
          <w:sz w:val="28"/>
          <w:szCs w:val="28"/>
        </w:rPr>
      </w:pPr>
      <w:r w:rsidRPr="003D6F3A">
        <w:rPr>
          <w:rFonts w:ascii="Times New Roman" w:hAnsi="Times New Roman" w:cs="Times New Roman"/>
          <w:noProof/>
          <w:sz w:val="28"/>
          <w:szCs w:val="28"/>
          <w:lang w:eastAsia="ru-RU"/>
        </w:rPr>
        <w:drawing>
          <wp:anchor distT="0" distB="0" distL="114300" distR="114300" simplePos="0" relativeHeight="251667968" behindDoc="1" locked="0" layoutInCell="1" allowOverlap="1" wp14:anchorId="32726405" wp14:editId="6973ED34">
            <wp:simplePos x="0" y="0"/>
            <wp:positionH relativeFrom="margin">
              <wp:posOffset>2707005</wp:posOffset>
            </wp:positionH>
            <wp:positionV relativeFrom="paragraph">
              <wp:posOffset>10795</wp:posOffset>
            </wp:positionV>
            <wp:extent cx="3253740" cy="2407920"/>
            <wp:effectExtent l="0" t="0" r="3810" b="0"/>
            <wp:wrapTight wrapText="bothSides">
              <wp:wrapPolygon edited="0">
                <wp:start x="0" y="0"/>
                <wp:lineTo x="0" y="21361"/>
                <wp:lineTo x="21499" y="21361"/>
                <wp:lineTo x="21499" y="0"/>
                <wp:lineTo x="0" y="0"/>
              </wp:wrapPolygon>
            </wp:wrapTight>
            <wp:docPr id="27655" name="Рисунок 27655" descr="69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6953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53740" cy="2407920"/>
                    </a:xfrm>
                    <a:prstGeom prst="rect">
                      <a:avLst/>
                    </a:prstGeom>
                    <a:noFill/>
                  </pic:spPr>
                </pic:pic>
              </a:graphicData>
            </a:graphic>
            <wp14:sizeRelH relativeFrom="margin">
              <wp14:pctWidth>0</wp14:pctWidth>
            </wp14:sizeRelH>
            <wp14:sizeRelV relativeFrom="margin">
              <wp14:pctHeight>0</wp14:pctHeight>
            </wp14:sizeRelV>
          </wp:anchor>
        </w:drawing>
      </w:r>
      <w:r w:rsidR="003D6F3A" w:rsidRPr="00ED5AFC">
        <w:rPr>
          <w:rFonts w:ascii="Times New Roman" w:hAnsi="Times New Roman" w:cs="Times New Roman"/>
          <w:b/>
          <w:sz w:val="28"/>
          <w:szCs w:val="28"/>
        </w:rPr>
        <w:t>Вы на улице:</w:t>
      </w:r>
      <w:r w:rsidR="00AB111E">
        <w:rPr>
          <w:rFonts w:ascii="Times New Roman" w:hAnsi="Times New Roman" w:cs="Times New Roman"/>
          <w:b/>
          <w:sz w:val="28"/>
          <w:szCs w:val="28"/>
        </w:rPr>
        <w:t xml:space="preserve"> </w:t>
      </w:r>
      <w:r w:rsidR="003D6F3A" w:rsidRPr="003D6F3A">
        <w:rPr>
          <w:rFonts w:ascii="Times New Roman" w:hAnsi="Times New Roman" w:cs="Times New Roman"/>
          <w:sz w:val="28"/>
          <w:szCs w:val="28"/>
        </w:rPr>
        <w:t>сразу же лягте и осмотритесь, выберите ближайшее укрытие и проберитесь к нему, не поднимаясь в полный рост (автомобиль – не лучшая защита во время перестрелки; его металл тонок, а горючее взрывоопасно);</w:t>
      </w:r>
      <w:r w:rsidR="003D6F3A" w:rsidRPr="003D6F3A">
        <w:rPr>
          <w:rFonts w:ascii="Times New Roman" w:hAnsi="Times New Roman" w:cs="Times New Roman"/>
          <w:snapToGrid w:val="0"/>
          <w:w w:val="1"/>
          <w:sz w:val="28"/>
          <w:szCs w:val="28"/>
          <w:bdr w:val="none" w:sz="0" w:space="0" w:color="auto" w:frame="1"/>
          <w:shd w:val="clear" w:color="auto" w:fill="000000"/>
          <w:lang w:val="x-none" w:eastAsia="x-none" w:bidi="x-none"/>
        </w:rPr>
        <w:t xml:space="preserve"> </w:t>
      </w:r>
      <w:r w:rsidR="003D6F3A" w:rsidRPr="003D6F3A">
        <w:rPr>
          <w:rFonts w:ascii="Times New Roman" w:hAnsi="Times New Roman" w:cs="Times New Roman"/>
          <w:sz w:val="28"/>
          <w:szCs w:val="28"/>
        </w:rPr>
        <w:t>при первой возможности спрячьтесь в подъезде жилого дома, подземном переходе и т.д.;</w:t>
      </w:r>
    </w:p>
    <w:p w:rsidR="00AB111E" w:rsidRDefault="00AB111E" w:rsidP="007B0AE3">
      <w:pPr>
        <w:pStyle w:val="a4"/>
        <w:numPr>
          <w:ilvl w:val="0"/>
          <w:numId w:val="70"/>
        </w:numPr>
        <w:spacing w:line="276" w:lineRule="auto"/>
        <w:jc w:val="both"/>
        <w:rPr>
          <w:rFonts w:ascii="Times New Roman" w:hAnsi="Times New Roman" w:cs="Times New Roman"/>
          <w:sz w:val="28"/>
          <w:szCs w:val="28"/>
        </w:rPr>
      </w:pPr>
      <w:r>
        <w:rPr>
          <w:rFonts w:ascii="Times New Roman" w:hAnsi="Times New Roman" w:cs="Times New Roman"/>
          <w:sz w:val="28"/>
          <w:szCs w:val="28"/>
        </w:rPr>
        <w:t>примите меры по спасению</w:t>
      </w:r>
    </w:p>
    <w:p w:rsidR="003D6F3A" w:rsidRPr="003D6F3A" w:rsidRDefault="003D6F3A" w:rsidP="00AB111E">
      <w:pPr>
        <w:pStyle w:val="a4"/>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детей, прикройте их собой;</w:t>
      </w:r>
    </w:p>
    <w:p w:rsidR="003D6F3A" w:rsidRPr="003D6F3A" w:rsidRDefault="003D6F3A" w:rsidP="007B0AE3">
      <w:pPr>
        <w:pStyle w:val="a4"/>
        <w:numPr>
          <w:ilvl w:val="0"/>
          <w:numId w:val="70"/>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lastRenderedPageBreak/>
        <w:t xml:space="preserve">по возможности сообщите о происшедшем сотрудникам </w:t>
      </w:r>
      <w:r w:rsidR="00AB111E">
        <w:rPr>
          <w:rFonts w:ascii="Times New Roman" w:hAnsi="Times New Roman" w:cs="Times New Roman"/>
          <w:sz w:val="28"/>
          <w:szCs w:val="28"/>
        </w:rPr>
        <w:t>полиции</w:t>
      </w:r>
      <w:r w:rsidRPr="003D6F3A">
        <w:rPr>
          <w:rFonts w:ascii="Times New Roman" w:hAnsi="Times New Roman" w:cs="Times New Roman"/>
          <w:sz w:val="28"/>
          <w:szCs w:val="28"/>
        </w:rPr>
        <w:t>.</w:t>
      </w:r>
    </w:p>
    <w:p w:rsidR="00AB111E" w:rsidRDefault="00AB111E" w:rsidP="004C5C44">
      <w:pPr>
        <w:pStyle w:val="a4"/>
        <w:spacing w:line="276" w:lineRule="auto"/>
        <w:jc w:val="both"/>
        <w:rPr>
          <w:rFonts w:ascii="Times New Roman" w:hAnsi="Times New Roman" w:cs="Times New Roman"/>
          <w:b/>
          <w:sz w:val="28"/>
          <w:szCs w:val="28"/>
        </w:rPr>
      </w:pPr>
    </w:p>
    <w:p w:rsidR="003D6F3A" w:rsidRPr="00ED5AFC" w:rsidRDefault="003D6F3A" w:rsidP="004C5C44">
      <w:pPr>
        <w:pStyle w:val="a4"/>
        <w:spacing w:line="276" w:lineRule="auto"/>
        <w:jc w:val="both"/>
        <w:rPr>
          <w:rFonts w:ascii="Times New Roman" w:hAnsi="Times New Roman" w:cs="Times New Roman"/>
          <w:b/>
          <w:sz w:val="28"/>
          <w:szCs w:val="28"/>
        </w:rPr>
      </w:pPr>
      <w:r w:rsidRPr="00ED5AFC">
        <w:rPr>
          <w:rFonts w:ascii="Times New Roman" w:hAnsi="Times New Roman" w:cs="Times New Roman"/>
          <w:b/>
          <w:sz w:val="28"/>
          <w:szCs w:val="28"/>
        </w:rPr>
        <w:t>Вы в доме:</w:t>
      </w:r>
    </w:p>
    <w:p w:rsidR="003D6F3A" w:rsidRPr="003D6F3A" w:rsidRDefault="003D6F3A" w:rsidP="007B0AE3">
      <w:pPr>
        <w:pStyle w:val="a4"/>
        <w:numPr>
          <w:ilvl w:val="0"/>
          <w:numId w:val="40"/>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немедленно отойдите от окна;</w:t>
      </w:r>
    </w:p>
    <w:p w:rsidR="003D6F3A" w:rsidRPr="003D6F3A" w:rsidRDefault="003D6F3A" w:rsidP="007B0AE3">
      <w:pPr>
        <w:pStyle w:val="a4"/>
        <w:numPr>
          <w:ilvl w:val="0"/>
          <w:numId w:val="40"/>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задерните шторы (палкой, шваброй или за нижний край, сидя на корточках);</w:t>
      </w:r>
    </w:p>
    <w:p w:rsidR="003D6F3A" w:rsidRPr="003D6F3A" w:rsidRDefault="003D6F3A" w:rsidP="007B0AE3">
      <w:pPr>
        <w:pStyle w:val="a4"/>
        <w:numPr>
          <w:ilvl w:val="0"/>
          <w:numId w:val="40"/>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укройте домашних в ванной комнате;</w:t>
      </w:r>
    </w:p>
    <w:p w:rsidR="003D6F3A" w:rsidRPr="003D6F3A" w:rsidRDefault="003D6F3A" w:rsidP="007B0AE3">
      <w:pPr>
        <w:pStyle w:val="a4"/>
        <w:numPr>
          <w:ilvl w:val="0"/>
          <w:numId w:val="40"/>
        </w:numPr>
        <w:spacing w:line="276" w:lineRule="auto"/>
        <w:jc w:val="both"/>
        <w:rPr>
          <w:rFonts w:ascii="Times New Roman" w:hAnsi="Times New Roman" w:cs="Times New Roman"/>
          <w:sz w:val="28"/>
          <w:szCs w:val="28"/>
        </w:rPr>
      </w:pPr>
      <w:r w:rsidRPr="003D6F3A">
        <w:rPr>
          <w:rFonts w:ascii="Times New Roman" w:hAnsi="Times New Roman" w:cs="Times New Roman"/>
          <w:sz w:val="28"/>
          <w:szCs w:val="28"/>
        </w:rPr>
        <w:t>передвигайтесь по квартире, пригнувшись или ползком.</w:t>
      </w:r>
    </w:p>
    <w:p w:rsidR="00286AA6" w:rsidRDefault="00286AA6" w:rsidP="004C5C44">
      <w:pPr>
        <w:spacing w:after="0" w:line="276" w:lineRule="auto"/>
        <w:ind w:firstLine="851"/>
        <w:jc w:val="both"/>
        <w:rPr>
          <w:rFonts w:ascii="Times New Roman" w:hAnsi="Times New Roman"/>
          <w:b/>
          <w:bCs/>
          <w:iCs/>
          <w:sz w:val="28"/>
          <w:szCs w:val="28"/>
        </w:rPr>
      </w:pPr>
    </w:p>
    <w:p w:rsidR="003D6F3A" w:rsidRPr="00ED5AFC" w:rsidRDefault="00AB111E" w:rsidP="004C5C44">
      <w:pPr>
        <w:spacing w:after="0" w:line="276" w:lineRule="auto"/>
        <w:ind w:firstLine="851"/>
        <w:jc w:val="both"/>
        <w:rPr>
          <w:rFonts w:ascii="Times New Roman" w:hAnsi="Times New Roman"/>
          <w:b/>
          <w:bCs/>
          <w:iCs/>
          <w:sz w:val="28"/>
          <w:szCs w:val="28"/>
        </w:rPr>
      </w:pPr>
      <w:r>
        <w:rPr>
          <w:rFonts w:ascii="Times New Roman" w:hAnsi="Times New Roman"/>
          <w:b/>
          <w:bCs/>
          <w:iCs/>
          <w:sz w:val="28"/>
          <w:szCs w:val="28"/>
        </w:rPr>
        <w:t xml:space="preserve">ДЕЙСТВИЯ </w:t>
      </w:r>
      <w:r w:rsidR="003D6F3A" w:rsidRPr="00ED5AFC">
        <w:rPr>
          <w:rFonts w:ascii="Times New Roman" w:hAnsi="Times New Roman"/>
          <w:b/>
          <w:bCs/>
          <w:iCs/>
          <w:sz w:val="28"/>
          <w:szCs w:val="28"/>
        </w:rPr>
        <w:t>ПО ПРЕДОТВРАЩЕНИЮ ТЕРРАКТОВ</w:t>
      </w:r>
    </w:p>
    <w:p w:rsidR="003D6F3A" w:rsidRPr="00ED5AFC" w:rsidRDefault="003D6F3A" w:rsidP="007B0AE3">
      <w:pPr>
        <w:pStyle w:val="a6"/>
        <w:numPr>
          <w:ilvl w:val="0"/>
          <w:numId w:val="41"/>
        </w:numPr>
        <w:spacing w:after="0" w:line="276" w:lineRule="auto"/>
        <w:jc w:val="both"/>
        <w:rPr>
          <w:rFonts w:ascii="Times New Roman" w:hAnsi="Times New Roman"/>
          <w:sz w:val="28"/>
          <w:szCs w:val="28"/>
        </w:rPr>
      </w:pPr>
      <w:r w:rsidRPr="003D6F3A">
        <w:rPr>
          <w:noProof/>
        </w:rPr>
        <w:drawing>
          <wp:anchor distT="0" distB="0" distL="114300" distR="114300" simplePos="0" relativeHeight="251668992" behindDoc="1" locked="0" layoutInCell="1" allowOverlap="1" wp14:anchorId="5BC90E96" wp14:editId="4B4184DB">
            <wp:simplePos x="0" y="0"/>
            <wp:positionH relativeFrom="column">
              <wp:posOffset>2367915</wp:posOffset>
            </wp:positionH>
            <wp:positionV relativeFrom="paragraph">
              <wp:posOffset>6985</wp:posOffset>
            </wp:positionV>
            <wp:extent cx="3571240" cy="2324100"/>
            <wp:effectExtent l="0" t="0" r="0" b="0"/>
            <wp:wrapTight wrapText="bothSides">
              <wp:wrapPolygon edited="0">
                <wp:start x="0" y="0"/>
                <wp:lineTo x="0" y="21423"/>
                <wp:lineTo x="21431" y="21423"/>
                <wp:lineTo x="21431" y="0"/>
                <wp:lineTo x="0" y="0"/>
              </wp:wrapPolygon>
            </wp:wrapTight>
            <wp:docPr id="27654" name="Рисунок 2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0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71240" cy="2324100"/>
                    </a:xfrm>
                    <a:prstGeom prst="rect">
                      <a:avLst/>
                    </a:prstGeom>
                    <a:noFill/>
                  </pic:spPr>
                </pic:pic>
              </a:graphicData>
            </a:graphic>
            <wp14:sizeRelH relativeFrom="margin">
              <wp14:pctWidth>0</wp14:pctWidth>
            </wp14:sizeRelH>
            <wp14:sizeRelV relativeFrom="margin">
              <wp14:pctHeight>0</wp14:pctHeight>
            </wp14:sizeRelV>
          </wp:anchor>
        </w:drawing>
      </w:r>
      <w:r w:rsidRPr="00ED5AFC">
        <w:rPr>
          <w:rFonts w:ascii="Times New Roman" w:hAnsi="Times New Roman"/>
          <w:sz w:val="28"/>
          <w:szCs w:val="28"/>
        </w:rPr>
        <w:t>Будьте наблюдательны! Только вы способны своевременно обнаружить предметы и людей, посторонних в вашем подъезде, дворе, улице.</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t xml:space="preserve">Будьте бдительны! Обращайте внимание на поведение окружающих, наличие бесхозных и не соответствующих обстановке предметов. </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t>Наведите порядок в собственном доме: установите железную дверь с домофоном в подъезде, ежедневно проверяйте закрытие подвалов, чердаков и технических зданий.</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t>Организуйте соседей на дежурство вблизи дома и оказание помощи правоохранительным органам в охране общественного порядка.</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t>Не делайте вид, что ничего не замечаете при опасном поведении попутчиков в транспорте! Вы имеете полное право защищать свой временный дом.</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t>Никогда не принимайте на хранение или для передачи другому лицу предметы, даже самые безопасные.</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t>Обнаружение подозрительного предмета в неподходящем (безлюдном) месте не должно ослабить вашу осторожность. Злоумышленник мог попросту бросить его, испугавшись чего-либо.</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t>Даже если у вас имеется личный опыт общения со взрывчатыми веществами, не пытайтесь манипулировать ими. Самодельные взрыватели бывают сверхчувствительными и изощрённо хитроумны.</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lastRenderedPageBreak/>
        <w:t>Не приближайтесь, а тем более — не прикасайтесь к подозрительному предмету: это может стоить вам жизни.</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t>Расскажите своим детям о взрывных устройствах.</w:t>
      </w:r>
    </w:p>
    <w:p w:rsidR="003D6F3A" w:rsidRPr="00ED5AFC" w:rsidRDefault="003D6F3A" w:rsidP="007B0AE3">
      <w:pPr>
        <w:pStyle w:val="a6"/>
        <w:numPr>
          <w:ilvl w:val="0"/>
          <w:numId w:val="41"/>
        </w:numPr>
        <w:suppressAutoHyphens/>
        <w:spacing w:after="0" w:line="276" w:lineRule="auto"/>
        <w:jc w:val="both"/>
        <w:rPr>
          <w:rFonts w:ascii="Times New Roman" w:hAnsi="Times New Roman"/>
          <w:sz w:val="28"/>
          <w:szCs w:val="28"/>
        </w:rPr>
      </w:pPr>
      <w:r w:rsidRPr="00ED5AFC">
        <w:rPr>
          <w:rFonts w:ascii="Times New Roman" w:hAnsi="Times New Roman"/>
          <w:sz w:val="28"/>
          <w:szCs w:val="28"/>
        </w:rPr>
        <w:t>Научите своих детей мерам безопасности: не разговаривать на улице и не открывать дверь незнакомым, не подбирать бесхозные игрушки, не прикасаться к находкам и т.п.</w:t>
      </w:r>
    </w:p>
    <w:p w:rsidR="003D6F3A" w:rsidRPr="003D6F3A" w:rsidRDefault="003D6F3A" w:rsidP="004C5C44">
      <w:pPr>
        <w:spacing w:after="0" w:line="276" w:lineRule="auto"/>
        <w:ind w:firstLine="851"/>
        <w:jc w:val="both"/>
        <w:rPr>
          <w:rFonts w:ascii="Times New Roman" w:hAnsi="Times New Roman"/>
          <w:i/>
          <w:iCs/>
          <w:sz w:val="28"/>
          <w:szCs w:val="28"/>
        </w:rPr>
      </w:pPr>
    </w:p>
    <w:p w:rsidR="003D6F3A" w:rsidRPr="00ED5AFC" w:rsidRDefault="003D6F3A" w:rsidP="004C5C44">
      <w:pPr>
        <w:spacing w:after="0" w:line="276" w:lineRule="auto"/>
        <w:jc w:val="both"/>
        <w:rPr>
          <w:rFonts w:ascii="Times New Roman" w:hAnsi="Times New Roman"/>
          <w:b/>
          <w:bCs/>
          <w:iCs/>
          <w:sz w:val="28"/>
          <w:szCs w:val="28"/>
        </w:rPr>
      </w:pPr>
      <w:r w:rsidRPr="00ED5AFC">
        <w:rPr>
          <w:rFonts w:ascii="Times New Roman" w:hAnsi="Times New Roman"/>
          <w:noProof/>
          <w:sz w:val="28"/>
          <w:szCs w:val="28"/>
        </w:rPr>
        <w:drawing>
          <wp:anchor distT="0" distB="0" distL="114300" distR="114300" simplePos="0" relativeHeight="251670016" behindDoc="1" locked="0" layoutInCell="1" allowOverlap="1" wp14:anchorId="2B92A2C5" wp14:editId="337B37E8">
            <wp:simplePos x="0" y="0"/>
            <wp:positionH relativeFrom="column">
              <wp:posOffset>3549015</wp:posOffset>
            </wp:positionH>
            <wp:positionV relativeFrom="paragraph">
              <wp:posOffset>13335</wp:posOffset>
            </wp:positionV>
            <wp:extent cx="2390775" cy="1866900"/>
            <wp:effectExtent l="0" t="0" r="9525" b="0"/>
            <wp:wrapTight wrapText="bothSides">
              <wp:wrapPolygon edited="0">
                <wp:start x="0" y="0"/>
                <wp:lineTo x="0" y="21380"/>
                <wp:lineTo x="21514" y="21380"/>
                <wp:lineTo x="21514" y="0"/>
                <wp:lineTo x="0" y="0"/>
              </wp:wrapPolygon>
            </wp:wrapTight>
            <wp:docPr id="27653" name="Рисунок 27653" descr="бомба с час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бомба с часами"/>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90775" cy="1866900"/>
                    </a:xfrm>
                    <a:prstGeom prst="rect">
                      <a:avLst/>
                    </a:prstGeom>
                    <a:noFill/>
                  </pic:spPr>
                </pic:pic>
              </a:graphicData>
            </a:graphic>
            <wp14:sizeRelH relativeFrom="margin">
              <wp14:pctWidth>0</wp14:pctWidth>
            </wp14:sizeRelH>
            <wp14:sizeRelV relativeFrom="page">
              <wp14:pctHeight>0</wp14:pctHeight>
            </wp14:sizeRelV>
          </wp:anchor>
        </w:drawing>
      </w:r>
      <w:r w:rsidR="00AB111E">
        <w:rPr>
          <w:rFonts w:ascii="Times New Roman" w:hAnsi="Times New Roman"/>
          <w:b/>
          <w:bCs/>
          <w:iCs/>
          <w:sz w:val="28"/>
          <w:szCs w:val="28"/>
        </w:rPr>
        <w:t>ДЕЙСТВИЯ ПРИ ОБНАРУЖЕНИИ ПРЕДМЕТА</w:t>
      </w:r>
      <w:r w:rsidRPr="00ED5AFC">
        <w:rPr>
          <w:rFonts w:ascii="Times New Roman" w:hAnsi="Times New Roman"/>
          <w:b/>
          <w:bCs/>
          <w:iCs/>
          <w:sz w:val="28"/>
          <w:szCs w:val="28"/>
        </w:rPr>
        <w:t xml:space="preserve"> ПОХОЖЕГО НА ВЗРЫВООПАСНЫЙ</w:t>
      </w:r>
    </w:p>
    <w:p w:rsidR="003D6F3A" w:rsidRPr="003D6F3A" w:rsidRDefault="003D6F3A" w:rsidP="004C5C44">
      <w:pPr>
        <w:spacing w:after="0" w:line="276" w:lineRule="auto"/>
        <w:jc w:val="both"/>
        <w:rPr>
          <w:rFonts w:ascii="Times New Roman" w:hAnsi="Times New Roman"/>
          <w:sz w:val="28"/>
          <w:szCs w:val="28"/>
        </w:rPr>
      </w:pPr>
      <w:r w:rsidRPr="003D6F3A">
        <w:rPr>
          <w:rFonts w:ascii="Times New Roman" w:hAnsi="Times New Roman"/>
          <w:sz w:val="28"/>
          <w:szCs w:val="28"/>
        </w:rPr>
        <w:t>Заметив подозрительные предметы или чью-либо деятельность, напри</w:t>
      </w:r>
      <w:r w:rsidRPr="003D6F3A">
        <w:rPr>
          <w:rFonts w:ascii="Times New Roman" w:hAnsi="Times New Roman"/>
          <w:sz w:val="28"/>
          <w:szCs w:val="28"/>
        </w:rPr>
        <w:softHyphen/>
        <w:t>мер:</w:t>
      </w:r>
    </w:p>
    <w:p w:rsidR="003D6F3A" w:rsidRPr="003D6F3A" w:rsidRDefault="003D6F3A" w:rsidP="004C5C44">
      <w:pPr>
        <w:spacing w:after="0" w:line="276" w:lineRule="auto"/>
        <w:ind w:firstLine="851"/>
        <w:jc w:val="both"/>
        <w:rPr>
          <w:rFonts w:ascii="Times New Roman" w:hAnsi="Times New Roman"/>
          <w:sz w:val="28"/>
          <w:szCs w:val="28"/>
        </w:rPr>
      </w:pPr>
      <w:r w:rsidRPr="003D6F3A">
        <w:rPr>
          <w:rFonts w:ascii="Times New Roman" w:hAnsi="Times New Roman"/>
          <w:sz w:val="28"/>
          <w:szCs w:val="28"/>
        </w:rPr>
        <w:t>— вещь без хозяина,</w:t>
      </w:r>
      <w:r w:rsidRPr="003D6F3A">
        <w:rPr>
          <w:rFonts w:ascii="Times New Roman" w:hAnsi="Times New Roman"/>
          <w:noProof/>
          <w:sz w:val="28"/>
          <w:szCs w:val="28"/>
        </w:rPr>
        <w:t xml:space="preserve"> </w:t>
      </w:r>
    </w:p>
    <w:p w:rsidR="003D6F3A" w:rsidRPr="003D6F3A" w:rsidRDefault="00ED5AFC" w:rsidP="004C5C44">
      <w:pPr>
        <w:spacing w:after="0" w:line="276" w:lineRule="auto"/>
        <w:ind w:firstLine="851"/>
        <w:jc w:val="both"/>
        <w:rPr>
          <w:rFonts w:ascii="Times New Roman" w:hAnsi="Times New Roman"/>
          <w:sz w:val="28"/>
          <w:szCs w:val="28"/>
        </w:rPr>
      </w:pPr>
      <w:r>
        <w:rPr>
          <w:rFonts w:ascii="Times New Roman" w:hAnsi="Times New Roman"/>
          <w:sz w:val="28"/>
          <w:szCs w:val="28"/>
        </w:rPr>
        <w:t>—</w:t>
      </w:r>
      <w:r w:rsidR="003D6F3A" w:rsidRPr="003D6F3A">
        <w:rPr>
          <w:rFonts w:ascii="Times New Roman" w:hAnsi="Times New Roman"/>
          <w:sz w:val="28"/>
          <w:szCs w:val="28"/>
        </w:rPr>
        <w:t>предмет, не соответствующий окружающей обстановке,</w:t>
      </w:r>
    </w:p>
    <w:p w:rsidR="003D6F3A" w:rsidRPr="003D6F3A" w:rsidRDefault="003D6F3A" w:rsidP="004C5C44">
      <w:pPr>
        <w:spacing w:after="0" w:line="276" w:lineRule="auto"/>
        <w:ind w:firstLine="851"/>
        <w:jc w:val="both"/>
        <w:rPr>
          <w:rFonts w:ascii="Times New Roman" w:hAnsi="Times New Roman"/>
          <w:sz w:val="28"/>
          <w:szCs w:val="28"/>
        </w:rPr>
      </w:pPr>
      <w:r w:rsidRPr="003D6F3A">
        <w:rPr>
          <w:rFonts w:ascii="Times New Roman" w:hAnsi="Times New Roman"/>
          <w:sz w:val="28"/>
          <w:szCs w:val="28"/>
        </w:rPr>
        <w:t>—устройство с признаками взрывного механизма,</w:t>
      </w:r>
    </w:p>
    <w:p w:rsidR="003D6F3A" w:rsidRPr="003D6F3A" w:rsidRDefault="003D6F3A" w:rsidP="004C5C44">
      <w:pPr>
        <w:spacing w:after="0" w:line="276" w:lineRule="auto"/>
        <w:ind w:firstLine="851"/>
        <w:jc w:val="both"/>
        <w:rPr>
          <w:rFonts w:ascii="Times New Roman" w:hAnsi="Times New Roman"/>
          <w:sz w:val="28"/>
          <w:szCs w:val="28"/>
        </w:rPr>
      </w:pPr>
      <w:r w:rsidRPr="003D6F3A">
        <w:rPr>
          <w:rFonts w:ascii="Times New Roman" w:hAnsi="Times New Roman"/>
          <w:sz w:val="28"/>
          <w:szCs w:val="28"/>
        </w:rPr>
        <w:t>— бесхозный автотранспорт, припаркованный непосредственно к зда</w:t>
      </w:r>
      <w:r w:rsidRPr="003D6F3A">
        <w:rPr>
          <w:rFonts w:ascii="Times New Roman" w:hAnsi="Times New Roman"/>
          <w:sz w:val="28"/>
          <w:szCs w:val="28"/>
        </w:rPr>
        <w:softHyphen/>
        <w:t>ниям,</w:t>
      </w:r>
    </w:p>
    <w:p w:rsidR="003D6F3A" w:rsidRPr="003D6F3A" w:rsidRDefault="003D6F3A" w:rsidP="004C5C44">
      <w:pPr>
        <w:spacing w:after="0" w:line="276" w:lineRule="auto"/>
        <w:ind w:firstLine="851"/>
        <w:jc w:val="both"/>
        <w:rPr>
          <w:rFonts w:ascii="Times New Roman" w:hAnsi="Times New Roman"/>
          <w:sz w:val="28"/>
          <w:szCs w:val="28"/>
        </w:rPr>
      </w:pPr>
      <w:r w:rsidRPr="003D6F3A">
        <w:rPr>
          <w:rFonts w:ascii="Times New Roman" w:hAnsi="Times New Roman"/>
          <w:sz w:val="28"/>
          <w:szCs w:val="28"/>
        </w:rPr>
        <w:t>— разгрузку неизвестными лицами различных грузов в подвальные и чер</w:t>
      </w:r>
      <w:r w:rsidRPr="003D6F3A">
        <w:rPr>
          <w:rFonts w:ascii="Times New Roman" w:hAnsi="Times New Roman"/>
          <w:sz w:val="28"/>
          <w:szCs w:val="28"/>
        </w:rPr>
        <w:softHyphen/>
        <w:t xml:space="preserve">дачные помещения, арендованные квартиры, канализационные люки и т.п. </w:t>
      </w:r>
    </w:p>
    <w:p w:rsidR="003D6F3A" w:rsidRPr="00ED5AFC" w:rsidRDefault="003D6F3A" w:rsidP="007B0AE3">
      <w:pPr>
        <w:pStyle w:val="a6"/>
        <w:numPr>
          <w:ilvl w:val="0"/>
          <w:numId w:val="42"/>
        </w:numPr>
        <w:spacing w:after="0" w:line="276" w:lineRule="auto"/>
        <w:jc w:val="both"/>
        <w:rPr>
          <w:rFonts w:ascii="Times New Roman" w:hAnsi="Times New Roman"/>
          <w:sz w:val="28"/>
          <w:szCs w:val="28"/>
        </w:rPr>
      </w:pPr>
      <w:r w:rsidRPr="003D6F3A">
        <w:rPr>
          <w:noProof/>
        </w:rPr>
        <w:drawing>
          <wp:anchor distT="0" distB="0" distL="114300" distR="114300" simplePos="0" relativeHeight="251671040" behindDoc="1" locked="0" layoutInCell="1" allowOverlap="1" wp14:anchorId="191C9F0B" wp14:editId="7A0E21B7">
            <wp:simplePos x="0" y="0"/>
            <wp:positionH relativeFrom="margin">
              <wp:align>right</wp:align>
            </wp:positionH>
            <wp:positionV relativeFrom="paragraph">
              <wp:posOffset>7620</wp:posOffset>
            </wp:positionV>
            <wp:extent cx="3666490" cy="1866900"/>
            <wp:effectExtent l="0" t="0" r="0" b="0"/>
            <wp:wrapTight wrapText="bothSides">
              <wp:wrapPolygon edited="0">
                <wp:start x="0" y="0"/>
                <wp:lineTo x="0" y="21380"/>
                <wp:lineTo x="21435" y="21380"/>
                <wp:lineTo x="21435" y="0"/>
                <wp:lineTo x="0" y="0"/>
              </wp:wrapPolygon>
            </wp:wrapTight>
            <wp:docPr id="27651" name="Рисунок 2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66490" cy="1866900"/>
                    </a:xfrm>
                    <a:prstGeom prst="rect">
                      <a:avLst/>
                    </a:prstGeom>
                    <a:noFill/>
                  </pic:spPr>
                </pic:pic>
              </a:graphicData>
            </a:graphic>
            <wp14:sizeRelH relativeFrom="margin">
              <wp14:pctWidth>0</wp14:pctWidth>
            </wp14:sizeRelH>
            <wp14:sizeRelV relativeFrom="page">
              <wp14:pctHeight>0</wp14:pctHeight>
            </wp14:sizeRelV>
          </wp:anchor>
        </w:drawing>
      </w:r>
      <w:r w:rsidRPr="00ED5AFC">
        <w:rPr>
          <w:rFonts w:ascii="Times New Roman" w:hAnsi="Times New Roman"/>
          <w:sz w:val="28"/>
          <w:szCs w:val="28"/>
        </w:rPr>
        <w:t>Не подходите и не прикасайтесь к подозрительному предмету.</w:t>
      </w:r>
    </w:p>
    <w:p w:rsidR="003D6F3A" w:rsidRPr="00ED5AFC" w:rsidRDefault="003D6F3A" w:rsidP="007B0AE3">
      <w:pPr>
        <w:pStyle w:val="a6"/>
        <w:numPr>
          <w:ilvl w:val="0"/>
          <w:numId w:val="42"/>
        </w:numPr>
        <w:spacing w:after="0" w:line="276" w:lineRule="auto"/>
        <w:jc w:val="both"/>
        <w:rPr>
          <w:rFonts w:ascii="Times New Roman" w:hAnsi="Times New Roman"/>
          <w:sz w:val="28"/>
          <w:szCs w:val="28"/>
        </w:rPr>
      </w:pPr>
      <w:r w:rsidRPr="00ED5AFC">
        <w:rPr>
          <w:rFonts w:ascii="Times New Roman" w:hAnsi="Times New Roman"/>
          <w:sz w:val="28"/>
          <w:szCs w:val="28"/>
        </w:rPr>
        <w:t>НЕМЕДЛЕННО сообщите ближайшему должностному лицу (води</w:t>
      </w:r>
      <w:r w:rsidRPr="00ED5AFC">
        <w:rPr>
          <w:rFonts w:ascii="Times New Roman" w:hAnsi="Times New Roman"/>
          <w:sz w:val="28"/>
          <w:szCs w:val="28"/>
        </w:rPr>
        <w:softHyphen/>
        <w:t>телю трамвая, охраннику, дежурному) или</w:t>
      </w:r>
    </w:p>
    <w:p w:rsidR="003D6F3A" w:rsidRPr="00192DF1" w:rsidRDefault="003D6F3A" w:rsidP="007B0AE3">
      <w:pPr>
        <w:pStyle w:val="a6"/>
        <w:numPr>
          <w:ilvl w:val="0"/>
          <w:numId w:val="42"/>
        </w:numPr>
        <w:spacing w:after="0" w:line="276" w:lineRule="auto"/>
        <w:jc w:val="both"/>
        <w:rPr>
          <w:rFonts w:ascii="Times New Roman" w:hAnsi="Times New Roman"/>
          <w:sz w:val="28"/>
          <w:szCs w:val="28"/>
        </w:rPr>
      </w:pPr>
      <w:r w:rsidRPr="00ED5AFC">
        <w:rPr>
          <w:rFonts w:ascii="Times New Roman" w:hAnsi="Times New Roman"/>
          <w:sz w:val="28"/>
          <w:szCs w:val="28"/>
        </w:rPr>
        <w:t>ПОЗВОНИТЕ по телефону</w:t>
      </w:r>
      <w:r w:rsidR="00ED5AFC">
        <w:rPr>
          <w:rFonts w:ascii="Times New Roman" w:hAnsi="Times New Roman"/>
          <w:sz w:val="28"/>
          <w:szCs w:val="28"/>
        </w:rPr>
        <w:t xml:space="preserve"> </w:t>
      </w:r>
      <w:r w:rsidR="00ED5AFC" w:rsidRPr="00ED5AFC">
        <w:rPr>
          <w:rFonts w:ascii="Times New Roman" w:hAnsi="Times New Roman"/>
          <w:b/>
          <w:sz w:val="28"/>
          <w:szCs w:val="28"/>
        </w:rPr>
        <w:t>«112»</w:t>
      </w:r>
      <w:r w:rsidR="00ED5AFC">
        <w:rPr>
          <w:rFonts w:ascii="Times New Roman" w:hAnsi="Times New Roman"/>
          <w:b/>
          <w:sz w:val="28"/>
          <w:szCs w:val="28"/>
        </w:rPr>
        <w:t>;</w:t>
      </w:r>
      <w:r w:rsidRPr="00ED5AFC">
        <w:rPr>
          <w:rFonts w:ascii="Times New Roman" w:hAnsi="Times New Roman"/>
          <w:sz w:val="28"/>
          <w:szCs w:val="28"/>
        </w:rPr>
        <w:t xml:space="preserve"> </w:t>
      </w:r>
      <w:r w:rsidRPr="00ED5AFC">
        <w:rPr>
          <w:rFonts w:ascii="Times New Roman" w:hAnsi="Times New Roman"/>
          <w:b/>
          <w:bCs/>
          <w:sz w:val="28"/>
          <w:szCs w:val="28"/>
        </w:rPr>
        <w:t>“02”,</w:t>
      </w:r>
      <w:r w:rsidRPr="00ED5AFC">
        <w:rPr>
          <w:rFonts w:ascii="Times New Roman" w:hAnsi="Times New Roman"/>
          <w:sz w:val="28"/>
          <w:szCs w:val="28"/>
        </w:rPr>
        <w:t xml:space="preserve"> а также по контактным телефо</w:t>
      </w:r>
      <w:r w:rsidRPr="00ED5AFC">
        <w:rPr>
          <w:rFonts w:ascii="Times New Roman" w:hAnsi="Times New Roman"/>
          <w:sz w:val="28"/>
          <w:szCs w:val="28"/>
        </w:rPr>
        <w:softHyphen/>
        <w:t xml:space="preserve">нам вашего </w:t>
      </w:r>
      <w:r w:rsidRPr="00192DF1">
        <w:rPr>
          <w:rFonts w:ascii="Times New Roman" w:hAnsi="Times New Roman"/>
          <w:sz w:val="28"/>
          <w:szCs w:val="28"/>
        </w:rPr>
        <w:t xml:space="preserve">отделения </w:t>
      </w:r>
      <w:r w:rsidR="00EB5D34" w:rsidRPr="00192DF1">
        <w:rPr>
          <w:rFonts w:ascii="Times New Roman" w:hAnsi="Times New Roman"/>
          <w:sz w:val="28"/>
          <w:szCs w:val="28"/>
        </w:rPr>
        <w:t>полиции</w:t>
      </w:r>
      <w:r w:rsidRPr="00192DF1">
        <w:rPr>
          <w:rFonts w:ascii="Times New Roman" w:hAnsi="Times New Roman"/>
          <w:sz w:val="28"/>
          <w:szCs w:val="28"/>
        </w:rPr>
        <w:t>, территориального</w:t>
      </w:r>
      <w:r w:rsidR="00EB5D34" w:rsidRPr="00192DF1">
        <w:rPr>
          <w:rFonts w:ascii="Times New Roman" w:hAnsi="Times New Roman"/>
          <w:sz w:val="28"/>
          <w:szCs w:val="28"/>
        </w:rPr>
        <w:t xml:space="preserve"> органа</w:t>
      </w:r>
      <w:r w:rsidRPr="00192DF1">
        <w:rPr>
          <w:rFonts w:ascii="Times New Roman" w:hAnsi="Times New Roman"/>
          <w:sz w:val="28"/>
          <w:szCs w:val="28"/>
        </w:rPr>
        <w:t xml:space="preserve"> управления</w:t>
      </w:r>
      <w:r w:rsidR="00EB5D34" w:rsidRPr="00192DF1">
        <w:rPr>
          <w:rFonts w:ascii="Times New Roman" w:hAnsi="Times New Roman"/>
          <w:sz w:val="28"/>
          <w:szCs w:val="28"/>
        </w:rPr>
        <w:t xml:space="preserve"> ГОЧС</w:t>
      </w:r>
      <w:r w:rsidRPr="00192DF1">
        <w:rPr>
          <w:rFonts w:ascii="Times New Roman" w:hAnsi="Times New Roman"/>
          <w:sz w:val="28"/>
          <w:szCs w:val="28"/>
        </w:rPr>
        <w:t>, ЖЭС, домоуправления и т.п.</w:t>
      </w:r>
    </w:p>
    <w:p w:rsidR="00286AA6" w:rsidRDefault="003D6F3A" w:rsidP="004C5C44">
      <w:pPr>
        <w:spacing w:after="0" w:line="276" w:lineRule="auto"/>
        <w:ind w:firstLine="851"/>
        <w:jc w:val="both"/>
        <w:rPr>
          <w:rFonts w:ascii="Times New Roman" w:hAnsi="Times New Roman"/>
          <w:i/>
          <w:iCs/>
          <w:sz w:val="28"/>
          <w:szCs w:val="28"/>
        </w:rPr>
      </w:pPr>
      <w:r w:rsidRPr="003D6F3A">
        <w:rPr>
          <w:rFonts w:ascii="Times New Roman" w:hAnsi="Times New Roman"/>
          <w:i/>
          <w:iCs/>
          <w:sz w:val="28"/>
          <w:szCs w:val="28"/>
        </w:rPr>
        <w:t> </w:t>
      </w:r>
    </w:p>
    <w:p w:rsidR="00D553EC" w:rsidRDefault="00D553EC" w:rsidP="004C5C44">
      <w:pPr>
        <w:spacing w:after="0" w:line="276" w:lineRule="auto"/>
        <w:ind w:firstLine="851"/>
        <w:jc w:val="both"/>
        <w:rPr>
          <w:rFonts w:ascii="Times New Roman" w:hAnsi="Times New Roman"/>
          <w:b/>
          <w:bCs/>
          <w:iCs/>
          <w:sz w:val="28"/>
          <w:szCs w:val="28"/>
        </w:rPr>
      </w:pPr>
    </w:p>
    <w:p w:rsidR="00970AA8" w:rsidRDefault="00970AA8" w:rsidP="004C5C44">
      <w:pPr>
        <w:spacing w:after="0" w:line="276" w:lineRule="auto"/>
        <w:ind w:firstLine="851"/>
        <w:jc w:val="both"/>
        <w:rPr>
          <w:rFonts w:ascii="Times New Roman" w:hAnsi="Times New Roman"/>
          <w:b/>
          <w:bCs/>
          <w:iCs/>
          <w:sz w:val="28"/>
          <w:szCs w:val="28"/>
        </w:rPr>
      </w:pPr>
    </w:p>
    <w:p w:rsidR="00970AA8" w:rsidRDefault="00970AA8" w:rsidP="004C5C44">
      <w:pPr>
        <w:spacing w:after="0" w:line="276" w:lineRule="auto"/>
        <w:ind w:firstLine="851"/>
        <w:jc w:val="both"/>
        <w:rPr>
          <w:rFonts w:ascii="Times New Roman" w:hAnsi="Times New Roman"/>
          <w:b/>
          <w:bCs/>
          <w:iCs/>
          <w:sz w:val="28"/>
          <w:szCs w:val="28"/>
        </w:rPr>
      </w:pPr>
    </w:p>
    <w:p w:rsidR="003D6F3A" w:rsidRPr="00985DA6" w:rsidRDefault="00AB111E" w:rsidP="004C5C44">
      <w:pPr>
        <w:spacing w:after="0" w:line="276" w:lineRule="auto"/>
        <w:ind w:firstLine="851"/>
        <w:jc w:val="both"/>
        <w:rPr>
          <w:rFonts w:ascii="Times New Roman" w:hAnsi="Times New Roman"/>
          <w:b/>
          <w:bCs/>
          <w:iCs/>
          <w:sz w:val="28"/>
          <w:szCs w:val="28"/>
        </w:rPr>
      </w:pPr>
      <w:r>
        <w:rPr>
          <w:rFonts w:ascii="Times New Roman" w:hAnsi="Times New Roman"/>
          <w:b/>
          <w:bCs/>
          <w:iCs/>
          <w:sz w:val="28"/>
          <w:szCs w:val="28"/>
        </w:rPr>
        <w:lastRenderedPageBreak/>
        <w:t>ДЕЙСТВИЯ</w:t>
      </w:r>
      <w:r w:rsidR="003D6F3A" w:rsidRPr="00985DA6">
        <w:rPr>
          <w:rFonts w:ascii="Times New Roman" w:hAnsi="Times New Roman"/>
          <w:b/>
          <w:bCs/>
          <w:iCs/>
          <w:sz w:val="28"/>
          <w:szCs w:val="28"/>
        </w:rPr>
        <w:t xml:space="preserve"> РУКОВОДИТЕЛ</w:t>
      </w:r>
      <w:r>
        <w:rPr>
          <w:rFonts w:ascii="Times New Roman" w:hAnsi="Times New Roman"/>
          <w:b/>
          <w:bCs/>
          <w:iCs/>
          <w:sz w:val="28"/>
          <w:szCs w:val="28"/>
        </w:rPr>
        <w:t>Я</w:t>
      </w:r>
      <w:r w:rsidR="003D6F3A" w:rsidRPr="00985DA6">
        <w:rPr>
          <w:rFonts w:ascii="Times New Roman" w:hAnsi="Times New Roman"/>
          <w:b/>
          <w:bCs/>
          <w:iCs/>
          <w:sz w:val="28"/>
          <w:szCs w:val="28"/>
        </w:rPr>
        <w:t xml:space="preserve"> ПРИ ПОЛУЧЕНИИ УГРОЗЫ О ВЗРЫВЕ</w:t>
      </w:r>
    </w:p>
    <w:p w:rsidR="003D6F3A" w:rsidRPr="002C6B54" w:rsidRDefault="00F335A4" w:rsidP="007B0AE3">
      <w:pPr>
        <w:pStyle w:val="a6"/>
        <w:numPr>
          <w:ilvl w:val="0"/>
          <w:numId w:val="45"/>
        </w:numPr>
        <w:spacing w:after="0" w:line="276" w:lineRule="auto"/>
        <w:jc w:val="both"/>
        <w:rPr>
          <w:rFonts w:ascii="Times New Roman" w:hAnsi="Times New Roman"/>
          <w:sz w:val="28"/>
          <w:szCs w:val="28"/>
        </w:rPr>
      </w:pPr>
      <w:r w:rsidRPr="003D6F3A">
        <w:rPr>
          <w:noProof/>
        </w:rPr>
        <w:drawing>
          <wp:anchor distT="0" distB="0" distL="114300" distR="114300" simplePos="0" relativeHeight="251676160" behindDoc="1" locked="0" layoutInCell="1" allowOverlap="1" wp14:anchorId="3CF5E909" wp14:editId="40F9CB5F">
            <wp:simplePos x="0" y="0"/>
            <wp:positionH relativeFrom="column">
              <wp:posOffset>3249295</wp:posOffset>
            </wp:positionH>
            <wp:positionV relativeFrom="paragraph">
              <wp:posOffset>5715</wp:posOffset>
            </wp:positionV>
            <wp:extent cx="2850515" cy="2309495"/>
            <wp:effectExtent l="0" t="0" r="6985" b="0"/>
            <wp:wrapTight wrapText="bothSides">
              <wp:wrapPolygon edited="0">
                <wp:start x="0" y="0"/>
                <wp:lineTo x="0" y="21380"/>
                <wp:lineTo x="21509" y="21380"/>
                <wp:lineTo x="21509"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0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50515" cy="2309495"/>
                    </a:xfrm>
                    <a:prstGeom prst="rect">
                      <a:avLst/>
                    </a:prstGeom>
                    <a:noFill/>
                  </pic:spPr>
                </pic:pic>
              </a:graphicData>
            </a:graphic>
            <wp14:sizeRelH relativeFrom="margin">
              <wp14:pctWidth>0</wp14:pctWidth>
            </wp14:sizeRelH>
            <wp14:sizeRelV relativeFrom="margin">
              <wp14:pctHeight>0</wp14:pctHeight>
            </wp14:sizeRelV>
          </wp:anchor>
        </w:drawing>
      </w:r>
      <w:r w:rsidR="003D6F3A" w:rsidRPr="002C6B54">
        <w:rPr>
          <w:rFonts w:ascii="Times New Roman" w:hAnsi="Times New Roman"/>
          <w:sz w:val="28"/>
          <w:szCs w:val="28"/>
        </w:rPr>
        <w:t>Не допустить паники.</w:t>
      </w:r>
    </w:p>
    <w:p w:rsidR="003D6F3A" w:rsidRPr="002C6B54" w:rsidRDefault="003D6F3A" w:rsidP="007B0AE3">
      <w:pPr>
        <w:pStyle w:val="a6"/>
        <w:numPr>
          <w:ilvl w:val="0"/>
          <w:numId w:val="45"/>
        </w:numPr>
        <w:spacing w:after="0" w:line="276" w:lineRule="auto"/>
        <w:jc w:val="both"/>
        <w:rPr>
          <w:rFonts w:ascii="Times New Roman" w:hAnsi="Times New Roman"/>
          <w:sz w:val="28"/>
          <w:szCs w:val="28"/>
        </w:rPr>
      </w:pPr>
      <w:r w:rsidRPr="002C6B54">
        <w:rPr>
          <w:rFonts w:ascii="Times New Roman" w:hAnsi="Times New Roman"/>
          <w:sz w:val="28"/>
          <w:szCs w:val="28"/>
        </w:rPr>
        <w:t>Не допустить расползания слухов.</w:t>
      </w:r>
    </w:p>
    <w:p w:rsidR="003D6F3A" w:rsidRPr="002C6B54" w:rsidRDefault="003D6F3A" w:rsidP="007B0AE3">
      <w:pPr>
        <w:pStyle w:val="a6"/>
        <w:numPr>
          <w:ilvl w:val="0"/>
          <w:numId w:val="45"/>
        </w:numPr>
        <w:spacing w:after="0" w:line="276" w:lineRule="auto"/>
        <w:jc w:val="both"/>
        <w:rPr>
          <w:rFonts w:ascii="Times New Roman" w:hAnsi="Times New Roman"/>
          <w:sz w:val="28"/>
          <w:szCs w:val="28"/>
        </w:rPr>
      </w:pPr>
      <w:r w:rsidRPr="002C6B54">
        <w:rPr>
          <w:rFonts w:ascii="Times New Roman" w:hAnsi="Times New Roman"/>
          <w:sz w:val="28"/>
          <w:szCs w:val="28"/>
        </w:rPr>
        <w:t xml:space="preserve">Немедленно </w:t>
      </w:r>
      <w:r w:rsidR="002C6B54">
        <w:rPr>
          <w:rFonts w:ascii="Times New Roman" w:hAnsi="Times New Roman"/>
          <w:sz w:val="28"/>
          <w:szCs w:val="28"/>
        </w:rPr>
        <w:t>сообщить об угрозе по телефону «</w:t>
      </w:r>
      <w:r w:rsidRPr="002C6B54">
        <w:rPr>
          <w:rFonts w:ascii="Times New Roman" w:hAnsi="Times New Roman"/>
          <w:sz w:val="28"/>
          <w:szCs w:val="28"/>
        </w:rPr>
        <w:t>02</w:t>
      </w:r>
      <w:r w:rsidR="002C6B54">
        <w:rPr>
          <w:rFonts w:ascii="Times New Roman" w:hAnsi="Times New Roman"/>
          <w:sz w:val="28"/>
          <w:szCs w:val="28"/>
        </w:rPr>
        <w:t xml:space="preserve">» </w:t>
      </w:r>
      <w:r w:rsidR="002C6B54" w:rsidRPr="002C6B54">
        <w:rPr>
          <w:rFonts w:ascii="Times New Roman" w:hAnsi="Times New Roman"/>
          <w:sz w:val="28"/>
          <w:szCs w:val="28"/>
        </w:rPr>
        <w:t>или «112»</w:t>
      </w:r>
      <w:r w:rsidRPr="002C6B54">
        <w:rPr>
          <w:rFonts w:ascii="Times New Roman" w:hAnsi="Times New Roman"/>
          <w:sz w:val="28"/>
          <w:szCs w:val="28"/>
        </w:rPr>
        <w:t>.</w:t>
      </w:r>
    </w:p>
    <w:p w:rsidR="003D6F3A" w:rsidRPr="002C6B54" w:rsidRDefault="003D6F3A" w:rsidP="007B0AE3">
      <w:pPr>
        <w:pStyle w:val="a6"/>
        <w:numPr>
          <w:ilvl w:val="0"/>
          <w:numId w:val="45"/>
        </w:numPr>
        <w:spacing w:after="0" w:line="276" w:lineRule="auto"/>
        <w:jc w:val="both"/>
        <w:rPr>
          <w:rFonts w:ascii="Times New Roman" w:hAnsi="Times New Roman"/>
          <w:sz w:val="28"/>
          <w:szCs w:val="28"/>
        </w:rPr>
      </w:pPr>
      <w:r w:rsidRPr="002C6B54">
        <w:rPr>
          <w:rFonts w:ascii="Times New Roman" w:hAnsi="Times New Roman"/>
          <w:sz w:val="28"/>
          <w:szCs w:val="28"/>
        </w:rPr>
        <w:t>О полученной информации сообщить только начальнику своей службы безопасности или специально подготовленной группе сотрудников.</w:t>
      </w:r>
    </w:p>
    <w:p w:rsidR="003D6F3A" w:rsidRPr="002C6B54" w:rsidRDefault="003D6F3A" w:rsidP="007B0AE3">
      <w:pPr>
        <w:pStyle w:val="a6"/>
        <w:numPr>
          <w:ilvl w:val="0"/>
          <w:numId w:val="45"/>
        </w:numPr>
        <w:spacing w:after="0" w:line="276" w:lineRule="auto"/>
        <w:jc w:val="both"/>
        <w:rPr>
          <w:rFonts w:ascii="Times New Roman" w:hAnsi="Times New Roman"/>
          <w:sz w:val="28"/>
          <w:szCs w:val="28"/>
        </w:rPr>
      </w:pPr>
      <w:r w:rsidRPr="002C6B54">
        <w:rPr>
          <w:rFonts w:ascii="Times New Roman" w:hAnsi="Times New Roman"/>
          <w:sz w:val="28"/>
          <w:szCs w:val="28"/>
        </w:rPr>
        <w:t>Своими силами, не дожидаясь прибытия специалистов, по заранее разработанному плану организовать осмотр всех помещений с обязательным участием и опросом их персонала, ответственных и заведующих.</w:t>
      </w:r>
    </w:p>
    <w:p w:rsidR="003D6F3A" w:rsidRPr="002C6B54" w:rsidRDefault="003D6F3A" w:rsidP="007B0AE3">
      <w:pPr>
        <w:pStyle w:val="a6"/>
        <w:numPr>
          <w:ilvl w:val="0"/>
          <w:numId w:val="45"/>
        </w:numPr>
        <w:spacing w:after="0" w:line="276" w:lineRule="auto"/>
        <w:jc w:val="both"/>
        <w:rPr>
          <w:rFonts w:ascii="Times New Roman" w:hAnsi="Times New Roman"/>
          <w:sz w:val="28"/>
          <w:szCs w:val="28"/>
        </w:rPr>
      </w:pPr>
      <w:r w:rsidRPr="002C6B54">
        <w:rPr>
          <w:rFonts w:ascii="Times New Roman" w:hAnsi="Times New Roman"/>
          <w:sz w:val="28"/>
          <w:szCs w:val="28"/>
        </w:rPr>
        <w:t>Не прикасаться к предметам, похожим на взрывоопасные.</w:t>
      </w:r>
    </w:p>
    <w:p w:rsidR="003D6F3A" w:rsidRPr="002C6B54" w:rsidRDefault="003D6F3A" w:rsidP="007B0AE3">
      <w:pPr>
        <w:pStyle w:val="a6"/>
        <w:numPr>
          <w:ilvl w:val="0"/>
          <w:numId w:val="45"/>
        </w:numPr>
        <w:spacing w:after="0" w:line="276" w:lineRule="auto"/>
        <w:jc w:val="both"/>
        <w:rPr>
          <w:rFonts w:ascii="Times New Roman" w:hAnsi="Times New Roman"/>
          <w:sz w:val="28"/>
          <w:szCs w:val="28"/>
        </w:rPr>
      </w:pPr>
      <w:r w:rsidRPr="002C6B54">
        <w:rPr>
          <w:rFonts w:ascii="Times New Roman" w:hAnsi="Times New Roman"/>
          <w:sz w:val="28"/>
          <w:szCs w:val="28"/>
        </w:rPr>
        <w:t>Составить схему объекта с указанием предметов, похожих на взрывоо</w:t>
      </w:r>
      <w:r w:rsidRPr="002C6B54">
        <w:rPr>
          <w:rFonts w:ascii="Times New Roman" w:hAnsi="Times New Roman"/>
          <w:sz w:val="28"/>
          <w:szCs w:val="28"/>
        </w:rPr>
        <w:softHyphen/>
        <w:t>пасные.</w:t>
      </w:r>
    </w:p>
    <w:p w:rsidR="003D6F3A" w:rsidRPr="002C6B54" w:rsidRDefault="003D6F3A" w:rsidP="007B0AE3">
      <w:pPr>
        <w:pStyle w:val="a6"/>
        <w:numPr>
          <w:ilvl w:val="0"/>
          <w:numId w:val="45"/>
        </w:numPr>
        <w:spacing w:after="0" w:line="276" w:lineRule="auto"/>
        <w:jc w:val="both"/>
        <w:rPr>
          <w:rFonts w:ascii="Times New Roman" w:hAnsi="Times New Roman"/>
          <w:sz w:val="28"/>
          <w:szCs w:val="28"/>
        </w:rPr>
      </w:pPr>
      <w:r w:rsidRPr="002C6B54">
        <w:rPr>
          <w:rFonts w:ascii="Times New Roman" w:hAnsi="Times New Roman"/>
          <w:sz w:val="28"/>
          <w:szCs w:val="28"/>
        </w:rPr>
        <w:t>Прекратить погрузочно-разгрузочные работы, в том числе опорожнение мусорных ящиков</w:t>
      </w:r>
    </w:p>
    <w:p w:rsidR="003D6F3A" w:rsidRPr="002C6B54" w:rsidRDefault="003D6F3A" w:rsidP="007B0AE3">
      <w:pPr>
        <w:pStyle w:val="a6"/>
        <w:numPr>
          <w:ilvl w:val="0"/>
          <w:numId w:val="45"/>
        </w:numPr>
        <w:spacing w:after="0" w:line="276" w:lineRule="auto"/>
        <w:jc w:val="both"/>
        <w:rPr>
          <w:rFonts w:ascii="Times New Roman" w:hAnsi="Times New Roman"/>
          <w:sz w:val="28"/>
          <w:szCs w:val="28"/>
        </w:rPr>
      </w:pPr>
      <w:r w:rsidRPr="002C6B54">
        <w:rPr>
          <w:rFonts w:ascii="Times New Roman" w:hAnsi="Times New Roman"/>
          <w:sz w:val="28"/>
          <w:szCs w:val="28"/>
        </w:rPr>
        <w:t>Отвести после досмотра на безопасное расстояние автотранспорт, припаркованный у здания</w:t>
      </w:r>
    </w:p>
    <w:p w:rsidR="003D6F3A" w:rsidRPr="002C6B54" w:rsidRDefault="003D6F3A" w:rsidP="007B0AE3">
      <w:pPr>
        <w:pStyle w:val="a6"/>
        <w:numPr>
          <w:ilvl w:val="0"/>
          <w:numId w:val="45"/>
        </w:numPr>
        <w:spacing w:after="0" w:line="276" w:lineRule="auto"/>
        <w:jc w:val="both"/>
        <w:rPr>
          <w:rFonts w:ascii="Times New Roman" w:hAnsi="Times New Roman"/>
          <w:sz w:val="28"/>
          <w:szCs w:val="28"/>
        </w:rPr>
      </w:pPr>
      <w:r w:rsidRPr="002C6B54">
        <w:rPr>
          <w:rFonts w:ascii="Times New Roman" w:hAnsi="Times New Roman"/>
          <w:sz w:val="28"/>
          <w:szCs w:val="28"/>
        </w:rPr>
        <w:t>Проанализировать обстановку и принять решение на эвакуацию.</w:t>
      </w:r>
    </w:p>
    <w:p w:rsidR="00286AA6" w:rsidRDefault="00286AA6" w:rsidP="004C5C44">
      <w:pPr>
        <w:spacing w:after="0" w:line="276" w:lineRule="auto"/>
        <w:ind w:left="66"/>
        <w:jc w:val="both"/>
        <w:rPr>
          <w:rFonts w:ascii="Times New Roman" w:hAnsi="Times New Roman"/>
          <w:b/>
          <w:bCs/>
          <w:iCs/>
          <w:sz w:val="28"/>
          <w:szCs w:val="28"/>
        </w:rPr>
      </w:pPr>
    </w:p>
    <w:p w:rsidR="003D6F3A" w:rsidRPr="002C6B54" w:rsidRDefault="00132B13" w:rsidP="004C5C44">
      <w:pPr>
        <w:spacing w:after="0" w:line="276" w:lineRule="auto"/>
        <w:ind w:left="66"/>
        <w:jc w:val="both"/>
        <w:rPr>
          <w:rFonts w:ascii="Times New Roman" w:hAnsi="Times New Roman"/>
          <w:b/>
          <w:bCs/>
          <w:iCs/>
          <w:sz w:val="28"/>
          <w:szCs w:val="28"/>
        </w:rPr>
      </w:pPr>
      <w:r>
        <w:rPr>
          <w:rFonts w:ascii="Times New Roman" w:hAnsi="Times New Roman"/>
          <w:b/>
          <w:bCs/>
          <w:iCs/>
          <w:sz w:val="28"/>
          <w:szCs w:val="28"/>
        </w:rPr>
        <w:t>ДЕЙСТВИЯ</w:t>
      </w:r>
      <w:r w:rsidR="003D6F3A" w:rsidRPr="002C6B54">
        <w:rPr>
          <w:rFonts w:ascii="Times New Roman" w:hAnsi="Times New Roman"/>
          <w:b/>
          <w:bCs/>
          <w:iCs/>
          <w:sz w:val="28"/>
          <w:szCs w:val="28"/>
        </w:rPr>
        <w:t xml:space="preserve"> РУКОВОДИТЕЛ</w:t>
      </w:r>
      <w:r>
        <w:rPr>
          <w:rFonts w:ascii="Times New Roman" w:hAnsi="Times New Roman"/>
          <w:b/>
          <w:bCs/>
          <w:iCs/>
          <w:sz w:val="28"/>
          <w:szCs w:val="28"/>
        </w:rPr>
        <w:t>Я</w:t>
      </w:r>
      <w:r w:rsidR="003D6F3A" w:rsidRPr="002C6B54">
        <w:rPr>
          <w:rFonts w:ascii="Times New Roman" w:hAnsi="Times New Roman"/>
          <w:b/>
          <w:bCs/>
          <w:iCs/>
          <w:sz w:val="28"/>
          <w:szCs w:val="28"/>
        </w:rPr>
        <w:t xml:space="preserve"> ПРИ ОБНАРУЖЕНИИ ПРЕДМЕТА, ПОХОЖЕГО НА ВЗРЫВООПАСНЫЙ</w:t>
      </w:r>
    </w:p>
    <w:p w:rsidR="003D6F3A" w:rsidRPr="00132B13" w:rsidRDefault="00286AA6" w:rsidP="007B0AE3">
      <w:pPr>
        <w:pStyle w:val="a6"/>
        <w:numPr>
          <w:ilvl w:val="0"/>
          <w:numId w:val="46"/>
        </w:numPr>
        <w:spacing w:after="0" w:line="276" w:lineRule="auto"/>
        <w:jc w:val="both"/>
        <w:rPr>
          <w:rFonts w:ascii="Times New Roman" w:hAnsi="Times New Roman"/>
          <w:sz w:val="28"/>
          <w:szCs w:val="28"/>
        </w:rPr>
      </w:pPr>
      <w:r w:rsidRPr="003D6F3A">
        <w:rPr>
          <w:noProof/>
        </w:rPr>
        <w:drawing>
          <wp:anchor distT="0" distB="0" distL="114300" distR="114300" simplePos="0" relativeHeight="251677184" behindDoc="1" locked="0" layoutInCell="1" allowOverlap="1" wp14:anchorId="0CAB8A34" wp14:editId="2BE194C1">
            <wp:simplePos x="0" y="0"/>
            <wp:positionH relativeFrom="margin">
              <wp:posOffset>2767965</wp:posOffset>
            </wp:positionH>
            <wp:positionV relativeFrom="paragraph">
              <wp:posOffset>10160</wp:posOffset>
            </wp:positionV>
            <wp:extent cx="3175635" cy="1990725"/>
            <wp:effectExtent l="0" t="0" r="5715" b="9525"/>
            <wp:wrapTight wrapText="bothSides">
              <wp:wrapPolygon edited="0">
                <wp:start x="0" y="0"/>
                <wp:lineTo x="0" y="21497"/>
                <wp:lineTo x="21509" y="21497"/>
                <wp:lineTo x="21509"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02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75635" cy="1990725"/>
                    </a:xfrm>
                    <a:prstGeom prst="rect">
                      <a:avLst/>
                    </a:prstGeom>
                    <a:noFill/>
                  </pic:spPr>
                </pic:pic>
              </a:graphicData>
            </a:graphic>
            <wp14:sizeRelH relativeFrom="margin">
              <wp14:pctWidth>0</wp14:pctWidth>
            </wp14:sizeRelH>
            <wp14:sizeRelV relativeFrom="margin">
              <wp14:pctHeight>0</wp14:pctHeight>
            </wp14:sizeRelV>
          </wp:anchor>
        </w:drawing>
      </w:r>
      <w:r w:rsidR="003D6F3A" w:rsidRPr="00132B13">
        <w:rPr>
          <w:rFonts w:ascii="Times New Roman" w:hAnsi="Times New Roman"/>
          <w:sz w:val="28"/>
          <w:szCs w:val="28"/>
        </w:rPr>
        <w:t>Не допустить паники.</w:t>
      </w:r>
      <w:r w:rsidR="00F335A4">
        <w:rPr>
          <w:rFonts w:ascii="Times New Roman" w:hAnsi="Times New Roman"/>
          <w:sz w:val="28"/>
          <w:szCs w:val="28"/>
        </w:rPr>
        <w:t xml:space="preserve"> </w:t>
      </w:r>
      <w:r w:rsidR="003D6F3A" w:rsidRPr="00132B13">
        <w:rPr>
          <w:rFonts w:ascii="Times New Roman" w:hAnsi="Times New Roman"/>
          <w:sz w:val="28"/>
          <w:szCs w:val="28"/>
        </w:rPr>
        <w:t xml:space="preserve">Немедленно сообщить по телефону </w:t>
      </w:r>
      <w:r w:rsidR="002C6B54" w:rsidRPr="00132B13">
        <w:rPr>
          <w:rFonts w:ascii="Times New Roman" w:hAnsi="Times New Roman"/>
          <w:sz w:val="28"/>
          <w:szCs w:val="28"/>
        </w:rPr>
        <w:t>«</w:t>
      </w:r>
      <w:r w:rsidR="003D6F3A" w:rsidRPr="00132B13">
        <w:rPr>
          <w:rFonts w:ascii="Times New Roman" w:hAnsi="Times New Roman"/>
          <w:sz w:val="28"/>
          <w:szCs w:val="28"/>
        </w:rPr>
        <w:t>02</w:t>
      </w:r>
      <w:r w:rsidR="002C6B54" w:rsidRPr="00132B13">
        <w:rPr>
          <w:rFonts w:ascii="Times New Roman" w:hAnsi="Times New Roman"/>
          <w:sz w:val="28"/>
          <w:szCs w:val="28"/>
        </w:rPr>
        <w:t>» или «112»</w:t>
      </w:r>
      <w:r w:rsidR="003D6F3A" w:rsidRPr="00132B13">
        <w:rPr>
          <w:rFonts w:ascii="Times New Roman" w:hAnsi="Times New Roman"/>
          <w:sz w:val="28"/>
          <w:szCs w:val="28"/>
        </w:rPr>
        <w:t>.</w:t>
      </w:r>
    </w:p>
    <w:p w:rsidR="003D6F3A" w:rsidRPr="002C6B54" w:rsidRDefault="003D6F3A" w:rsidP="007B0AE3">
      <w:pPr>
        <w:pStyle w:val="a6"/>
        <w:numPr>
          <w:ilvl w:val="0"/>
          <w:numId w:val="46"/>
        </w:numPr>
        <w:spacing w:after="0" w:line="276" w:lineRule="auto"/>
        <w:jc w:val="both"/>
        <w:rPr>
          <w:rFonts w:ascii="Times New Roman" w:hAnsi="Times New Roman"/>
          <w:sz w:val="28"/>
          <w:szCs w:val="28"/>
        </w:rPr>
      </w:pPr>
      <w:r w:rsidRPr="002C6B54">
        <w:rPr>
          <w:rFonts w:ascii="Times New Roman" w:hAnsi="Times New Roman"/>
          <w:sz w:val="28"/>
          <w:szCs w:val="28"/>
        </w:rPr>
        <w:t>Оцепить зону нахождения взрывоопасного предмета.</w:t>
      </w:r>
    </w:p>
    <w:p w:rsidR="003D6F3A" w:rsidRPr="002C6B54" w:rsidRDefault="003D6F3A" w:rsidP="007B0AE3">
      <w:pPr>
        <w:pStyle w:val="a6"/>
        <w:numPr>
          <w:ilvl w:val="0"/>
          <w:numId w:val="46"/>
        </w:numPr>
        <w:spacing w:after="0" w:line="276" w:lineRule="auto"/>
        <w:jc w:val="both"/>
        <w:rPr>
          <w:rFonts w:ascii="Times New Roman" w:hAnsi="Times New Roman"/>
          <w:sz w:val="28"/>
          <w:szCs w:val="28"/>
        </w:rPr>
      </w:pPr>
      <w:r w:rsidRPr="002C6B54">
        <w:rPr>
          <w:rFonts w:ascii="Times New Roman" w:hAnsi="Times New Roman"/>
          <w:sz w:val="28"/>
          <w:szCs w:val="28"/>
        </w:rPr>
        <w:t>Оценить обстановку и принять решение на эвакуацию.</w:t>
      </w:r>
    </w:p>
    <w:p w:rsidR="003D6F3A" w:rsidRPr="002C6B54" w:rsidRDefault="003D6F3A" w:rsidP="007B0AE3">
      <w:pPr>
        <w:pStyle w:val="a6"/>
        <w:numPr>
          <w:ilvl w:val="0"/>
          <w:numId w:val="46"/>
        </w:numPr>
        <w:spacing w:after="0" w:line="276" w:lineRule="auto"/>
        <w:jc w:val="both"/>
        <w:rPr>
          <w:rFonts w:ascii="Times New Roman" w:hAnsi="Times New Roman"/>
          <w:sz w:val="28"/>
          <w:szCs w:val="28"/>
        </w:rPr>
      </w:pPr>
      <w:r w:rsidRPr="002C6B54">
        <w:rPr>
          <w:rFonts w:ascii="Times New Roman" w:hAnsi="Times New Roman"/>
          <w:sz w:val="28"/>
          <w:szCs w:val="28"/>
        </w:rPr>
        <w:t>В случае принятия решения на полную или частичную эвакуацию провести ее организованно. Для этого рекомендуется использовать заранее отработанные команды, например, “Учебная пожарная тревога! Всем выйти на улицу!”.</w:t>
      </w:r>
    </w:p>
    <w:p w:rsidR="003D6F3A" w:rsidRPr="002C6B54" w:rsidRDefault="003D6F3A" w:rsidP="007B0AE3">
      <w:pPr>
        <w:pStyle w:val="a6"/>
        <w:numPr>
          <w:ilvl w:val="0"/>
          <w:numId w:val="46"/>
        </w:numPr>
        <w:spacing w:after="0" w:line="276" w:lineRule="auto"/>
        <w:jc w:val="both"/>
        <w:rPr>
          <w:rFonts w:ascii="Times New Roman" w:hAnsi="Times New Roman"/>
          <w:sz w:val="28"/>
          <w:szCs w:val="28"/>
        </w:rPr>
      </w:pPr>
      <w:r w:rsidRPr="002C6B54">
        <w:rPr>
          <w:rFonts w:ascii="Times New Roman" w:hAnsi="Times New Roman"/>
          <w:sz w:val="28"/>
          <w:szCs w:val="28"/>
        </w:rPr>
        <w:lastRenderedPageBreak/>
        <w:t>Эвакуация должна проводиться без прохождения людей через зону на</w:t>
      </w:r>
      <w:r w:rsidRPr="002C6B54">
        <w:rPr>
          <w:rFonts w:ascii="Times New Roman" w:hAnsi="Times New Roman"/>
          <w:sz w:val="28"/>
          <w:szCs w:val="28"/>
        </w:rPr>
        <w:softHyphen/>
        <w:t>хождения предметов, похожих на взрывоопасные.</w:t>
      </w:r>
    </w:p>
    <w:p w:rsidR="003D6F3A" w:rsidRPr="002C6B54" w:rsidRDefault="00286AA6" w:rsidP="004C5C44">
      <w:pPr>
        <w:pStyle w:val="2"/>
        <w:keepLines w:val="0"/>
        <w:numPr>
          <w:ilvl w:val="1"/>
          <w:numId w:val="0"/>
        </w:numPr>
        <w:tabs>
          <w:tab w:val="num" w:pos="576"/>
        </w:tabs>
        <w:suppressAutoHyphens/>
        <w:spacing w:before="0" w:line="276" w:lineRule="auto"/>
        <w:ind w:left="576" w:hanging="576"/>
        <w:jc w:val="both"/>
        <w:rPr>
          <w:rFonts w:ascii="Times New Roman" w:hAnsi="Times New Roman" w:cs="Times New Roman"/>
          <w:b/>
          <w:color w:val="auto"/>
          <w:sz w:val="28"/>
          <w:szCs w:val="28"/>
        </w:rPr>
      </w:pPr>
      <w:r w:rsidRPr="003D6F3A">
        <w:rPr>
          <w:rFonts w:ascii="Times New Roman" w:hAnsi="Times New Roman"/>
          <w:noProof/>
          <w:sz w:val="28"/>
          <w:szCs w:val="28"/>
        </w:rPr>
        <w:drawing>
          <wp:anchor distT="0" distB="0" distL="114300" distR="114300" simplePos="0" relativeHeight="251678208" behindDoc="1" locked="0" layoutInCell="1" allowOverlap="1" wp14:anchorId="2366D155" wp14:editId="3A796F0A">
            <wp:simplePos x="0" y="0"/>
            <wp:positionH relativeFrom="margin">
              <wp:align>right</wp:align>
            </wp:positionH>
            <wp:positionV relativeFrom="paragraph">
              <wp:posOffset>4445</wp:posOffset>
            </wp:positionV>
            <wp:extent cx="3009265" cy="1771650"/>
            <wp:effectExtent l="0" t="0" r="635" b="0"/>
            <wp:wrapTight wrapText="bothSides">
              <wp:wrapPolygon edited="0">
                <wp:start x="0" y="0"/>
                <wp:lineTo x="0" y="21368"/>
                <wp:lineTo x="21468" y="21368"/>
                <wp:lineTo x="21468"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09265" cy="1771650"/>
                    </a:xfrm>
                    <a:prstGeom prst="rect">
                      <a:avLst/>
                    </a:prstGeom>
                    <a:noFill/>
                  </pic:spPr>
                </pic:pic>
              </a:graphicData>
            </a:graphic>
            <wp14:sizeRelH relativeFrom="page">
              <wp14:pctWidth>0</wp14:pctWidth>
            </wp14:sizeRelH>
            <wp14:sizeRelV relativeFrom="page">
              <wp14:pctHeight>0</wp14:pctHeight>
            </wp14:sizeRelV>
          </wp:anchor>
        </w:drawing>
      </w:r>
      <w:r w:rsidR="003D6F3A" w:rsidRPr="002C6B54">
        <w:rPr>
          <w:rFonts w:ascii="Times New Roman" w:hAnsi="Times New Roman" w:cs="Times New Roman"/>
          <w:b/>
          <w:color w:val="auto"/>
          <w:sz w:val="28"/>
          <w:szCs w:val="28"/>
        </w:rPr>
        <w:t>Поступление угрозы в письменной форме</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Угрозы в письменной форме могут поступить к Вам как по почтовому каналу, так и в результате обнаружения различного рода анонимных материалов (записок, надписей, информации записанной на дискете и т.п.)</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 xml:space="preserve">После получения такого документа обращайтесь с ним максимально осторожно. </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Не мните документ, не делайте на нем пометок. По возможности, уберите его в чистый, плотно закрываемый полиэтиленовый пакет и поместите в отдельную жесткую папку.</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Если документ поступил в конверте, его вскрытие производите только с левой или правой стороны, аккуратно отрезая кромки ножницами.</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Сохраняйте все: сам документ с текстом, любые вложения, конверт и упаковку, ничего не выбрасывайте.</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Не расширяйте круг лиц, знакомившихся с содержимым документа.</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Все это поможет правоохранительным органам при проведении последующих криминалистических исследований.</w:t>
      </w:r>
    </w:p>
    <w:p w:rsidR="00F335A4" w:rsidRDefault="00F335A4" w:rsidP="004C5C44">
      <w:pPr>
        <w:pStyle w:val="2"/>
        <w:keepLines w:val="0"/>
        <w:numPr>
          <w:ilvl w:val="1"/>
          <w:numId w:val="0"/>
        </w:numPr>
        <w:tabs>
          <w:tab w:val="num" w:pos="576"/>
        </w:tabs>
        <w:suppressAutoHyphens/>
        <w:spacing w:before="0" w:line="276" w:lineRule="auto"/>
        <w:ind w:left="576" w:hanging="576"/>
        <w:jc w:val="both"/>
        <w:rPr>
          <w:rFonts w:ascii="Times New Roman" w:hAnsi="Times New Roman" w:cs="Times New Roman"/>
          <w:b/>
          <w:color w:val="auto"/>
          <w:sz w:val="28"/>
          <w:szCs w:val="28"/>
        </w:rPr>
      </w:pPr>
    </w:p>
    <w:p w:rsidR="003D6F3A" w:rsidRPr="00F335A4" w:rsidRDefault="003D6F3A" w:rsidP="004C5C44">
      <w:pPr>
        <w:pStyle w:val="2"/>
        <w:keepLines w:val="0"/>
        <w:numPr>
          <w:ilvl w:val="1"/>
          <w:numId w:val="0"/>
        </w:numPr>
        <w:tabs>
          <w:tab w:val="num" w:pos="576"/>
        </w:tabs>
        <w:suppressAutoHyphens/>
        <w:spacing w:before="0" w:line="276" w:lineRule="auto"/>
        <w:ind w:left="576" w:hanging="576"/>
        <w:jc w:val="both"/>
        <w:rPr>
          <w:rFonts w:ascii="Times New Roman" w:hAnsi="Times New Roman" w:cs="Times New Roman"/>
          <w:b/>
          <w:color w:val="auto"/>
          <w:sz w:val="28"/>
          <w:szCs w:val="28"/>
        </w:rPr>
      </w:pPr>
      <w:r w:rsidRPr="00F335A4">
        <w:rPr>
          <w:rFonts w:ascii="Times New Roman" w:hAnsi="Times New Roman" w:cs="Times New Roman"/>
          <w:b/>
          <w:color w:val="auto"/>
          <w:sz w:val="28"/>
          <w:szCs w:val="28"/>
        </w:rPr>
        <w:t>Захват в заложники</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Любой человек по стечению обстоятельств может оказаться в качестве заложника у преступников. При этом они могут добиваться достижения политических целей, получения выкупа и т.п.</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 xml:space="preserve">Во всех случаях Ваша жизнь становиться предметом торга для террористов. Захват может произойти в транспорте, в учреждении, на улице, в квартире. </w:t>
      </w:r>
    </w:p>
    <w:p w:rsid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Если Вы оказались в заложниках, рекомендуем придерживаться следующих правил поведения:</w:t>
      </w:r>
    </w:p>
    <w:p w:rsidR="00132B13" w:rsidRDefault="00132B13" w:rsidP="004C5C44">
      <w:pPr>
        <w:spacing w:after="0" w:line="276" w:lineRule="auto"/>
        <w:ind w:firstLine="567"/>
        <w:jc w:val="both"/>
        <w:rPr>
          <w:rFonts w:ascii="Times New Roman" w:hAnsi="Times New Roman"/>
          <w:sz w:val="28"/>
          <w:szCs w:val="28"/>
        </w:rPr>
      </w:pPr>
    </w:p>
    <w:p w:rsidR="00132B13" w:rsidRPr="003D6F3A" w:rsidRDefault="00132B13" w:rsidP="004C5C44">
      <w:pPr>
        <w:spacing w:after="0" w:line="276" w:lineRule="auto"/>
        <w:ind w:firstLine="567"/>
        <w:jc w:val="both"/>
        <w:rPr>
          <w:rFonts w:ascii="Times New Roman" w:hAnsi="Times New Roman"/>
          <w:sz w:val="28"/>
          <w:szCs w:val="28"/>
        </w:rPr>
      </w:pPr>
      <w:r w:rsidRPr="003D6F3A">
        <w:rPr>
          <w:rFonts w:ascii="Times New Roman" w:hAnsi="Times New Roman"/>
          <w:noProof/>
          <w:sz w:val="28"/>
          <w:szCs w:val="28"/>
        </w:rPr>
        <w:lastRenderedPageBreak/>
        <w:drawing>
          <wp:anchor distT="0" distB="0" distL="114300" distR="114300" simplePos="0" relativeHeight="251731456" behindDoc="1" locked="0" layoutInCell="1" allowOverlap="1" wp14:anchorId="029D3A32" wp14:editId="64CE4BE1">
            <wp:simplePos x="0" y="0"/>
            <wp:positionH relativeFrom="margin">
              <wp:align>right</wp:align>
            </wp:positionH>
            <wp:positionV relativeFrom="paragraph">
              <wp:posOffset>0</wp:posOffset>
            </wp:positionV>
            <wp:extent cx="3228340" cy="3038475"/>
            <wp:effectExtent l="0" t="0" r="0" b="9525"/>
            <wp:wrapTight wrapText="bothSides">
              <wp:wrapPolygon edited="0">
                <wp:start x="0" y="0"/>
                <wp:lineTo x="0" y="21532"/>
                <wp:lineTo x="21413" y="21532"/>
                <wp:lineTo x="21413"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0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28340" cy="30384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sz w:val="28"/>
          <w:szCs w:val="28"/>
        </w:rPr>
        <w:t xml:space="preserve">                                                                                                                    </w:t>
      </w:r>
    </w:p>
    <w:p w:rsidR="003D6F3A" w:rsidRPr="00132B13" w:rsidRDefault="003D6F3A" w:rsidP="007B0AE3">
      <w:pPr>
        <w:pStyle w:val="a6"/>
        <w:numPr>
          <w:ilvl w:val="0"/>
          <w:numId w:val="71"/>
        </w:numPr>
        <w:spacing w:after="0" w:line="276" w:lineRule="auto"/>
        <w:jc w:val="both"/>
        <w:rPr>
          <w:rFonts w:ascii="Times New Roman" w:hAnsi="Times New Roman"/>
          <w:sz w:val="28"/>
          <w:szCs w:val="28"/>
        </w:rPr>
      </w:pPr>
      <w:r w:rsidRPr="00132B13">
        <w:rPr>
          <w:rFonts w:ascii="Times New Roman" w:hAnsi="Times New Roman"/>
          <w:sz w:val="28"/>
          <w:szCs w:val="28"/>
        </w:rPr>
        <w:t>не допускайте действий, которые могут спровоцировать нападающих к применению оружия и привести к человеческим жертвам;</w:t>
      </w:r>
    </w:p>
    <w:p w:rsidR="003D6F3A" w:rsidRPr="002C6B54" w:rsidRDefault="003D6F3A" w:rsidP="007B0AE3">
      <w:pPr>
        <w:pStyle w:val="a6"/>
        <w:numPr>
          <w:ilvl w:val="0"/>
          <w:numId w:val="71"/>
        </w:numPr>
        <w:spacing w:after="0" w:line="276" w:lineRule="auto"/>
        <w:jc w:val="both"/>
        <w:rPr>
          <w:rFonts w:ascii="Times New Roman" w:hAnsi="Times New Roman"/>
          <w:sz w:val="28"/>
          <w:szCs w:val="28"/>
        </w:rPr>
      </w:pPr>
      <w:r w:rsidRPr="002C6B54">
        <w:rPr>
          <w:rFonts w:ascii="Times New Roman" w:hAnsi="Times New Roman"/>
          <w:sz w:val="28"/>
          <w:szCs w:val="28"/>
        </w:rPr>
        <w:t>переносите лишения, оскорбления и унижения. Не смотрите в глаза преступникам, не ведите себя вызывающе;</w:t>
      </w:r>
    </w:p>
    <w:p w:rsidR="003D6F3A" w:rsidRPr="002C6B54" w:rsidRDefault="003D6F3A" w:rsidP="007B0AE3">
      <w:pPr>
        <w:pStyle w:val="a6"/>
        <w:numPr>
          <w:ilvl w:val="0"/>
          <w:numId w:val="71"/>
        </w:numPr>
        <w:spacing w:after="0" w:line="276" w:lineRule="auto"/>
        <w:jc w:val="both"/>
        <w:rPr>
          <w:rFonts w:ascii="Times New Roman" w:hAnsi="Times New Roman"/>
          <w:sz w:val="28"/>
          <w:szCs w:val="28"/>
        </w:rPr>
      </w:pPr>
      <w:r w:rsidRPr="002C6B54">
        <w:rPr>
          <w:rFonts w:ascii="Times New Roman" w:hAnsi="Times New Roman"/>
          <w:sz w:val="28"/>
          <w:szCs w:val="28"/>
        </w:rPr>
        <w:t>при необходимости выполняйте требования преступников, не противоречьте им, не рискуйте жизнью окружающих и совей собственной. Старайтесь не допускать истерик и паники;</w:t>
      </w:r>
    </w:p>
    <w:p w:rsidR="003D6F3A" w:rsidRPr="002C6B54" w:rsidRDefault="003D6F3A" w:rsidP="007B0AE3">
      <w:pPr>
        <w:pStyle w:val="a6"/>
        <w:numPr>
          <w:ilvl w:val="0"/>
          <w:numId w:val="71"/>
        </w:numPr>
        <w:spacing w:after="0" w:line="276" w:lineRule="auto"/>
        <w:jc w:val="both"/>
        <w:rPr>
          <w:rFonts w:ascii="Times New Roman" w:hAnsi="Times New Roman"/>
          <w:sz w:val="28"/>
          <w:szCs w:val="28"/>
        </w:rPr>
      </w:pPr>
      <w:r w:rsidRPr="002C6B54">
        <w:rPr>
          <w:rFonts w:ascii="Times New Roman" w:hAnsi="Times New Roman"/>
          <w:sz w:val="28"/>
          <w:szCs w:val="28"/>
        </w:rPr>
        <w:t>на совершение любых действий (сесть, встать, попить, сходить в туалет), спрашивайте разрешение;</w:t>
      </w:r>
    </w:p>
    <w:p w:rsidR="003D6F3A" w:rsidRPr="002C6B54" w:rsidRDefault="003D6F3A" w:rsidP="007B0AE3">
      <w:pPr>
        <w:pStyle w:val="a6"/>
        <w:numPr>
          <w:ilvl w:val="0"/>
          <w:numId w:val="71"/>
        </w:numPr>
        <w:spacing w:after="0" w:line="276" w:lineRule="auto"/>
        <w:jc w:val="both"/>
        <w:rPr>
          <w:rFonts w:ascii="Times New Roman" w:hAnsi="Times New Roman"/>
          <w:sz w:val="28"/>
          <w:szCs w:val="28"/>
        </w:rPr>
      </w:pPr>
      <w:r w:rsidRPr="002C6B54">
        <w:rPr>
          <w:rFonts w:ascii="Times New Roman" w:hAnsi="Times New Roman"/>
          <w:sz w:val="28"/>
          <w:szCs w:val="28"/>
        </w:rPr>
        <w:t>если вы ранены, постарайтесь не двигаться, этим вы сократите потерю крови.</w:t>
      </w:r>
    </w:p>
    <w:p w:rsidR="003D6F3A" w:rsidRPr="002C6B54" w:rsidRDefault="003D6F3A" w:rsidP="004C5C44">
      <w:pPr>
        <w:spacing w:after="0" w:line="276" w:lineRule="auto"/>
        <w:ind w:firstLine="567"/>
        <w:jc w:val="both"/>
        <w:rPr>
          <w:rFonts w:ascii="Times New Roman" w:hAnsi="Times New Roman"/>
          <w:b/>
          <w:sz w:val="28"/>
          <w:szCs w:val="28"/>
        </w:rPr>
      </w:pPr>
      <w:r w:rsidRPr="002C6B54">
        <w:rPr>
          <w:rFonts w:ascii="Times New Roman" w:hAnsi="Times New Roman"/>
          <w:b/>
          <w:sz w:val="28"/>
          <w:szCs w:val="28"/>
        </w:rPr>
        <w:t>ПОМНИТЕ: ваша цель - остаться в живых.</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Будьте внимательны, постарайтесь запомнить приметы преступников, отличительные черты их лиц, одежду, имена, клички, возможные шрамы и татуировки, особенности речи и манеры поведения, тематику разговоров и т.п.</w:t>
      </w:r>
    </w:p>
    <w:p w:rsidR="003D6F3A" w:rsidRP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Помните, что, получив сообщение о вашем захвате, спецслужбы уже начали действовать и примут все необходимые действия по вашему освобождению.</w:t>
      </w:r>
    </w:p>
    <w:p w:rsidR="003D6F3A" w:rsidRPr="002C6B54" w:rsidRDefault="003D6F3A" w:rsidP="004C5C44">
      <w:pPr>
        <w:spacing w:after="0" w:line="276" w:lineRule="auto"/>
        <w:ind w:firstLine="567"/>
        <w:jc w:val="both"/>
        <w:rPr>
          <w:rFonts w:ascii="Times New Roman" w:hAnsi="Times New Roman"/>
          <w:b/>
          <w:sz w:val="28"/>
          <w:szCs w:val="28"/>
        </w:rPr>
      </w:pPr>
      <w:r w:rsidRPr="002C6B54">
        <w:rPr>
          <w:rFonts w:ascii="Times New Roman" w:hAnsi="Times New Roman"/>
          <w:b/>
          <w:sz w:val="28"/>
          <w:szCs w:val="28"/>
        </w:rPr>
        <w:t>Во время проведения спецслужбами операции по вашему освобождению неукоснительно соблюдайте следующие требования:</w:t>
      </w:r>
    </w:p>
    <w:p w:rsidR="003D6F3A" w:rsidRPr="002C6B54" w:rsidRDefault="003D6F3A" w:rsidP="007B0AE3">
      <w:pPr>
        <w:pStyle w:val="a6"/>
        <w:numPr>
          <w:ilvl w:val="0"/>
          <w:numId w:val="47"/>
        </w:numPr>
        <w:spacing w:after="0" w:line="276" w:lineRule="auto"/>
        <w:jc w:val="both"/>
        <w:rPr>
          <w:rFonts w:ascii="Times New Roman" w:hAnsi="Times New Roman"/>
          <w:sz w:val="28"/>
          <w:szCs w:val="28"/>
        </w:rPr>
      </w:pPr>
      <w:r w:rsidRPr="002C6B54">
        <w:rPr>
          <w:rFonts w:ascii="Times New Roman" w:hAnsi="Times New Roman"/>
          <w:sz w:val="28"/>
          <w:szCs w:val="28"/>
        </w:rPr>
        <w:t>лежите на полу лицом вниз, голову закройте руками и не двигайтесь;</w:t>
      </w:r>
    </w:p>
    <w:p w:rsidR="003D6F3A" w:rsidRPr="002C6B54" w:rsidRDefault="003D6F3A" w:rsidP="007B0AE3">
      <w:pPr>
        <w:pStyle w:val="a6"/>
        <w:numPr>
          <w:ilvl w:val="0"/>
          <w:numId w:val="47"/>
        </w:numPr>
        <w:spacing w:after="0" w:line="276" w:lineRule="auto"/>
        <w:jc w:val="both"/>
        <w:rPr>
          <w:rFonts w:ascii="Times New Roman" w:hAnsi="Times New Roman"/>
          <w:sz w:val="28"/>
          <w:szCs w:val="28"/>
        </w:rPr>
      </w:pPr>
      <w:r w:rsidRPr="002C6B54">
        <w:rPr>
          <w:rFonts w:ascii="Times New Roman" w:hAnsi="Times New Roman"/>
          <w:sz w:val="28"/>
          <w:szCs w:val="28"/>
        </w:rPr>
        <w:t>ни в коем случае не бегите навстречу сотрудникам спецслужб или от них, так как они могут принять вас за преступника;</w:t>
      </w:r>
    </w:p>
    <w:p w:rsidR="003D6F3A" w:rsidRPr="002C6B54" w:rsidRDefault="003D6F3A" w:rsidP="007B0AE3">
      <w:pPr>
        <w:pStyle w:val="a6"/>
        <w:numPr>
          <w:ilvl w:val="0"/>
          <w:numId w:val="47"/>
        </w:numPr>
        <w:spacing w:after="0" w:line="276" w:lineRule="auto"/>
        <w:jc w:val="both"/>
        <w:rPr>
          <w:rFonts w:ascii="Times New Roman" w:hAnsi="Times New Roman"/>
          <w:sz w:val="28"/>
          <w:szCs w:val="28"/>
        </w:rPr>
      </w:pPr>
      <w:r w:rsidRPr="002C6B54">
        <w:rPr>
          <w:rFonts w:ascii="Times New Roman" w:hAnsi="Times New Roman"/>
          <w:sz w:val="28"/>
          <w:szCs w:val="28"/>
        </w:rPr>
        <w:t>если есть возможность, держитесь подальше от проемов дверей и окон.</w:t>
      </w:r>
    </w:p>
    <w:p w:rsidR="003D6F3A" w:rsidRDefault="003D6F3A" w:rsidP="004C5C44">
      <w:pPr>
        <w:spacing w:after="0" w:line="276" w:lineRule="auto"/>
        <w:ind w:firstLine="567"/>
        <w:jc w:val="both"/>
        <w:rPr>
          <w:rFonts w:ascii="Times New Roman" w:hAnsi="Times New Roman"/>
          <w:sz w:val="28"/>
          <w:szCs w:val="28"/>
        </w:rPr>
      </w:pPr>
      <w:r w:rsidRPr="003D6F3A">
        <w:rPr>
          <w:rFonts w:ascii="Times New Roman" w:hAnsi="Times New Roman"/>
          <w:sz w:val="28"/>
          <w:szCs w:val="28"/>
        </w:rPr>
        <w:t>Вы можете оказаться в ситуации, когда вам станет известно о готовящемся или совершенном преступлении. Возможно, кто-то знает о готовящемся преступлении против Вас. ПОМНИТЕ: как поведете себя Вы, так поведут себя и другие!</w:t>
      </w:r>
    </w:p>
    <w:p w:rsidR="00970AA8" w:rsidRDefault="00970AA8" w:rsidP="004C5C44">
      <w:pPr>
        <w:spacing w:after="0" w:line="276" w:lineRule="auto"/>
        <w:ind w:firstLine="567"/>
        <w:jc w:val="both"/>
        <w:rPr>
          <w:rFonts w:ascii="Times New Roman" w:hAnsi="Times New Roman"/>
          <w:sz w:val="28"/>
          <w:szCs w:val="28"/>
        </w:rPr>
      </w:pPr>
    </w:p>
    <w:p w:rsidR="004C40D2" w:rsidRDefault="00CF67A1" w:rsidP="004C5C44">
      <w:pPr>
        <w:pStyle w:val="a3"/>
        <w:spacing w:line="276" w:lineRule="auto"/>
        <w:jc w:val="both"/>
        <w:rPr>
          <w:rFonts w:ascii="Times New Roman" w:hAnsi="Times New Roman" w:cs="Times New Roman"/>
          <w:b/>
          <w:color w:val="auto"/>
          <w:sz w:val="32"/>
          <w:szCs w:val="32"/>
          <w:u w:val="single"/>
        </w:rPr>
      </w:pPr>
      <w:r>
        <w:rPr>
          <w:rFonts w:ascii="Times New Roman" w:hAnsi="Times New Roman" w:cs="Times New Roman"/>
          <w:b/>
          <w:color w:val="auto"/>
          <w:sz w:val="32"/>
          <w:szCs w:val="32"/>
          <w:u w:val="single"/>
        </w:rPr>
        <w:t>5</w:t>
      </w:r>
      <w:r w:rsidR="004C40D2" w:rsidRPr="00EB1C56">
        <w:rPr>
          <w:rFonts w:ascii="Times New Roman" w:hAnsi="Times New Roman" w:cs="Times New Roman"/>
          <w:b/>
          <w:color w:val="auto"/>
          <w:sz w:val="32"/>
          <w:szCs w:val="32"/>
          <w:u w:val="single"/>
        </w:rPr>
        <w:t>. Порядок действия при чрезвычайных ситуациях техногенного характера</w:t>
      </w:r>
    </w:p>
    <w:p w:rsidR="005B6963" w:rsidRDefault="005B6963" w:rsidP="004C5C44">
      <w:pPr>
        <w:pStyle w:val="a3"/>
        <w:spacing w:line="276" w:lineRule="auto"/>
        <w:ind w:firstLine="709"/>
        <w:jc w:val="center"/>
        <w:rPr>
          <w:rStyle w:val="a5"/>
          <w:rFonts w:ascii="Times New Roman" w:hAnsi="Times New Roman" w:cs="Times New Roman"/>
          <w:color w:val="auto"/>
        </w:rPr>
      </w:pPr>
      <w:bookmarkStart w:id="1" w:name="Chem"/>
      <w:bookmarkEnd w:id="1"/>
    </w:p>
    <w:p w:rsidR="004C40D2" w:rsidRPr="00E856C3" w:rsidRDefault="00CF67A1" w:rsidP="004C5C44">
      <w:pPr>
        <w:pStyle w:val="a3"/>
        <w:spacing w:line="276" w:lineRule="auto"/>
        <w:ind w:firstLine="709"/>
        <w:jc w:val="center"/>
        <w:rPr>
          <w:rStyle w:val="a5"/>
          <w:rFonts w:ascii="Times New Roman" w:hAnsi="Times New Roman" w:cs="Times New Roman"/>
          <w:color w:val="auto"/>
          <w:sz w:val="28"/>
          <w:szCs w:val="28"/>
        </w:rPr>
      </w:pPr>
      <w:r>
        <w:rPr>
          <w:rStyle w:val="a5"/>
          <w:rFonts w:ascii="Times New Roman" w:hAnsi="Times New Roman" w:cs="Times New Roman"/>
          <w:color w:val="auto"/>
          <w:sz w:val="28"/>
          <w:szCs w:val="28"/>
        </w:rPr>
        <w:t>5</w:t>
      </w:r>
      <w:r w:rsidR="006E1F0F">
        <w:rPr>
          <w:rStyle w:val="a5"/>
          <w:rFonts w:ascii="Times New Roman" w:hAnsi="Times New Roman" w:cs="Times New Roman"/>
          <w:color w:val="auto"/>
          <w:sz w:val="28"/>
          <w:szCs w:val="28"/>
        </w:rPr>
        <w:t xml:space="preserve">.1. </w:t>
      </w:r>
      <w:r w:rsidR="004C40D2" w:rsidRPr="00E856C3">
        <w:rPr>
          <w:rStyle w:val="a5"/>
          <w:rFonts w:ascii="Times New Roman" w:hAnsi="Times New Roman" w:cs="Times New Roman"/>
          <w:color w:val="auto"/>
          <w:sz w:val="28"/>
          <w:szCs w:val="28"/>
        </w:rPr>
        <w:t>Х</w:t>
      </w:r>
      <w:r w:rsidR="004C40D2" w:rsidRPr="00E856C3">
        <w:rPr>
          <w:rStyle w:val="a5"/>
          <w:rFonts w:cs="Times New Roman"/>
          <w:color w:val="auto"/>
          <w:sz w:val="28"/>
          <w:szCs w:val="28"/>
        </w:rPr>
        <w:t xml:space="preserve"> </w:t>
      </w:r>
      <w:r w:rsidR="004C40D2" w:rsidRPr="00E856C3">
        <w:rPr>
          <w:rStyle w:val="a5"/>
          <w:rFonts w:ascii="Times New Roman" w:hAnsi="Times New Roman" w:cs="Times New Roman"/>
          <w:color w:val="auto"/>
          <w:sz w:val="28"/>
          <w:szCs w:val="28"/>
        </w:rPr>
        <w:t>И</w:t>
      </w:r>
      <w:r w:rsidR="004C40D2" w:rsidRPr="00E856C3">
        <w:rPr>
          <w:rStyle w:val="a5"/>
          <w:rFonts w:cs="Times New Roman"/>
          <w:color w:val="auto"/>
          <w:sz w:val="28"/>
          <w:szCs w:val="28"/>
        </w:rPr>
        <w:t xml:space="preserve"> </w:t>
      </w:r>
      <w:r w:rsidR="004C40D2" w:rsidRPr="00E856C3">
        <w:rPr>
          <w:rStyle w:val="a5"/>
          <w:rFonts w:ascii="Times New Roman" w:hAnsi="Times New Roman" w:cs="Times New Roman"/>
          <w:color w:val="auto"/>
          <w:sz w:val="28"/>
          <w:szCs w:val="28"/>
        </w:rPr>
        <w:t>М</w:t>
      </w:r>
      <w:r w:rsidR="004C40D2" w:rsidRPr="00E856C3">
        <w:rPr>
          <w:rStyle w:val="a5"/>
          <w:rFonts w:cs="Times New Roman"/>
          <w:color w:val="auto"/>
          <w:sz w:val="28"/>
          <w:szCs w:val="28"/>
        </w:rPr>
        <w:t xml:space="preserve"> </w:t>
      </w:r>
      <w:r w:rsidR="004C40D2" w:rsidRPr="00E856C3">
        <w:rPr>
          <w:rStyle w:val="a5"/>
          <w:rFonts w:ascii="Times New Roman" w:hAnsi="Times New Roman" w:cs="Times New Roman"/>
          <w:color w:val="auto"/>
          <w:sz w:val="28"/>
          <w:szCs w:val="28"/>
        </w:rPr>
        <w:t>И</w:t>
      </w:r>
      <w:r w:rsidR="004C40D2" w:rsidRPr="00E856C3">
        <w:rPr>
          <w:rStyle w:val="a5"/>
          <w:rFonts w:cs="Times New Roman"/>
          <w:color w:val="auto"/>
          <w:sz w:val="28"/>
          <w:szCs w:val="28"/>
        </w:rPr>
        <w:t xml:space="preserve"> </w:t>
      </w:r>
      <w:r w:rsidR="004C40D2" w:rsidRPr="00E856C3">
        <w:rPr>
          <w:rStyle w:val="a5"/>
          <w:rFonts w:ascii="Times New Roman" w:hAnsi="Times New Roman" w:cs="Times New Roman"/>
          <w:color w:val="auto"/>
          <w:sz w:val="28"/>
          <w:szCs w:val="28"/>
        </w:rPr>
        <w:t>Ч</w:t>
      </w:r>
      <w:r w:rsidR="004C40D2" w:rsidRPr="00E856C3">
        <w:rPr>
          <w:rStyle w:val="a5"/>
          <w:rFonts w:cs="Times New Roman"/>
          <w:color w:val="auto"/>
          <w:sz w:val="28"/>
          <w:szCs w:val="28"/>
        </w:rPr>
        <w:t xml:space="preserve"> </w:t>
      </w:r>
      <w:r w:rsidR="004C40D2" w:rsidRPr="00E856C3">
        <w:rPr>
          <w:rStyle w:val="a5"/>
          <w:rFonts w:ascii="Times New Roman" w:hAnsi="Times New Roman" w:cs="Times New Roman"/>
          <w:color w:val="auto"/>
          <w:sz w:val="28"/>
          <w:szCs w:val="28"/>
        </w:rPr>
        <w:t>Е</w:t>
      </w:r>
      <w:r w:rsidR="004C40D2" w:rsidRPr="00E856C3">
        <w:rPr>
          <w:rStyle w:val="a5"/>
          <w:rFonts w:cs="Times New Roman"/>
          <w:color w:val="auto"/>
          <w:sz w:val="28"/>
          <w:szCs w:val="28"/>
        </w:rPr>
        <w:t xml:space="preserve"> </w:t>
      </w:r>
      <w:r w:rsidR="004C40D2" w:rsidRPr="00E856C3">
        <w:rPr>
          <w:rStyle w:val="a5"/>
          <w:rFonts w:ascii="Times New Roman" w:hAnsi="Times New Roman" w:cs="Times New Roman"/>
          <w:color w:val="auto"/>
          <w:sz w:val="28"/>
          <w:szCs w:val="28"/>
        </w:rPr>
        <w:t>С</w:t>
      </w:r>
      <w:r w:rsidR="004C40D2" w:rsidRPr="00E856C3">
        <w:rPr>
          <w:rStyle w:val="a5"/>
          <w:rFonts w:cs="Times New Roman"/>
          <w:color w:val="auto"/>
          <w:sz w:val="28"/>
          <w:szCs w:val="28"/>
        </w:rPr>
        <w:t xml:space="preserve"> </w:t>
      </w:r>
      <w:r w:rsidR="004C40D2" w:rsidRPr="00E856C3">
        <w:rPr>
          <w:rStyle w:val="a5"/>
          <w:rFonts w:ascii="Times New Roman" w:hAnsi="Times New Roman" w:cs="Times New Roman"/>
          <w:color w:val="auto"/>
          <w:sz w:val="28"/>
          <w:szCs w:val="28"/>
        </w:rPr>
        <w:t>К</w:t>
      </w:r>
      <w:r w:rsidR="004C40D2" w:rsidRPr="00E856C3">
        <w:rPr>
          <w:rStyle w:val="a5"/>
          <w:rFonts w:cs="Times New Roman"/>
          <w:color w:val="auto"/>
          <w:sz w:val="28"/>
          <w:szCs w:val="28"/>
        </w:rPr>
        <w:t xml:space="preserve"> </w:t>
      </w:r>
      <w:r w:rsidR="004C40D2" w:rsidRPr="00E856C3">
        <w:rPr>
          <w:rStyle w:val="a5"/>
          <w:rFonts w:ascii="Times New Roman" w:hAnsi="Times New Roman" w:cs="Times New Roman"/>
          <w:color w:val="auto"/>
          <w:sz w:val="28"/>
          <w:szCs w:val="28"/>
        </w:rPr>
        <w:t>А</w:t>
      </w:r>
      <w:r w:rsidR="004C40D2" w:rsidRPr="00E856C3">
        <w:rPr>
          <w:rStyle w:val="a5"/>
          <w:rFonts w:cs="Times New Roman"/>
          <w:color w:val="auto"/>
          <w:sz w:val="28"/>
          <w:szCs w:val="28"/>
        </w:rPr>
        <w:t xml:space="preserve"> </w:t>
      </w:r>
      <w:r w:rsidR="004C40D2" w:rsidRPr="00E856C3">
        <w:rPr>
          <w:rStyle w:val="a5"/>
          <w:rFonts w:ascii="Times New Roman" w:hAnsi="Times New Roman" w:cs="Times New Roman"/>
          <w:color w:val="auto"/>
          <w:sz w:val="28"/>
          <w:szCs w:val="28"/>
        </w:rPr>
        <w:t xml:space="preserve">Я </w:t>
      </w:r>
      <w:r w:rsidR="004C40D2" w:rsidRPr="00E856C3">
        <w:rPr>
          <w:rStyle w:val="a5"/>
          <w:rFonts w:cs="Times New Roman"/>
          <w:color w:val="auto"/>
          <w:sz w:val="28"/>
          <w:szCs w:val="28"/>
        </w:rPr>
        <w:t xml:space="preserve">  </w:t>
      </w:r>
      <w:r w:rsidR="004C40D2" w:rsidRPr="00E856C3">
        <w:rPr>
          <w:rStyle w:val="a5"/>
          <w:rFonts w:ascii="Times New Roman" w:hAnsi="Times New Roman" w:cs="Times New Roman"/>
          <w:color w:val="auto"/>
          <w:sz w:val="28"/>
          <w:szCs w:val="28"/>
        </w:rPr>
        <w:t>А</w:t>
      </w:r>
      <w:r w:rsidR="004C40D2" w:rsidRPr="00E856C3">
        <w:rPr>
          <w:rStyle w:val="a5"/>
          <w:rFonts w:cs="Times New Roman"/>
          <w:color w:val="auto"/>
          <w:sz w:val="28"/>
          <w:szCs w:val="28"/>
        </w:rPr>
        <w:t xml:space="preserve"> </w:t>
      </w:r>
      <w:r w:rsidR="004C40D2" w:rsidRPr="00E856C3">
        <w:rPr>
          <w:rStyle w:val="a5"/>
          <w:rFonts w:ascii="Times New Roman" w:hAnsi="Times New Roman" w:cs="Times New Roman"/>
          <w:color w:val="auto"/>
          <w:sz w:val="28"/>
          <w:szCs w:val="28"/>
        </w:rPr>
        <w:t>В</w:t>
      </w:r>
      <w:r w:rsidR="004C40D2" w:rsidRPr="00E856C3">
        <w:rPr>
          <w:rStyle w:val="a5"/>
          <w:rFonts w:cs="Times New Roman"/>
          <w:color w:val="auto"/>
          <w:sz w:val="28"/>
          <w:szCs w:val="28"/>
        </w:rPr>
        <w:t xml:space="preserve"> </w:t>
      </w:r>
      <w:r w:rsidR="004C40D2" w:rsidRPr="00E856C3">
        <w:rPr>
          <w:rStyle w:val="a5"/>
          <w:rFonts w:ascii="Times New Roman" w:hAnsi="Times New Roman" w:cs="Times New Roman"/>
          <w:color w:val="auto"/>
          <w:sz w:val="28"/>
          <w:szCs w:val="28"/>
        </w:rPr>
        <w:t>А</w:t>
      </w:r>
      <w:r w:rsidR="004C40D2" w:rsidRPr="00E856C3">
        <w:rPr>
          <w:rStyle w:val="a5"/>
          <w:rFonts w:cs="Times New Roman"/>
          <w:color w:val="auto"/>
          <w:sz w:val="28"/>
          <w:szCs w:val="28"/>
        </w:rPr>
        <w:t xml:space="preserve"> </w:t>
      </w:r>
      <w:r w:rsidR="004C40D2" w:rsidRPr="00E856C3">
        <w:rPr>
          <w:rStyle w:val="a5"/>
          <w:rFonts w:ascii="Times New Roman" w:hAnsi="Times New Roman" w:cs="Times New Roman"/>
          <w:color w:val="auto"/>
          <w:sz w:val="28"/>
          <w:szCs w:val="28"/>
        </w:rPr>
        <w:t>Р</w:t>
      </w:r>
      <w:r w:rsidR="004C40D2" w:rsidRPr="00E856C3">
        <w:rPr>
          <w:rStyle w:val="a5"/>
          <w:rFonts w:cs="Times New Roman"/>
          <w:color w:val="auto"/>
          <w:sz w:val="28"/>
          <w:szCs w:val="28"/>
        </w:rPr>
        <w:t xml:space="preserve"> </w:t>
      </w:r>
      <w:r w:rsidR="004C40D2" w:rsidRPr="00E856C3">
        <w:rPr>
          <w:rStyle w:val="a5"/>
          <w:rFonts w:ascii="Times New Roman" w:hAnsi="Times New Roman" w:cs="Times New Roman"/>
          <w:color w:val="auto"/>
          <w:sz w:val="28"/>
          <w:szCs w:val="28"/>
        </w:rPr>
        <w:t>И</w:t>
      </w:r>
      <w:r w:rsidR="004C40D2" w:rsidRPr="00E856C3">
        <w:rPr>
          <w:rStyle w:val="a5"/>
          <w:rFonts w:cs="Times New Roman"/>
          <w:color w:val="auto"/>
          <w:sz w:val="28"/>
          <w:szCs w:val="28"/>
        </w:rPr>
        <w:t xml:space="preserve"> </w:t>
      </w:r>
      <w:r w:rsidR="004C40D2" w:rsidRPr="00E856C3">
        <w:rPr>
          <w:rStyle w:val="a5"/>
          <w:rFonts w:ascii="Times New Roman" w:hAnsi="Times New Roman" w:cs="Times New Roman"/>
          <w:color w:val="auto"/>
          <w:sz w:val="28"/>
          <w:szCs w:val="28"/>
        </w:rPr>
        <w:t>Я</w:t>
      </w:r>
    </w:p>
    <w:p w:rsidR="004C40D2" w:rsidRPr="00830840" w:rsidRDefault="004C40D2" w:rsidP="004C5C44">
      <w:pPr>
        <w:pStyle w:val="a3"/>
        <w:spacing w:line="276" w:lineRule="auto"/>
        <w:ind w:firstLine="709"/>
        <w:jc w:val="both"/>
        <w:rPr>
          <w:rStyle w:val="a5"/>
          <w:rFonts w:ascii="Times New Roman" w:hAnsi="Times New Roman" w:cs="Times New Roman"/>
          <w:color w:val="auto"/>
        </w:rPr>
      </w:pPr>
      <w:r w:rsidRPr="00830840">
        <w:rPr>
          <w:rFonts w:ascii="Times New Roman" w:hAnsi="Times New Roman" w:cs="Times New Roman"/>
          <w:noProof/>
          <w:color w:val="auto"/>
          <w:sz w:val="28"/>
          <w:szCs w:val="28"/>
          <w:lang w:eastAsia="ru-RU"/>
        </w:rPr>
        <w:drawing>
          <wp:anchor distT="0" distB="0" distL="114300" distR="114300" simplePos="0" relativeHeight="251684352" behindDoc="0" locked="0" layoutInCell="1" allowOverlap="1" wp14:anchorId="7039F999" wp14:editId="7B2967E0">
            <wp:simplePos x="0" y="0"/>
            <wp:positionH relativeFrom="margin">
              <wp:posOffset>2663190</wp:posOffset>
            </wp:positionH>
            <wp:positionV relativeFrom="paragraph">
              <wp:posOffset>77470</wp:posOffset>
            </wp:positionV>
            <wp:extent cx="3295650" cy="2400300"/>
            <wp:effectExtent l="0" t="0" r="0" b="0"/>
            <wp:wrapSquare wrapText="bothSides"/>
            <wp:docPr id="27667" name="Рисунок 27667" descr="C:\Users\user\Desktop\4dcb3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4dcb359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295650" cy="2400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C40D2" w:rsidRPr="00E856C3"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b/>
          <w:bCs/>
          <w:color w:val="auto"/>
          <w:sz w:val="28"/>
          <w:szCs w:val="28"/>
        </w:rPr>
        <w:t xml:space="preserve">ХИМИЧЕСКАЯ АВАРИЯ – </w:t>
      </w:r>
      <w:r w:rsidRPr="00E856C3">
        <w:rPr>
          <w:rFonts w:ascii="Times New Roman" w:hAnsi="Times New Roman" w:cs="Times New Roman"/>
          <w:bCs/>
          <w:color w:val="auto"/>
          <w:sz w:val="28"/>
          <w:szCs w:val="28"/>
        </w:rPr>
        <w:t>это нарушение технологических процессов на производстве, повреждение трубопроводов, емкостей, хранилищ, транспортных средств, приводящее к выбросу аварийных химически опасных веществ (АХОВ) в атмосферу в количествах, представляющих опасность для жизни и здоровья людей, функционирования биосферы.</w:t>
      </w:r>
      <w:r w:rsidRPr="00E856C3">
        <w:rPr>
          <w:rFonts w:ascii="Times New Roman" w:hAnsi="Times New Roman" w:cs="Times New Roman"/>
          <w:color w:val="auto"/>
          <w:sz w:val="28"/>
          <w:szCs w:val="28"/>
        </w:rPr>
        <w:t xml:space="preserve">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Крупными запасами АХОВ, главным образом хлора, аммиака, фосгена, синильной кислоты, сернистого ангидрида и других веществ, располагают химические, целлюлозно-бумажные и перерабатывающие комбинаты, заводы минеральных удобрений, черной и цветной металлургии, а также хладокомбинаты, пивзаводы, кондитерские фабрики, </w:t>
      </w:r>
      <w:proofErr w:type="spellStart"/>
      <w:r w:rsidRPr="00830840">
        <w:rPr>
          <w:rFonts w:ascii="Times New Roman" w:hAnsi="Times New Roman" w:cs="Times New Roman"/>
          <w:color w:val="auto"/>
          <w:sz w:val="28"/>
          <w:szCs w:val="28"/>
        </w:rPr>
        <w:t>овощебазы</w:t>
      </w:r>
      <w:proofErr w:type="spellEnd"/>
      <w:r w:rsidRPr="00830840">
        <w:rPr>
          <w:rFonts w:ascii="Times New Roman" w:hAnsi="Times New Roman" w:cs="Times New Roman"/>
          <w:color w:val="auto"/>
          <w:sz w:val="28"/>
          <w:szCs w:val="28"/>
        </w:rPr>
        <w:t xml:space="preserve"> и водопроводные станции.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u w:val="single"/>
        </w:rPr>
        <w:t xml:space="preserve">Опасность </w:t>
      </w:r>
      <w:r w:rsidRPr="00830840">
        <w:rPr>
          <w:rFonts w:ascii="Times New Roman" w:hAnsi="Times New Roman" w:cs="Times New Roman"/>
          <w:color w:val="auto"/>
          <w:sz w:val="28"/>
          <w:szCs w:val="28"/>
        </w:rPr>
        <w:t>химической аварии для людей и животных заключается в нарушении нормальной жизнедеятельности организма и возможности отдаленных генетических последствий, а при определенных обстоятельствах – в летальном исходе при попадании АХОВ в организм через органы дыхания, кожу, слизистые оболочки, раны и вместе с пищей.</w:t>
      </w:r>
    </w:p>
    <w:p w:rsidR="004C40D2" w:rsidRPr="00E856C3" w:rsidRDefault="004C40D2" w:rsidP="005B6963">
      <w:pPr>
        <w:pStyle w:val="a3"/>
        <w:spacing w:line="276" w:lineRule="auto"/>
        <w:jc w:val="both"/>
        <w:rPr>
          <w:rStyle w:val="a5"/>
          <w:rFonts w:ascii="Times New Roman" w:hAnsi="Times New Roman" w:cs="Times New Roman"/>
          <w:color w:val="auto"/>
          <w:sz w:val="28"/>
          <w:szCs w:val="28"/>
        </w:rPr>
      </w:pPr>
      <w:r w:rsidRPr="00E856C3">
        <w:rPr>
          <w:rStyle w:val="a5"/>
          <w:rFonts w:ascii="Times New Roman" w:hAnsi="Times New Roman" w:cs="Times New Roman"/>
          <w:color w:val="auto"/>
          <w:sz w:val="28"/>
          <w:szCs w:val="28"/>
        </w:rPr>
        <w:t>ПРЕДУПРЕДИТЕЛЬНЫЕ МЕРОПРИЯТИЯ</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Уточните, находится ли вблизи места Вашего проживания или работы химически опасный объект. Если да, то ознакомьтесь со свойствами, отличительными признаками и потенциальной опасностью АХОВ, имеющихся на данном объекте. Запомните характерные особенности сигнала оповещения населения об аварии «Внимание всем!» (вой сирен и прерывистые гудки предприятий), порядок действий при его получении, правила герметизации помещения, защиты продовольствия и воды. Изготовьте и храните в доступном месте ватно-марлевые повязки для себя и членов семьи, а также памятку по действиям населения при аварии на </w:t>
      </w:r>
      <w:r w:rsidRPr="00830840">
        <w:rPr>
          <w:rFonts w:ascii="Times New Roman" w:hAnsi="Times New Roman" w:cs="Times New Roman"/>
          <w:color w:val="auto"/>
          <w:sz w:val="28"/>
          <w:szCs w:val="28"/>
        </w:rPr>
        <w:lastRenderedPageBreak/>
        <w:t xml:space="preserve">химически опасном объекте. При возможности приобретите противогазы с коробками, защищающими от соответствующих видов АХОВ. </w:t>
      </w:r>
    </w:p>
    <w:p w:rsidR="004C40D2" w:rsidRPr="00E856C3" w:rsidRDefault="004C40D2" w:rsidP="005B6963">
      <w:pPr>
        <w:pStyle w:val="a3"/>
        <w:spacing w:line="276" w:lineRule="auto"/>
        <w:jc w:val="both"/>
        <w:rPr>
          <w:rStyle w:val="a5"/>
          <w:rFonts w:ascii="Times New Roman" w:hAnsi="Times New Roman" w:cs="Times New Roman"/>
          <w:color w:val="auto"/>
          <w:sz w:val="28"/>
          <w:szCs w:val="28"/>
        </w:rPr>
      </w:pPr>
      <w:r w:rsidRPr="00E856C3">
        <w:rPr>
          <w:rStyle w:val="a5"/>
          <w:rFonts w:ascii="Times New Roman" w:hAnsi="Times New Roman" w:cs="Times New Roman"/>
          <w:color w:val="auto"/>
          <w:sz w:val="28"/>
          <w:szCs w:val="28"/>
        </w:rPr>
        <w:t>КАК ДЕЙСТВОВАТЬ ПРИ ХИМИЧЕСКОЙ АВАРИИ</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сигнале «Внимание всем!» включите радиоприемник и телевизор для получения достоверной информации об аварии и рекомендуемых действиях. </w:t>
      </w:r>
    </w:p>
    <w:p w:rsidR="00E856C3"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noProof/>
          <w:color w:val="auto"/>
          <w:sz w:val="28"/>
          <w:szCs w:val="28"/>
          <w:lang w:eastAsia="ru-RU"/>
        </w:rPr>
        <w:drawing>
          <wp:anchor distT="0" distB="0" distL="114300" distR="114300" simplePos="0" relativeHeight="251688448" behindDoc="0" locked="0" layoutInCell="1" allowOverlap="1" wp14:anchorId="7E8301F8" wp14:editId="02EF8234">
            <wp:simplePos x="0" y="0"/>
            <wp:positionH relativeFrom="margin">
              <wp:posOffset>2967990</wp:posOffset>
            </wp:positionH>
            <wp:positionV relativeFrom="paragraph">
              <wp:posOffset>984250</wp:posOffset>
            </wp:positionV>
            <wp:extent cx="2943225" cy="2205990"/>
            <wp:effectExtent l="0" t="0" r="0" b="0"/>
            <wp:wrapSquare wrapText="bothSides"/>
            <wp:docPr id="27668" name="Рисунок 27668" descr="C:\Users\user\Desktop\p65_ximzasha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65_ximzashanas.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43225" cy="2205990"/>
                    </a:xfrm>
                    <a:prstGeom prst="rect">
                      <a:avLst/>
                    </a:prstGeom>
                    <a:noFill/>
                    <a:ln>
                      <a:noFill/>
                    </a:ln>
                  </pic:spPr>
                </pic:pic>
              </a:graphicData>
            </a:graphic>
          </wp:anchor>
        </w:drawing>
      </w:r>
      <w:r w:rsidRPr="00830840">
        <w:rPr>
          <w:rFonts w:ascii="Times New Roman" w:hAnsi="Times New Roman" w:cs="Times New Roman"/>
          <w:color w:val="auto"/>
          <w:sz w:val="28"/>
          <w:szCs w:val="28"/>
        </w:rPr>
        <w:t xml:space="preserve">Закройте окна, отключите электробытовые приборы и газ. Наденьте резиновые сапоги, плащ, возьмите документы, необходимые теплые вещи, 3-х суточный запас непортящихся продуктов, оповестите соседей и быстро, но без паники выходите из зоны возможного заражения перпендикулярно направлению ветра, на расстояние не менее 1,5 км от предыдущего места пребывания. Для защиты органов дыхания используйте противогаз, а при его отсутствии – ватно-марлевую повязку или подручные средства защиты( шарф, </w:t>
      </w:r>
      <w:r w:rsidR="00E856C3">
        <w:rPr>
          <w:rFonts w:ascii="Times New Roman" w:hAnsi="Times New Roman" w:cs="Times New Roman"/>
          <w:color w:val="auto"/>
          <w:sz w:val="28"/>
          <w:szCs w:val="28"/>
        </w:rPr>
        <w:t xml:space="preserve">носовой платок, косынку и т.д.).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невозможности покинуть зону заражения плотно закройте двери, окна, вентиляционные отверстия и дымоходы. Имеющиеся в них щели заклейте бумагой или скотчем. Не укрывайтесь на первых этажах зданий, в подвалах и полуподвалах.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авариях на железнодорожных и автомобильных магистралях, связанных с транспортировкой АХОВ, опасная зона устанавливается в радиусе 200 м от места аварии. Приближаться к этой зоне и входить в нее категорически запрещено. </w:t>
      </w:r>
    </w:p>
    <w:p w:rsidR="004C40D2" w:rsidRPr="00E856C3" w:rsidRDefault="004C40D2" w:rsidP="00E856C3">
      <w:pPr>
        <w:pStyle w:val="a3"/>
        <w:spacing w:line="276" w:lineRule="auto"/>
        <w:jc w:val="both"/>
        <w:rPr>
          <w:rFonts w:ascii="Times New Roman" w:hAnsi="Times New Roman" w:cs="Times New Roman"/>
          <w:color w:val="auto"/>
          <w:sz w:val="28"/>
          <w:szCs w:val="28"/>
        </w:rPr>
      </w:pPr>
      <w:r w:rsidRPr="00E856C3">
        <w:rPr>
          <w:rStyle w:val="a5"/>
          <w:rFonts w:ascii="Times New Roman" w:hAnsi="Times New Roman" w:cs="Times New Roman"/>
          <w:color w:val="auto"/>
          <w:sz w:val="28"/>
          <w:szCs w:val="28"/>
        </w:rPr>
        <w:t>КАК ДЕЙСТВОВАТЬ ПОСЛЕ ХИМИЧЕСКОЙ АВАРИИ</w:t>
      </w:r>
      <w:r w:rsidRPr="00E856C3">
        <w:rPr>
          <w:rFonts w:ascii="Times New Roman" w:hAnsi="Times New Roman" w:cs="Times New Roman"/>
          <w:color w:val="auto"/>
          <w:sz w:val="28"/>
          <w:szCs w:val="28"/>
        </w:rPr>
        <w:t xml:space="preserve">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подозрении на поражение АХОВ исключите любые физические нагрузки, примите обильное питье и немедленно обратитесь к врачу. Вход в здания разрешается только после контрольной проверки содержания в них АХОВ. Если Вы попали под непосредственное воздействие АХОВ, то при первой возможности примите душ. Зараженную одежду постирайте, а при невозможности стирки – выбросите. Проведите тщательную влажную уборку помещения. Воздержитесь от употребления водопроводной (колодезной) воды, фруктов и овощей из огорода, мяса скота и птицы, забитых после аварии, до официального заключения об их безопасности. </w:t>
      </w:r>
    </w:p>
    <w:p w:rsidR="00E856C3" w:rsidRDefault="00E856C3" w:rsidP="00E856C3">
      <w:pPr>
        <w:pStyle w:val="a3"/>
        <w:spacing w:line="276" w:lineRule="auto"/>
        <w:jc w:val="center"/>
        <w:rPr>
          <w:rStyle w:val="a5"/>
          <w:rFonts w:ascii="Times New Roman" w:hAnsi="Times New Roman" w:cs="Times New Roman"/>
          <w:color w:val="auto"/>
          <w:sz w:val="28"/>
          <w:szCs w:val="28"/>
        </w:rPr>
      </w:pPr>
    </w:p>
    <w:p w:rsidR="00970AA8" w:rsidRDefault="00970AA8" w:rsidP="00E856C3">
      <w:pPr>
        <w:pStyle w:val="a3"/>
        <w:spacing w:line="276" w:lineRule="auto"/>
        <w:jc w:val="center"/>
        <w:rPr>
          <w:rStyle w:val="a5"/>
          <w:rFonts w:ascii="Times New Roman" w:hAnsi="Times New Roman" w:cs="Times New Roman"/>
          <w:color w:val="auto"/>
          <w:sz w:val="28"/>
          <w:szCs w:val="28"/>
        </w:rPr>
      </w:pPr>
    </w:p>
    <w:p w:rsidR="004C40D2" w:rsidRPr="00E856C3" w:rsidRDefault="00CF67A1" w:rsidP="00E856C3">
      <w:pPr>
        <w:pStyle w:val="a3"/>
        <w:spacing w:line="276" w:lineRule="auto"/>
        <w:jc w:val="center"/>
        <w:rPr>
          <w:rStyle w:val="a5"/>
          <w:rFonts w:ascii="Times New Roman" w:hAnsi="Times New Roman" w:cs="Times New Roman"/>
          <w:color w:val="auto"/>
          <w:sz w:val="28"/>
          <w:szCs w:val="28"/>
        </w:rPr>
      </w:pPr>
      <w:r>
        <w:rPr>
          <w:rStyle w:val="a5"/>
          <w:rFonts w:ascii="Times New Roman" w:hAnsi="Times New Roman" w:cs="Times New Roman"/>
          <w:color w:val="auto"/>
          <w:sz w:val="28"/>
          <w:szCs w:val="28"/>
        </w:rPr>
        <w:lastRenderedPageBreak/>
        <w:t>5</w:t>
      </w:r>
      <w:r w:rsidR="006E1F0F">
        <w:rPr>
          <w:rStyle w:val="a5"/>
          <w:rFonts w:ascii="Times New Roman" w:hAnsi="Times New Roman" w:cs="Times New Roman"/>
          <w:color w:val="auto"/>
          <w:sz w:val="28"/>
          <w:szCs w:val="28"/>
        </w:rPr>
        <w:t xml:space="preserve">.2. </w:t>
      </w:r>
      <w:r w:rsidR="004C40D2" w:rsidRPr="00E856C3">
        <w:rPr>
          <w:rStyle w:val="a5"/>
          <w:rFonts w:ascii="Times New Roman" w:hAnsi="Times New Roman" w:cs="Times New Roman"/>
          <w:color w:val="auto"/>
          <w:sz w:val="28"/>
          <w:szCs w:val="28"/>
        </w:rPr>
        <w:t>РАДИАЦИОННАЯ АВАРИЯ</w:t>
      </w:r>
    </w:p>
    <w:p w:rsidR="004C40D2" w:rsidRPr="00830840" w:rsidRDefault="004C40D2" w:rsidP="004C5C44">
      <w:pPr>
        <w:spacing w:after="0" w:line="276" w:lineRule="auto"/>
        <w:ind w:firstLine="709"/>
        <w:jc w:val="both"/>
        <w:rPr>
          <w:rFonts w:ascii="Times New Roman" w:hAnsi="Times New Roman"/>
          <w:bCs/>
          <w:sz w:val="28"/>
          <w:szCs w:val="28"/>
        </w:rPr>
      </w:pPr>
      <w:r w:rsidRPr="00830840">
        <w:rPr>
          <w:rFonts w:ascii="Times New Roman" w:hAnsi="Times New Roman"/>
          <w:bCs/>
          <w:sz w:val="28"/>
          <w:szCs w:val="28"/>
        </w:rPr>
        <w:t xml:space="preserve">РАДИАЦИОННАЯ АВАРИЯ – это </w:t>
      </w:r>
      <w:hyperlink r:id="rId81" w:tooltip="Авария" w:history="1">
        <w:r w:rsidRPr="006E1F0F">
          <w:rPr>
            <w:rStyle w:val="a7"/>
            <w:rFonts w:ascii="Times New Roman" w:hAnsi="Times New Roman"/>
            <w:color w:val="auto"/>
            <w:sz w:val="28"/>
            <w:szCs w:val="28"/>
            <w:u w:val="none"/>
          </w:rPr>
          <w:t>авария</w:t>
        </w:r>
      </w:hyperlink>
      <w:r w:rsidRPr="006E1F0F">
        <w:rPr>
          <w:rFonts w:ascii="Times New Roman" w:hAnsi="Times New Roman"/>
          <w:sz w:val="28"/>
          <w:szCs w:val="28"/>
        </w:rPr>
        <w:t xml:space="preserve"> на </w:t>
      </w:r>
      <w:proofErr w:type="spellStart"/>
      <w:r w:rsidRPr="006E1F0F">
        <w:rPr>
          <w:rFonts w:ascii="Times New Roman" w:hAnsi="Times New Roman"/>
          <w:sz w:val="28"/>
          <w:szCs w:val="28"/>
        </w:rPr>
        <w:t>радиационно</w:t>
      </w:r>
      <w:proofErr w:type="spellEnd"/>
      <w:r w:rsidRPr="006E1F0F">
        <w:rPr>
          <w:rFonts w:ascii="Times New Roman" w:hAnsi="Times New Roman"/>
          <w:sz w:val="28"/>
          <w:szCs w:val="28"/>
        </w:rPr>
        <w:t xml:space="preserve"> опасном объекте, произошедшая в результате грубейшего </w:t>
      </w:r>
      <w:r w:rsidRPr="006E1F0F">
        <w:rPr>
          <w:rFonts w:ascii="Times New Roman" w:hAnsi="Times New Roman"/>
          <w:bCs/>
          <w:sz w:val="28"/>
          <w:szCs w:val="28"/>
        </w:rPr>
        <w:t xml:space="preserve">нарушения правил безопасной эксплуатации ядерно-энергетической установки, оборудования или устройства, </w:t>
      </w:r>
      <w:r w:rsidRPr="006E1F0F">
        <w:rPr>
          <w:rFonts w:ascii="Times New Roman" w:hAnsi="Times New Roman"/>
          <w:sz w:val="28"/>
          <w:szCs w:val="28"/>
        </w:rPr>
        <w:t xml:space="preserve">а также стороннего вмешательства (террористический акт, природная катаклизма, результат военных действий), </w:t>
      </w:r>
      <w:r w:rsidRPr="006E1F0F">
        <w:rPr>
          <w:rFonts w:ascii="Times New Roman" w:hAnsi="Times New Roman"/>
          <w:bCs/>
          <w:sz w:val="28"/>
          <w:szCs w:val="28"/>
        </w:rPr>
        <w:t>при котором(</w:t>
      </w:r>
      <w:proofErr w:type="spellStart"/>
      <w:r w:rsidRPr="006E1F0F">
        <w:rPr>
          <w:rFonts w:ascii="Times New Roman" w:hAnsi="Times New Roman"/>
          <w:bCs/>
          <w:sz w:val="28"/>
          <w:szCs w:val="28"/>
        </w:rPr>
        <w:t>ых</w:t>
      </w:r>
      <w:proofErr w:type="spellEnd"/>
      <w:r w:rsidRPr="006E1F0F">
        <w:rPr>
          <w:rFonts w:ascii="Times New Roman" w:hAnsi="Times New Roman"/>
          <w:bCs/>
          <w:sz w:val="28"/>
          <w:szCs w:val="28"/>
        </w:rPr>
        <w:t xml:space="preserve">) произошел  </w:t>
      </w:r>
      <w:r w:rsidRPr="006E1F0F">
        <w:rPr>
          <w:rFonts w:ascii="Times New Roman" w:hAnsi="Times New Roman"/>
          <w:sz w:val="28"/>
          <w:szCs w:val="28"/>
        </w:rPr>
        <w:t xml:space="preserve">выброс в окружающую атмосферу </w:t>
      </w:r>
      <w:r w:rsidRPr="006E1F0F">
        <w:rPr>
          <w:rFonts w:ascii="Times New Roman" w:hAnsi="Times New Roman"/>
          <w:bCs/>
          <w:sz w:val="28"/>
          <w:szCs w:val="28"/>
        </w:rPr>
        <w:t>радиоактивных продуктов или ионизирующего излучения за предусмотренные проектом пределы их безопасной эксплуатации, приводящий к облучению населения и загрязнению окружающей среды и, как следствие, облучению живой природы (населения, животных и т.д.).</w:t>
      </w:r>
    </w:p>
    <w:p w:rsidR="004C40D2" w:rsidRPr="00830840" w:rsidRDefault="00F335A4" w:rsidP="00E856C3">
      <w:pPr>
        <w:pStyle w:val="a3"/>
        <w:spacing w:line="276" w:lineRule="auto"/>
        <w:ind w:firstLine="360"/>
        <w:jc w:val="both"/>
        <w:rPr>
          <w:rFonts w:ascii="Times New Roman" w:hAnsi="Times New Roman" w:cs="Times New Roman"/>
          <w:color w:val="auto"/>
          <w:sz w:val="28"/>
          <w:szCs w:val="28"/>
        </w:rPr>
      </w:pPr>
      <w:r w:rsidRPr="00830840">
        <w:rPr>
          <w:rFonts w:ascii="Times New Roman" w:hAnsi="Times New Roman" w:cs="Times New Roman"/>
          <w:noProof/>
          <w:color w:val="auto"/>
          <w:lang w:eastAsia="ru-RU"/>
        </w:rPr>
        <mc:AlternateContent>
          <mc:Choice Requires="wpg">
            <w:drawing>
              <wp:anchor distT="0" distB="0" distL="114300" distR="114300" simplePos="0" relativeHeight="251697664" behindDoc="0" locked="0" layoutInCell="1" allowOverlap="1" wp14:anchorId="0BB258F9" wp14:editId="540C0C1E">
                <wp:simplePos x="0" y="0"/>
                <wp:positionH relativeFrom="column">
                  <wp:posOffset>3614577</wp:posOffset>
                </wp:positionH>
                <wp:positionV relativeFrom="paragraph">
                  <wp:posOffset>316280</wp:posOffset>
                </wp:positionV>
                <wp:extent cx="2437130" cy="1917065"/>
                <wp:effectExtent l="0" t="0" r="1270" b="6985"/>
                <wp:wrapThrough wrapText="bothSides">
                  <wp:wrapPolygon edited="0">
                    <wp:start x="0" y="0"/>
                    <wp:lineTo x="0" y="21464"/>
                    <wp:lineTo x="21442" y="21464"/>
                    <wp:lineTo x="21442" y="215"/>
                    <wp:lineTo x="6247" y="0"/>
                    <wp:lineTo x="0" y="0"/>
                  </wp:wrapPolygon>
                </wp:wrapThrough>
                <wp:docPr id="27681" name="Группа 27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7130" cy="1917065"/>
                          <a:chOff x="7281" y="5094"/>
                          <a:chExt cx="3838" cy="3019"/>
                        </a:xfrm>
                      </wpg:grpSpPr>
                      <pic:pic xmlns:pic="http://schemas.openxmlformats.org/drawingml/2006/picture">
                        <pic:nvPicPr>
                          <pic:cNvPr id="27682" name="Picture 32" descr="Взрыв 2"/>
                          <pic:cNvPicPr>
                            <a:picLocks noChangeAspect="1" noChangeArrowheads="1"/>
                          </pic:cNvPicPr>
                        </pic:nvPicPr>
                        <pic:blipFill>
                          <a:blip r:embed="rId82">
                            <a:extLst>
                              <a:ext uri="{28A0092B-C50C-407E-A947-70E740481C1C}">
                                <a14:useLocalDpi xmlns:a14="http://schemas.microsoft.com/office/drawing/2010/main" val="0"/>
                              </a:ext>
                            </a:extLst>
                          </a:blip>
                          <a:srcRect r="7237"/>
                          <a:stretch>
                            <a:fillRect/>
                          </a:stretch>
                        </pic:blipFill>
                        <pic:spPr bwMode="auto">
                          <a:xfrm>
                            <a:off x="7296" y="5139"/>
                            <a:ext cx="3823" cy="2974"/>
                          </a:xfrm>
                          <a:prstGeom prst="rect">
                            <a:avLst/>
                          </a:prstGeom>
                          <a:noFill/>
                          <a:extLst>
                            <a:ext uri="{909E8E84-426E-40DD-AFC4-6F175D3DCCD1}">
                              <a14:hiddenFill xmlns:a14="http://schemas.microsoft.com/office/drawing/2010/main">
                                <a:solidFill>
                                  <a:srgbClr val="FFFFFF"/>
                                </a:solidFill>
                              </a14:hiddenFill>
                            </a:ext>
                          </a:extLst>
                        </pic:spPr>
                      </pic:pic>
                      <wps:wsp>
                        <wps:cNvPr id="27683" name="Rectangle 30"/>
                        <wps:cNvSpPr>
                          <a:spLocks noChangeArrowheads="1"/>
                        </wps:cNvSpPr>
                        <wps:spPr bwMode="auto">
                          <a:xfrm>
                            <a:off x="7281" y="5094"/>
                            <a:ext cx="1080" cy="540"/>
                          </a:xfrm>
                          <a:prstGeom prst="rect">
                            <a:avLst/>
                          </a:prstGeom>
                          <a:solidFill>
                            <a:srgbClr val="F8F8F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3A8E37CB" id="Группа 27681" o:spid="_x0000_s1026" style="position:absolute;margin-left:284.6pt;margin-top:24.9pt;width:191.9pt;height:150.95pt;z-index:251697664" coordorigin="7281,5094" coordsize="3838,30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Z7sR2BAAAtQoAAA4AAABkcnMvZTJvRG9jLnhtbKRWy27jNhTdF+g/&#10;ENor1svWA3EGiR/BANM26LQfQEu0RYxEqiQdJy0KFOiyu/ZHim667C9k/qj3kpJjx2knyMSIzefV&#10;5Xlc8fzNXduQW6Y0l2LqhWeBR5goZcXFZup9/93SzzyiDRUVbaRgU++eae/NxZdfnO+6gkWylk3F&#10;FIEgQhe7burVxnTFaKTLmrVUn8mOCZhcS9VSA121GVWK7iB624yiIJiMdlJVnZIl0xpG527Su7Dx&#10;12tWmm/Wa80MaaYe5Gbst7LfK/weXZzTYqNoV/OyT4O+IouWcgEP3YeaU0PJVvGTUC0vldRybc5K&#10;2Y7kes1LZs8ApwmDJ6e5VnLb2bNsit2m28ME0D7B6dVhy69vbxTh1dSL0kkWekTQFmh6+OPjLx9/&#10;ffgHPn8SNwNI7bpNARuuVfe+u1HuuNB8J8sPGqZHT+exv3GLyWr3lawgMt0aaZG6W6sWQwAG5M4S&#10;cr8nhN0ZUsJglMRpGANvJcyFeZgGk7GjrKyBV9yXRpg1TI+DPBnmFv3+OItBf7g5DsIcZ0e0cA+2&#10;yfbJXZx3vCzgv0cYWicIf1qJsMtsFfP6IO2LYrRUfdh2Poiho4aveMPNvRU2YIRJidsbXiLW2Dkm&#10;KxrIghX4YBLDSMV0CfJ++P3hb2Dwt4e/SITHHna7WBTPalkjQs5qKjbsUnfgFQAZgg5DSsldzWil&#10;cRixO45iu0f5rRreLXnTIK3Y7pGAfJ7I9RkwnRXmsty2TBjnbcUaAEUKXfNOe0QVrF0xkKp6W4VW&#10;Q6CTd9rg41Ax1m8/RdllEOTRlT8bBzM/CdKFf5knqZ8GizQJkiychbOfcXeYFFvNAAbazDve5wqj&#10;J9k+a66+DDnbWvuTW2qLjFMZJGTVNqQIwkNIMFetym8BbAK4pFGcOtFqo5gpa5xfA4S4wAXaT1i8&#10;HyFGMjTY8JPOSqN84hwSxtYDDi30V5xFsfNHlKfWPXt/gEaUNtdMtgQbADpkZEGnt4C5y21YglkL&#10;idTDuA1/Qkse5ItskSV+Ek0WQMt87l8uZ4k/WYbpeB7PZ7N5ONBS86piAsN9PisWcNnwahCmVpvV&#10;rFGOraX96wuDflw2QnU8pjEwOfza01k+kIHeGUAIlkh4j+lB+dB7mZrwLfbcG+B9TTsGqGPYY/cD&#10;b65Uo1LAwQ34377O+qVDhdauPP+Pq482YOeFqjqpu+hBVFUYZH3JHic2pdeL6oAS9M0hc9kSPqfM&#10;0aIRR3KEh7uRwYmHxSIPoyS4inJ/OclSP1kmYz9Pg8yHt8VVPgmSPJkvj1X5jgv2+aoku6mXj6Ox&#10;NdR/HzKwf88dsuUG7k0Nb6detl9ECyzXC1FZFxrKG9c+UDOmP6h4+HVqHph3YlvJ6h5qi5LgfCAT&#10;bnjQqKX60SM7uC1NPf3DluLLrnkrQON5mADVxNhOMk4j6KjDmdXhDBUlhJp6xiOuOTPQgy3bTvFN&#10;DU9y5V3IS7gtrLmtNpifywryxg7YzLbs3ciepb/H4eXrsG9XPd42L/4F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z25yI+EAAAAKAQAADwAAAGRycy9kb3ducmV2LnhtbEyPQU+DQBCF&#10;7yb+h82YeLMLRWpBlqZp1FPTxNak8TaFKZCyu4TdAv33jic9Tublve/LVpNuxUC9a6xREM4CEGQK&#10;WzamUvB1eH9agnAeTYmtNaTgRg5W+f1dhmlpR/NJw95XgkuMS1FB7X2XSumKmjS6me3I8O9se42e&#10;z76SZY8jl+tWzoNgITU2hhdq7GhTU3HZX7WCjxHHdRS+DdvLeXP7PsS74zYkpR4fpvUrCE+T/wvD&#10;Lz6jQ85MJ3s1pROtgniRzDmq4DlhBQ4kccRyJwVRHL6AzDP5XyH/AQAA//8DAFBLAwQKAAAAAAAA&#10;ACEAFnscfhwpAgAcKQIAFQAAAGRycy9tZWRpYS9pbWFnZTEuanBlZ//Y/+AAEEpGSUYAAQEBANwA&#10;3AAA/9sAQwACAQECAQECAgICAgICAgMFAwMDAwMGBAQDBQcGBwcHBgcHCAkLCQgICggHBwoNCgoL&#10;DAwMDAcJDg8NDA4LDAwM/9sAQwECAgIDAwMGAwMGDAgHCAwMDAwMDAwMDAwMDAwMDAwMDAwMDAwM&#10;DAwMDAwMDAwMDAwMDAwMDAwMDAwMDAwMDAwM/8AAEQgBxwJ2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eG/++v3CM8EjO2pVuFDA7QrYJya&#10;pPcqQPvZYYJAzipY3Vn3NIrALwdv6Vo9NQLaS+Y23+8vp0qr5wCMzKDz1xk18/8A/BTf9pLxB+yT&#10;+xB48+IXhN7GPXvDcNo9r9stzNbky3sEL7lDDd8kjY5HOD2rwX9k/wD4KSeNviR8XvHGg26n426T&#10;4b8PWes2k+i+F5PB+szXM14bd7VbHVLhPOjWMGYzq6IuwoSzuimXzJc1tP6+f3Gip+7zX/r+vM+/&#10;RMyMoH8Q9P6VN9o2FfvE+or478E/8FdNF+IPw18Ga5pnwt+KM138Rbx7TwlpQTTTeeIliillnmi/&#10;0vy444UibeZnjPIwrc4sXv8AwVk8K6j4Z8A3/hfwL8SvGVx8QtL1TVLOx0qytVvLAabIkV5DcLPc&#10;RqjxuxXCswYoQpYsm7Pmdr8r+5/5FRirf8E+vvtrZ7j3wKHucr8vzN1OK+QPE/8AwV8+HujeFdD1&#10;nS/DPxB8W2OpeE4/HOpPpOnxSf8ACOaQ8jR/aLsPMmCrxzApD5jYhkIBUAnjv2uP+Cq2l/AbxJ4h&#10;1Cx8ULp3hfwSmgyanZyaAuoX3iEamr3MI0uQ3kQ3G2ik8zz02xqC4342k5u6/Blcqbsj7ua6JRm2&#10;5+Xr2zVG4uSI1bGNzen+FeU/tW/tb6T+yZ8NdL8S67pOta1DrWr2mh2lpprWwna6umKxAtcTRQou&#10;RhmaQAZz0ya8507/AIKieHfFfwBuvHmi+A/iBrmn6Lrl7oGsWtpFpy3Gj3VpzL5skl2tu6dArwyy&#10;K5IUHcdtVrvYz1Wh9MTss92p3MG6bdv3aasrIZFVmbaMED5cj1r5R+IP/BX/AMC+ALjQms/CPxI8&#10;VLr/AICg+JKvpGlQyCz0SSQo086yTIyeXjLAAjBGCxIFejfDX9vb4c/F34oT+GdN1YR3jaDpPiGz&#10;numjtYdWtdSWR7b7OGcSO+1PmUoCpdRzk4fK7XsVaTWx7Qluy24k2iRW4IPapLWFRI25dsYGQ1fM&#10;fjL/AIKf+A/B9nHcR6F441mabxnqPgSCz0+0t2uJtQsUZ5ioedF8oqjFWLAn+6K9S/Z4/aO0f9qn&#10;4O6b448KrfR6LqhmSOO9tjDPE8UrwyI69MrJG4yCVOOCRg0uWS1ZPmejPPHNKsZbdtP3v/r1HKUi&#10;mZlXK4yPSuH1T48eDdA1aayvfGHhWxvLNtk0FxqsEc0TjqGVnBB9iKks/j14P8S3NtZWPjLwxdXl&#10;y4jjt4NUheSZieAqqxLE+nehxlvYpRbVzsvtfmMO4+px9OlPe6VE6r0OPSsiecK/yg5XHOaHv1RF&#10;MjfLkAKW7n2qWjanNPRm0Z2K/f8Al+lHmNIkZ34G7OcZzWUbtUhbgMB2Io+0eZDEsjrjd8uM9PpS&#10;s9ya1mrGzCwe+X+nQVoTooG5mxuHArn7CdEvlUZ5PHHStOTUFjk3bs9uB/Wjrqc72FDsA3DLzgk/&#10;z/z6VNbxhIm28cnJJ6ms1NUO9tp4649/rUsd5JJEfvY3cknP9asLXLMQycN3GOvWhJvLYYb7vTNV&#10;7TUFuJNv3UVfmwMUC6ijJYc7eAcYoBo1bfURIArbeehHQ1OzAHr17VgrqCrwvc5GATj6GrUGuCUF&#10;WK9ODmgktMVjkI+8rcnjpVG9O0ZwiDuR6VJLqIUna25s8YOaq3VypHzdhyCORS0RXKVZ5FWTG7nH&#10;+RSWPzXynKj/AIFUcspZf4fm7g0yylxe/eHTGPT9aYRNXWmzCo+Ynd1HaotqsNy7nyPwFR6w6mFc&#10;+Yw3dOgqNpQp/u9ec7uMVmUOkI3H72CDxnpUd225lIUdO1N35PVUXOQMdaJr1TGq7R8nsDVRAapX&#10;av8AePOc9fpS35/eD5srt6E8Gmm7zJtyDuweB/Oi4aO42tJu3rzgZA/lVE76EVtFtsXj3A7RjnrT&#10;rCJfmZf7p/CiT5reTaVbB5I7VDZlo4W+XcOpNALUdHN8sh3KvYH0qFpx9nj9Aeq9/wA6aJJF3Dbu&#10;RvRe9NRvNVVwvynkZ5PSjYodfFpJFxwvbFOu4VJTcW9MZ/z+dOkj8yfbuxzkc/5NSSQ4nh27mGMY&#10;x70E8o1IALnp8rYHSrEWn7bkKPvMc5AOT+vtTls1eTDK277wzxkVs6dZblXCruj+8etMkhtfD/8A&#10;pSlhuXr1xitezsVts7emamhg2ZqSkADiiiigAooooAZKy5/h49aimwYtvVac/wAzt09M1DkQuct9&#10;7jNADWXGN6hqhdF3bfyBqeK4P3eCB35pk1wsL8qMjpgYoNYuRHLHhE/1alu9RoUifhdxx2qS4uGe&#10;PeoVWUZAHNUrydgQ0hA4x8vegcr21EmlUq25SpYnvUMqs653FeMc0wGNlVtowOD2B9OKGl3y7V69&#10;/wC6w+vaplYKbad0SzNmJfk+8etER8oP8qhmH3u1CTbEU7Y2XHQsTUUlwWO05UY/hOamzKnK4y6t&#10;xLtDNu7cHrTU/doR5ShlHc1IBHGpZRt649SajldVXcrDb1+Y9a0irGWvQnW6/c4YcY7DNJbXEck+&#10;0xjjjkdKrvc+VCnlxswPAx+tRnUiJtrMo9fUf0qVuM0Lu8hhwzcv2AXH51nSa1G85XaFBPQdKglA&#10;upPmbAJ+96Vt6B4WjTbI2ex56tU7he2pa0bSxcIszYII/u81sKoQYHApVG1celBOBVRjYmUrsCcC&#10;s6+ut77VBb1qe6uSqcdfTHWs3c0jn5OM9Sf6ZqZSRUIX1GtB5zZXKj9KvWdutnATsbJ/ujmizsMj&#10;nAHtV7yVx/hRa4SlbREdpB5MfV/m5wzbiKmoorQzCiiigBr9aKH60UAY9zZbbHcqgHPO35j/APXq&#10;NZFBPy7jjDfL/jUc1yy24KgqeynIzTmuJpItshb5uhCniqtoB59+1V+zV4f/AGwfgF4k+HXiSfVb&#10;LQvESQi7m02aOK6QRTxXC7GdHXlolByp+Ukd81x/wN/Yr0f4MfGy9+I2oeMPHnj7xtd6Ovh6PUfE&#10;l7bSfYbATGdoIoreCGMb5QrMzKzfIoBAyCz/AIKK/GrxL+zx+yZ4k8VeF7yHS9QtJ7G0m1e4sTeQ&#10;6HbT3kME+oNCCvmC3ikeXaTt+TLAqCD8x/Gb9tj4hfBrXvgJa/Dn4jWH7Q1nrut+Ij4hbS7DT3uN&#10;dsrG0F09rD9lG37VDAJDGsZTzpDEG+V8Uc09oGsY3jvoe+WP/BOHwjoXwd+GHhXRPEXjfw9c/B2W&#10;4l8NeIrO4tW1SD7Qksc6yCW3eB1kSZlIMIPyqQQRmuD1j/gl5JoPjv4R6f4F8ZeJ/CPhDwD4d1/T&#10;rvWLG+t31y6udRmt5XL+fbyxSeayzu5CLtYoUC4GPFfE/wDwUY+O3h34CfEHWtej0/wvrD/FjTfD&#10;CqYrV/8AhBtHvNPgvFEks/l2/wBoj82OGSW4JiWaZuqhRWpaft9/FaX4U/DGx1z4j+A/BeneMfGG&#10;saJefE2J9M1W3gsbO2E1qsjRytp8V3cMJImOSgMDMifMAH+8d7x+V0HK1aMZPX1PcvEf/BJLwHL4&#10;V07RdF8U/EXwnp0fg2LwDqi6Zd2ufEGkRySSeVctLbviQvNMTJD5bYlcDAIAd8Vv+CSnwp+KPjXx&#10;t4hvjr0OoeMPC9t4TVYJofL0S0hhSENaB0bbK0caoXcudpYDAdgfAf2tP+ClHxc+EHjDxJ4U+H+v&#10;aX8RJovhBY+LrHxDBp9uumW5iN3Jf6u5TeCJIYYVihDMhlnjGNu417f+2v8AtPeOPg1/wS10j4la&#10;HqsWm+Mr618NvNdvBbbQ15c2cdyQs+IFJSaXBfai9cqBkKM6qlfl39NSZU9LNv72eu/tdfspaL+2&#10;D8JNL8M69qWpaRbaTrNnrUE1rb21wzT25JRXiuYpYZIzu+ZHRg2ACME58vsf+CVOi+HPgFefDbR/&#10;H3iqx0LVtZutb1S3m0XQbyxv57hoWI+xTWDW8McbQq0aQRxKjM7EMTmvnLwr/wAFOfiXrH7Pkkd5&#10;428LaDJd/Fe38Ev431KysL6LQtMl04Xa3M0lnM2mPN5n7oMkjRoHAcbxzLqv/BTnxN4q+EPw18Oj&#10;40eAfAvjjxH471fR5PG93Y2baZqvh/TFv4hqwtpphHGlzPBCilZgryLIsbcFAe0nazS79H/SLjCc&#10;no3+P9X+R6J4/wD+CU2u6n+0Hotp4f8AGXijw38L9I+C8Pwxm1KC7tLnVtSQXxMtvKJ4XAR7dtxk&#10;iVCrooQouVrb+Lv/AARO+HPxa1h2m8UeIdP0FtA0jwzPYxWOnzyiz01SluIbueCSe2kKn5pIWRm4&#10;yeBjw7wF/wAFO/iJ8Wf2Z/gXJd/F/wCHvw51Lxlo2varrvi/WdMguIJrzTrqKOPTI4fNjijkkilD&#10;uCC5XaUAY/M340/8FO/ildW3hW6j8ffDv4TvqfwTg+JUtjrWjpdf23qYuJh/Z9p5txG6faEQBATL&#10;IqnhWb5hUZTTtovu/rXZDdOSfW59GfFT/glD4R+JHhxdLbxJqUaxeO9T8eq1zpdhqkDXN8HEkLwX&#10;UMkMkShzt3qzZwc5Ga9m/Ze/Z+0/9lf4LaV4D0W/1TVrHS2mdbm+EasWlmaVwqRKkcUYZyEjjVVV&#10;VVQOMn4W+OX/AAVR+KHhzWtUv7PW/Afg+58G+HPCusweBtT0xptS+IdxrMMb3MFq7XMcsf2VmKqI&#10;Y5G3f6zjAq98aP8Agqjr/h79srxBpuhfFX4X2PgLw1468MeE5dKvI4JbzUIrzyl1O5S5+0r5cdqx&#10;ZXby3VWJBZChyOUnG0rC5Zbo+1fF/wCx98JfGOv3mr6x8K/hvrmrXrGW7vr7w5ZXFxcyHqzyPEWY&#10;nHUnJqnoX7H3wj8E+IrTVtF+Ffw40nVNOmW4tbuz8M2UFxaSqcq6OsQKMDyCCCK+Vfh5/wAFMPFv&#10;ib/goNpHgrTdY0XxB4L8TeLNX8LfYpNGs7G70xtOjuy8kbR6vcXb/vbcKz3FjDG6tuTZuUH0r9qv&#10;9rfxJ4G/a40X4b6b42+HPwt0e48KP4pk8S+MtPa9g1OVb1Yf7OhX7XaIpEe93bez7SpAUAtRqtL6&#10;FSotLX1PqgTebFhGVWx8wPOPeq9wzW6Nn5uRnaRVeJGsyp3BiwG4gfe/Dmrk0QEW/wCT95jnHNZr&#10;axnsRSbnVmZWOTg5OQD+FTRjmHDqqsDkH2/WoNihWCMNynLg9/6VMflEK7tq9eoquXsHMXLGXbfH&#10;7qrn06VoS6gscZ+b2wOc5rAtkL6iWLcnPGMVauW2xfPGrYPBU5xWb3Ei2t4qPtWQburLipINQ2Q5&#10;XavzfebqKwWuWjVn2KfqakS5JgO5lxkDGf6VRXqaEOskO2FUYYhvl+9jjNSHU1ONuGB98Y9qwTeO&#10;Cqhd3B2+tSWchhQ7ueuVznPNVa6I2Zsm4aMbCzIoPIzkGmfbfL3DPy4+maqgLcbjGrbehwcEGo2i&#10;5zu3c9OlINS8uoxyOGZWj452NUq38bfKsjggcBxmscnY3ybtp4PPQ0hlAjHAKkjIHemwuzeaZpMb&#10;Zl2914FNtlb7SJPlCgZJyOawnaRpd3CqOxHIpRqDRyboumACWOCaVijoNTkd4E+Xcc9MVHcT/Z1y&#10;ysz9eT0rLk1KeSLaQjZOQe+Pzr5f8Rf8FNdL/wCFxXPgnRfBPiXWtUtNafw8wa5tbMSXyrdS7E8x&#10;9pVorOaQOzKCFwdrfLWFSvTpW9o0r6a6Eykoxcnsj6mk1SS4k2qv3fUYAp0MmYtv8LDkkY5r5Jk/&#10;4KbzLYaVfzfC7xBDp+u6c2r2E665pbC5sl8oGcATZCgzxDBAPzjtWV4Z/wCCzXw88Q3TRzeHvFln&#10;braW94Zoo7e4RhcQTzW6rslIzILaUAttUYBcoCDWUswwcb89WKt/eV/uuTGo5S5Yp9tn/kfZaXSx&#10;uwU7t3fGOeabNqTJHtHLnlTjqao6dfNqenW88a/u7iNZRvxnBGRmgPtP7tl+UHdnHP411xaepS1V&#10;0XDet9mZmbocgZ6n1qWzf7RE21mHA5Ixis9Dsgb5uW5wMVcsG2Rv8rHjJ7A+tHQoltotxdgVbruJ&#10;B/nTbKCR7jby27uOQasaXCtyknzKFPHX/P61r22kZdWwdrYIx/WmvMWxQNg73QXyzj3FaH9iLHLH&#10;Myt2U7Sx6kdq2U05WfLfw4xzVoKAMUibmdHpu489B0xV2G38tMVKBio5YfOK/Mw2nPBI5/z2oEOQ&#10;5/D9adQBiigAooJwaTdQAp6VGeKHJ5qIyMeuPTAoKihZW3K38PpUYVeA25se1RtMqg/49ahlu2jm&#10;VvvY6DOKC+V2uTy5ilZtv/AgKgnvCpVWH3u9Qaleqz4b/WMePmwBVT7Y6N/dHb5s1MnpoXTa6lqW&#10;4GxlLLzWfc3CuwVXXr1AyDRNcrMdm1vTOaiS72XIwp+UYxipiaTtazGOrAbmwuDhD6/59KdErvL8&#10;0i9cqMdvzprvuOGZUycgYzT0h8w4aTPXIUmiSbJpyUdEPF1G4ZY3VpIzhwOSv4dqdJGbh+FZSDgn&#10;0HtTpFHk43Ns6bQuMVF9pWRnzuVcYO6nG5Llzbkc7GKXp97P0xVWa6ZT8rfdOQq9x6Cn6jfLHH2X&#10;avUHbn9f51k3WpGb7hwrcAHn8qsxkXrvUvIA7tjAJI5/z7VDYGTUNQw23sBtP9MVXtNPk1AqrSbd&#10;3ynvmuv8KeGVsZvOb5n28dCKCrk+i+HI7YIzHPOQAvf3rbVdope1RsctntS2IbuSVVvL1Y/lGS2e&#10;wqdpPlqlKiyHcVU845qJSHEqSOZJc/MGPvU9nYbm3N0p0VpvG1hhc4wBVuCJYBilFGkp6WRLGmwY&#10;FUdc1g6JD5zRq8Kkl8E+Z/wFcfMfapNY1aPTLfLZZjwqr1rm7vSG1ufzpEZpWOCxC5A7AHaOlXzI&#10;z31NDw98VfD3im8e1sdYsZ7qPPmQeZtmTBwcocEYII6dQa3llV1yCD+Nee+MfgDpHxH0j7JqC3Ee&#10;whori3laKeIjuGU5/A5FQeAfh5N8KPECWr69rWpWFwT5QvcP5Z543hQOc8ChNky0Z6WDkUUKciiq&#10;AjJJ6jFFOfrRQBiyzPaRbx83qGGePpUb61IV2ru68ALjjFDXhAb7pz3Axg1VmK7R8rbmPPP9aLlS&#10;t9kw/HvjnTPBWjTap4g1bTtF0iAqtxdX9ylvbJvIRQzyEIMsQoyeSwHesfTvih4CfwGPE1n4i8Ht&#10;4X09nX+1or62+w2h6P8AvlPlrknBGR1wa84/4KSfs/eIv2n/ANj/AMQeDfCa2smuahe6VcQCedIF&#10;xb6jbXMmHdJEDbIX27kdScZUjIr5k0f/AIJpfE6y+EF417ofhfxHd/8AC2bLx9J4a1jUrb/if2cO&#10;mrZyW1xLa2cNmrmQeaipaqhCKH3Mc1fI2rrTXv8Aob04wt7x90a18XvAGleEbXVNW8TeD7PQ9eIN&#10;ve3V/bxWuqEgY2OzBZcqBjBORim+Nvin8O/AunWOn+Jte8D+H7W6iLW1nqt7bW0VwgxlkSRgGA46&#10;DAOK+IvEf/BP74mWf7HWqeCbPwF4Rm1TxRrWv6tb2en6vYRp4Ft9QmLR6fateafNHJblSfNaJYXU&#10;qPLPIYeZ/Hb9i74tfGDWbjwV/wAKe8N+JrP4V/BmH4d2F/d3xhsI9XvLSCSTU7A3UMjy/ZjEIl2t&#10;5gIJLqzYFxpSva6FFQbsfpxP498DnSNVvJNY8Hiz0uGKHUpjdQeXaROoaNJmzhFZXBUPwQ2R1zTb&#10;r4k+CvFOmWds2seE7/S7y8/sy2j+1wSQz3Kf8sEGSGkXH3B8wx0r84PDXwb1L9qL9qT4S6HZ2eqe&#10;HdJ8XeDtD1n4v+GL2ymSS1OjOr6akzsiKJLh3SJk+95cHQbcn0bw/wDsC/Emx/b+174t/wDCI+H9&#10;L8M+JLnVrCz0u31PfdeFJ57WGAeI0TzPs7XVz5RWaOJVdU2nMjFsxKm/5g5aT3PtC38QfD/VdJ1z&#10;T4b7wndaTopaPWLRJLZ7exwNzi4XJCYAJIkx0rlb/wCA3wo1X446L8QLnS/D954ovfDreGtJd5vM&#10;huNN837UYobfd5TgNh96KXC8btpIr4f+Ef8AwS/+JXhz4SeKtHi+GfgvwPqlv8Gta+Hs15pOtxTS&#10;eP8AVLoReRezYiTaoaJ2LznzAbjGNoJrqP2cv+CWfxR+C/7Uf7NXiXW/Fl94w8O/DDTtT0x7G5uI&#10;wvha1n0uZY4R82bmQ3VyYBIgwLeztQR8pYpRmtpIh06Nj7E8F/sy/Dj4feFtS0aw8I6PcaXqmu3P&#10;ia4s7yL7XCt/PJ5skyJJuEfz8qEAVOigAVi+Lv2SPBfjz9os/E7XNPTXNVHh+Hw6mnX9vBcabbxR&#10;XbXcc6RtEWE6yOQH34AAwoPJb8Y/2WvGnxE8dahrWh/HL4heC9PuNippGnafo89nblUVSVNxZyS/&#10;MQWIZzyxxgYAwtB/Y6+JWm39rcSftJ/Ey8t4pkkktptC8PhLhVIJQstgGAYcEqQeeCDzRz1fiuvv&#10;f+RmuXon/XzPQ/GuheE73xLpeva9pvhptZ0VXOnajqEEJudPU4DGGVxujB4BKkdvavJdf/4J1/s+&#10;3nhLUPD+o/D/AMJyL4nvpr6S7mUHUrmeeYzyGO7J+0DMjHARwFDbRheK8a/4KgfDVPiR+3D8E9LH&#10;wv034tsvhrxS/wDwj95d29ukrEWCrKGn/dhkY5+Ygjll+YAHxb4+f8Eyfjp4g/Zy8D+CG8F+GPE1&#10;/wCHfhvDotrq1udKk1DTdUE0shhkur0GWOGNDCsbWm07lfLAHNaRqVY6xdvk/wDPX5FqFNK7dv68&#10;rn6Kr8I/ANl8Qn1lPC3hCLxVNOL175dNtl1CSURtGsxkC7y3lu6bs52uVzgkU/x98PPBPxXFnD4s&#10;0Hwr4m/s2Vry1TVrG3vPsjglTLGJAdjDBG4YIwRxXyH8U/2MvHHxA/bJ+E/iXTfhVYaTJ4T1vStR&#10;8Q+KpbnTP+JxBb2wSaR54mGoGYE7FhO6F/KUv8pIrzX9jP8AZFvviZ8aPDviS1+E+n2Ok6b8QPGt&#10;34i8dS6jazf29p002qWR017bd521pHVCjLsVY94JMjAU3N+83/wPx2J5Y7po/S2RdxhXzo/3i+ZH&#10;hv8AWLxyPXqPzpIWjjfy2ZwM9sHn8q+A/wDgld+zv4m+Jeg+MPFUfj69/s3wZazfCz4YeKbaKG5k&#10;n0Oz1GWdr5VmR7abzFNtbCQJ92ybqcNX3N8M/AuteB/B9vZ694m1LxpqELu8mp31nbWs0ys2VUpb&#10;RxxAKOOFBOOc1ny2Vm9RvyNdmjCsI13c/ebPNIpw8K/LjGBirEdj5g+6q5PXGMU9rVjKvzKF+mKS&#10;FoRWcSi5UCQYbIxgetWLiKPYyjfu5PXim2Flm74VWVT1HTrVqa1kTcdvv9OtSyloZvlABm+bKnP3&#10;utMimkFq3C4ye9WG06RY+q7ieerU+PTWFnltzbjyR360IqWyMxOQV+X5Rg9aY3mbgf1z0rVsrMI7&#10;fL/DyOhJpjadvf8Ai46gGrvYxM2OSS2xtb26H5vrUwkYxsy+WG/iBHIq0NP2t1+TknHanJY7iMbY&#10;znB47Y/rxRIdygJndtpJ3dMAcUo8u0OPmZu/y9K0Jv3KtGqqOwJH3qi+wmUZZV29Qc8n8KFtdh6F&#10;Z7hric9Tgfp14rl/jZ8RpPg98LNZ8UQeHdc8V3OlQB4tK0aET3t27MqBY0yM43bm64VWIDEYPZLZ&#10;vJD8oaJV+9kjBqRLFo1bG1VI5Yik9rIcXZ6n55+N/wDgsN8RNIaby/grceHV+ZY7jWJL1o/l6sSb&#10;WJO4yA/Ge/fzH9nTxlZ+Nf2idN8Yakt9p51rxlb+IdS+zW8v2e236HqyXBUbHJiS7uo4wCxJEgI+&#10;UEj6j+HI/wCFD/Ezxl8Qmb/ij/E/ji/0LxfBIN8Fk4uTFZaoP7u1mWCY9PLeJzgQEn8kvjX411q5&#10;/wCCg/j/AEiTxBrC6PH8SL2w+yjUZY7eO3El+xj2hwqx/IhwAANg7ivms0y+tKKUnGa7TT+9cr0f&#10;qe5leHnXlKkmoPe+/wAurt6H6DWnwTn1H4W/C1JNK1ye+0v4Z3GlX9qlkoa1vwdIC27ApwzJFKTn&#10;p5THGSa8J+B/7G3jXTNS8N/254M8YWGlSQeHU1RvICSRQxWOrJchU2hy0clxCu0At+8z/Dmvif4h&#10;eN/Ek/hnwvqkWra1Z2k3hZJZNPkv3W4vpUjtI2u3bzP9Y7ySSxD+5GhPMrBfKRqd3rWJL+6kvmW3&#10;tmD3EjzMS0E7EjJPUheBxlR34rlWW4ec2sTTgm7XdnddtG9tPx3OzD5DmdOhy0J2U7tNK91+l1t1&#10;8j9zoP8Agqj8QPAejRp4z8B/Du3vbCFBeoPG0Wmi1dQfMXbLHISVbjllPHvx9Ofsh/tMW37XPwqb&#10;xVaeH9a8OQwXjWDw3wVo7llSNzNbyqds0B8zaHGPmR1IBUivmr9t34R+GfHngzxrD4U8L+HvD/g3&#10;4VzWcFxc6dYQ2665rTXduBbho1G6Cyjfc4JIa5mQcNasD99tZs4G0q3HAA4WvosPh501782+ysrW&#10;Xy+7U+dqVOZ7W010trpt/wAEpwaX58DKdqDOenJ+lXdH0g5b5WC4yWPerVjp+yRRuZj7dM1p6Zpo&#10;USDHpwe9dVjFvsV9G0dERuO2cbetblpbYt1+Ybl6e1EFj5ceCPwzU0MWE6H8TQSPApC/NOAwKa3C&#10;4oAdnNGcVAY2J4Zl9eaY4bdn7wx0zzQBYMigdaa9yo/iqltNyoPTB6Zpsincen5UGkYJq5b8/wAx&#10;ug29s81HcMsRb+8w6gVVe48sqOmeeKbJKXU/eP14oK9nfYtSXUkIHzbu3IpJLkA/dUn1qtPbva8r&#10;8w25J9KikvcH7ygNwDuqZFU4Jk8lyEBby1LetUtQu5HTLDbt6Y7fWmSXTKG+ZSewzzVOe48+VU+Y&#10;e5PU0XNJU1bQjMjSyoW2u3PVs4/Ci5G45/d9sYPNNeE28vK9sAjtSiVjuAjVuOu3g/596TJpxT3I&#10;pGaZ12/u1YAjnrSbJQQPMccdc9KepETbtqiPPHy/nQCsjcLjdzx2pp2CokloNtnbzCv3myeRzj86&#10;mNwq54Xd37Yqm0bRSZb5kPTHU02S9SFicZOMdTgUSClFS3L0lywRi3yjGcg8f/rrPudQ8zaQd3qx&#10;Oc/hVW41LzI8KuT05PQ1Xhgku3Zlb5lOCCOGoiTUilohtzM91KADljnGB0H9KvaTobTyYVo+ueTn&#10;NXNM0PY4O3g84A+7711GjacsSbuxIwSOtUZMbpXh6KBB6g59K1oY9jdOnQ5oRdqjNOU7V5oIYSE5&#10;qrc3Xltjj73qOlST3ADjnBrI1G+3zsFPU9QfyqZbFRiaby+aNuV5569qCnH19qrW90of7rcjOSc5&#10;qwtx5g2rwenNZxK5bExAK/7pzSxsWHKn6UIvb9akRNgrREshmsY5fmZFb+dOitlAyPXNSM2KjE4R&#10;sn8qHYWpKF21DcIsjqrKx3N1HYimXGsQ2ufMbaq9eK4Hxv8AEHUr2XZotxJp4jYgyPCknmenDDjv&#10;/wDWppofKz0helFcT8LPGeta+ZLfWre1huIhkPFJu80ZxuwOBnrjnFdtTTuSNfrRQ/WigDnbuFAh&#10;/IEDvVWaRWO0YLdMDk/zqa4cSn7xCjlRnrUMS722lCe/IHSgDz39p79oCz/Ze+EUni690+51O3h1&#10;LTtO8i2dUkLXl5DaK2W4+Vpgx9ga851n/gopoOj+IJLGTQdVLJ8V7b4T+Ys0eDeT2sdyLrr/AKkL&#10;IAR97IPFel/tR/Abwz+0X8F9V8LeLrzUNI0GeS3vbi8s7wWU1sbaeO5jkWYghNrxKcnsDXgXwZ/4&#10;JqfB/wAS+J9P8YeH/id4+8dWul+L4vGD7vFsWpafd63AqoLiXYhDyhAqMdwbbxwK0ha2v6/5D5ml&#10;s/w/zL+mf8FavA+r/FPwZ4Nt9H1uXxD4v8Vah4Z8iNo3XS/st1cWoublgf3cc720xiXlmEUhx8tb&#10;PgP/AIKg2fiv9pOy+Hcfw88UW1je+MtW8EW3iKS8tGs57/ToXmn/AHQkMwTanDFMZYDscaHhb/gl&#10;78LfBOoy32l2usWOpXHjh/iDcX6Xa/a7nUmSeNQzlMmBBcy7IxjaWJzksT0Xww/4J3fD/wCG7+A7&#10;ixuvE1ze+Bdf1DxPDe3mo/aLjVNRvopIrme7dlJkZlkbpt5A9MVTlTWlyoyW1mVf22/28bf9iL+z&#10;r/W/B+sa1oeoOEa8tNU06B2lZtoggt57iOe5mx83lxI2QeCTkDmf2mv+Coukfs4fE3WPDdz4C8X+&#10;ILXw3b6Lcaxq2nzWaWum/wBq3L2torJLMkjM0iEEIjYGCeK779qj9hHw5+2DctD4o8T+OrXQ7i2W&#10;xvtD0zVRBpupRBy+JY2jYqxztLxsjlQBuwBjwP4wf8EUf+FxD4tapqXxc8eW2v8AxD1RL+yjtblU&#10;0uzS0IfSYp4GVnmFrIARtkjBwMBTk1FOMW/et+JcZQSs0ejfEr/gpv4b+EH7UGi/C/WND1BLjXte&#10;svD1rqEGsaXcn7XdorQ77JLo3kcO5ghkeFQCR1BBNXwH/wAFWfhl4/8Aito/gyyuvM8Zat4z1Lwe&#10;+jfbbZr7T3sxdF7yaFZN62z/AGUhWxkmRMgZNSWP/BI3wJP490fxZqXiPxtNq2n+KLHxvcWkN9CN&#10;PvNctljBu2VoWlxIUyyebtG47QvGOy8Jf8E6fh74R1zQNStBqYvvDfjDUfGsFyzQefPe3ouRLHK4&#10;iDNCPtcm1QQRtTLHBy4xXV3+TBThbVfieY/B3/gsh8NPjl41+FvhTStP8Qx618Vv7UeK2lSLGhxW&#10;T3ke+7YPtTzjYXJjC7mIjJYKOup+yf8A8FX/AId/tVfFjTPBujWOp2Mmv2d1eaFd3d3YzLqsVswE&#10;u6GG4kntmKkOqXMcZZQSOQRWj8BP+CQXwh/Zwu/CN54Zg16K88H69f8AiJLq5uYpZtTubu0ks3Fy&#10;fKAaNIJCqImwLjJ3FnLdP+zF/wAE8PC37KniSO88MeIvGN1o9nbTWmmaJqFzbT2OlxSuHKxsIFuH&#10;242qZZpCqkgHk1FSOvusrmp9F+ZyX7TX7Xi+Bf2qPCPgDR9U8P6Lb2Sx694413VCPs+i6bJKLe1t&#10;QxZQtzeXLpGmTkKrNtbIrvfGf7Xvwx8NeL/EWgx+NPDeoeLvDdlcXl54ctdVgbVlWCEzyDyNwfcI&#10;wTyAOcn1rk/2o/8Agkt8Ef2rvEusa94p8PX8PijXpLR73WNP1WeC5mW2MexNhYw7SkYjOY87SSCG&#10;ww9g1z4E+Gda8J6lpP8AZdrYrqmmy6U13BAn2tIZITCcSsGO7YcZbOcDOa05Y2VnqYxktND5z0r/&#10;AIKa2OsfD7wnra/Cb4pR3nxFa3/4RDSzFpsl34ljltHuzPDtuyiRRwIHczNGR5i4BJOPaf2bfi9o&#10;H7RvwY0fxj4Ztb6x0zWJZx9kvbT7JdW00VxJBPFNHk7XSaORWwSCVJBIIJ5zxj/wT+8M+JfhF8Lf&#10;C+n+JvF/hm9+D1tb2nhnxDplxbLq1ukVj9hYMZIHhfzYThx5QBPIC4Aru/2bf2c9D/ZY+D2j+CtA&#10;m1S603RvOZLjUbn7Rd3Us00lxNLK4A3O8skjEgAZbAAHFRCmoq6k362/RIqcovZfdf8AVs37Twwt&#10;paRxQRx28UfyoqKFVB6AAVZj05c/vD869/8AJrXEIlUHlsE9B0o+wfuuCFYkjIGf0qmZmSunKV/i&#10;2Zzxwc4pw0/zWU7Tt6YPpVzTdNuLXTo/tkkUlzk7mjBVT6cH2xVmOARg4Xr1FCtuBmWujLbPtbaF&#10;bjGM5qaeyVNuCwXp9a1IrSNAMqPb2p/2WOX72N2eOKjQdzAj00RmT5UX5gBnjP6VPHpW+yb5h19C&#10;F/lWu9kGXDfNznpTBbb7YxruC8j5gaQcze5jQ6V88n90L2ps2kbUPy+3pWxp9mY3k3bSvYY+7Vhr&#10;FZCQVXb7VQjl00kNKGCrzyeTtpsmmZX7vOep5rov7MRW6H6461H9k2Ofl+8cEnvT5gOfGnYPyruk&#10;Jwp7CmHRD5eW4I6qO9dCbIIW+XLdc46URovLBD5gz3HH4UgMNNNbZ5jDbt/hC/pTRZNIoZldY+4A&#10;71vG1WI+YzN8xxgdKbeW20fMPMjYZC0ahoeB/s1+FbPxf4B+JGk6ta215pWreL9ftbq3mUNHcxPc&#10;yRvGwPBUqdpB6j8q/KXQ/wBmeLxf/wAFGNQ+GOqNHqFonjpZL6+Zg897piaZqaiGYsoZpLiNZYpZ&#10;F5LRs+9WdCf08+HXxah+Dvwe8ZX0NqdT17V/iHrel6DpQfy21O+k1CdI48jogKNI787Io3c8Ka+D&#10;7Twxr3g39q6+1rQ1h8SfEXw/8Tpbq4muAT/bbt4a1CbUraBGcLCLnyI44hnEPlQBsiMkqUY1bxf3&#10;/wBfcz0sHjquGc3R05lZ9Vb+tit8RfgFp+r/ALN/whubLw94Xa6l+AU15NJcWUG5tjeHgZSxQ7pA&#10;ruFJ+YBiARnNfH3wq+Dt/wCG/jx4P8LaPDo0GteKB4fvtJuZ7aO4tdND2uoGRmVkJkxuM2xsodnl&#10;llUIB+iVxexXP7LHwomE8ckFr+zVfyu6y7lXafD+RxnGDGwIPQggkc4+ZvgL8K2+KvxW8O/8JJHJ&#10;oeoXDeDo9NmsP3eqaDBFouvXMRWUlx5pa2guSrjaH2xsrCI55sTltKulUk/ys7Wt019D1Mt4qxeG&#10;wbw6Xeztd6+6+v6H6e/tYfCDS/g//wAE99T8K6PHcLpunnTovMnfzJ7mSTUrdpZ5XwC80sjvJI5+&#10;Z3dieSa+mbDStw+WMrxg5Oc/jXy98Z/iVefE/wDYx8UaNr0NtY+OPDeuaPomv2UI2x/aP7WsxHcx&#10;KScW9xGyTxZJIWTYTvRwPri2Qqijjjr7V0cza13Pmb62IV02OMfd3HPp3qwkG1Og3EU7blqGfb9e&#10;w9adwBARRnavNN875sY96Glyv93jrmkAMxY0x2I+UH5j3xURYRuq7s8YzQ1xn7rfN6U7ATSlhD2p&#10;gnQD/aIwc8VDd3eIPm27h0O6qpupN+CO3DKMU+XQC3PbLEN6gZYZPrUJdl52/KR1qNpJNm4bjt4G&#10;e1EtxNs27v8Ax0HNS9DaMZW0JWOUUhdxHtSbWQbtvXkcU1LmR4x+846dKhuLplhZWbdnp/8AWqOp&#10;p7yWoanfFyy4PzAAADNU3iSFF3Z3dfSiRWdsmI7u31p0tk0zquNqjv36U2ZRu3oQ3DNOPl2/j6Uj&#10;WSxTRszAk87QcZqycRLt2bWXo2TzTDcbyvzbeARjHH4UWNZydiCe15Ybjubn2qG5tF8zYsjLvTIP&#10;p9Kmu5i02V2nzMZNR3Msis3zDoMHGPzo0Jpwk9UQNCEkT+Lbwe9MmuHEw2qsY28Ag5pLm8Yhc/Me&#10;vPaql1LIYWk+83rjn/GmgqRa3IdQvGji+98xP1zVNmknlDMwHqMf5FRyTEn7jeYScgmrljpU92u5&#10;sFev0quW5lztbBZaW12nyqq89x1rZ0nTVtOq+ZIvRQOp5pbHR/skbM8jDjPXNaumaW07MybimMYJ&#10;+tIOdluzsPN/2W4yBWqkXlou0YwMY9Kgt7XyiPm3bR61YeUKOtBAZ3H6UksojWkhkDoaqanMvl7Q&#10;y/QnGaTdgtcqald+ZKu1lC9Cc81mXEpLDZzz161Jdje/8PovFVIX2T7Sydcjjn/61Q9TQ2reVWUd&#10;j3q5A2888/yqjZysw+VcemBWhbqRuOMH0zQkDl3J4o8VLSKMCkmJ2fL196rZGZDcSbf/ANVU7hGl&#10;bI3fSryqxB/n6VG1u0jcFlGeo70PUtGXNp7XJ6L159hWfceElmIHl9+cV1S2yjtQY1iGVFLlH7Ro&#10;zvD2hQaapZU/eA45HT6Vq01E2/j1p1WZjX60UP1ooA5iPR3nfG1o1XPOen/160PsEECKoZty9WI6&#10;mp5L2RU4ZeuTmopNRXDF1Vto7dadrAfKH/BYvwpeeIv2KNQht3vRpcPiLRLrXJrbTV1JrLTYtSt5&#10;bmdrVkkWeOJF8xkZHQqh3KVyK+Wvhb8ePFU3wi8K/Dn4d+M/Ey2/jL4ytpnhXX9M8LW2l3mp+EIL&#10;a3a/vVQWa2u2CSZk88wqHMYwDtYD9TRdWqtlkMbYwCec1FJeRyzR7YztxtPAyfyp+61aSuaRqNKx&#10;+ZWsftUePPCvwo+HS+Nvi14y8J+C5/GPjPR/E/jq10m2nv1Gn3Tw6TbO4tnih87a5JEILmHaCuTn&#10;F8dft1ftPad4X+GC2Vrqkmq6x8JrnxD4riXTbeO80uKLU7eKTWorSRV827WzJdbUFULTElSE2n9W&#10;Gmtl27dyrjkYxmnpLGyYPl88EY61Kp07W5R+1e5+WH7e3/BR3xJ8NdUsbn4X/EbxQyaT4X0XWdPu&#10;NRutPjsfFcdxMfMuIrb+zpJrximVn2z2ywMOAu1hX6kW8wnghbc2WAbJHAP1q2AocjbGw2jB29Kf&#10;LbtK8fy5KckD7pohGMV7qFKSaRCkvlqy/KW6A9eac14THnb9QRU/2WN3xtkXjsehqOSxRujHrn6C&#10;rMxI7nGMlRtPQHrUiswkG7ioxbqG2qwPfHp+lRzwtCn3mzg8BuDTAeJFj3FvvdxjpTy2cdfm5GRV&#10;eEvL6jHOCM8fUZqYsyqrKdpXse9AA65fdx83J3AYpwXYgzjAPYZzVcS4G3d3/wAmrDT/ALlQp3Z6&#10;4NABFcCIE7cbTgZ/nVhWVtuP4j2qo2ZG2szAdc7elLFOscy8cZxnB71MgLN0WWJdq7ueR6VAjsyr&#10;u+VhnIz1qaeTFsrfN17VVSdTIdzfN2xREC07GJV24/L3o89pWOAo296g8xXOQfqAeTTo4hhjtzjo&#10;cU7IC15ny4bjtnNMUKN3seaYqDux9c5NLIAq8enr1qbATxNkkCn1DaYO4ipqQBnmoZZ1A+bj696d&#10;IKY2ACOKAGBVnz83ftTvs4Ufd7557mgFUHTb+FNNx5i/L82OoNPUBdrN/Cv51BLBtjb+JuucfpVh&#10;ZOPmwO+KbMu6FsHDEcEikVyn5k+F/iR8W/C37T/jL/hDfhnZ/EG90rXNek8OWl3rtvpsVnbS6vcL&#10;eXsayNi4mM6+TJ86GGNIcKRcMW8w+F/xr0fw7+1jNrPinUfCvh/U5fG8usapYDxFp15dWczeHb2y&#10;uISkM8jF0u5Nqpgts+YgBXNfbfhf4O6h44+Et94m8N+VH4+8F+PPEt/oksjFUuAdXuhcWMrDgQ3M&#10;SmJiQfLYxyAFolr8jbv4DQ/E39sHX9c8J3GsSal4g8f3K2elXVgjTW1zLp91c+VOC2IvIlVo5nG8&#10;RBHZfMwAeLGTrRjFYaVpN2Sd2u9un5nr5Tlqx0qka8uWnHVuKV/zWney8z0LVtQ8DeCbHwr4Dm+J&#10;nhiHw/N8FHl1LQm1AbRqssGnSPZxXIcW/wBnuLq0jvCA7LIFu/vRzoatfBf9pX4W+GvjdpviLVvG&#10;Wkw6Xptxocsy29tNPO622h61bTCNY4XbcJbuEAcgjJG4Ka87+Nv/AATlGi/s/eCb5fFzzrqPwlj8&#10;XFZtMM07SEaaDCZGnHQPGiuMbY4UQJtAFeKfBb9mnTde8aQ2XizxFL4d02HULW01O4SxJaFG02/m&#10;DxHkvuWEbFRCXMwAUSLsKxGOq4f9y5K8rbJ9fJ3/AMvvPoct4Rp4ql9Zg5Sik9VZWSV+vkr3+R+o&#10;/wC078X/AIoeKPiP4Rl1r4Y/8IvqGtavpenareaZfLJaavpcGs2DrJNBcpBcp5E8sQimVJApuJYy&#10;qiYOv6eW7EL618e/Ff4a6vZfAPX/AB/4qtzD4w8beJvDObV3DNoWnRa5ZCz07cCV3Rh5JJdpKme4&#10;nKkpsr6+jm56LXXTpunFRbbt1f8AwLHws5Xnf8iY7sHkr/Sh5QV4/MHpSTTbV/CqTXq443Lxkg9q&#10;sCwSoG/PPf3qKWbcCuQ3fNQPeZj4K/MeOKjuLndk8enXp+NV1Ama6x0Vd2cVGLwsMLy2eg5xUSq0&#10;m0nG3oSRViFlRSOrckn0oY0ri4bZllyew9KRLPCuzfNgZwO1QvPtcbWZsn5iWp8Vwk5LK6jjBUn7&#10;1Fx26DRNlOpj9AaX7/VulNuwCWJ3Q7Rk9/8A61RpJ5acfX0/Ss5HRSlZWZMVywZT979Ki+WJzuO4&#10;N0G7pQzSNER91T0wKakSwRb2V2bPBPQVJUnfRDpLNkkVxsaNecZ70I4AXhugPT+VFxc722/M34cC&#10;q807s3Em1uuPSq3MYya2FuplWX7uO+SOhqCC4BZ/kDf7TDimyIyNud9xJ3fKOoqnc3W2fb0XsTyP&#10;ypeho5XWo65m8gLtZQuOh49ap3ep71G77rcE5xg1V1G5VQeis2eStU559z5yrMeAcdBTs2RGo46I&#10;ualqKiHaPlBHDbs1Xtna8ZVyvyg87ulRxRs8pywb5fTp9K1tJsLe3i6ZOBgDPNUohUqcxXj0JWSO&#10;bb82eGJra0618jOQFfGSAf6U2PfcSbV2xxoM9ev6da1tMtP3WV5HUc96vYwIYrB7lgPmZs5rVs4l&#10;hHDdjxnOT/n0pbaMRxj5SGBp23au1eW9D2pcwEglwnpz0qGXkAM2Nxz+FSmFuu7dVRyz6gozhFHG&#10;fWpKiTTTLCpXdgYGMVm3UnmOF+bdnqO1Our3zPun5ckdKrzTqIThm7cqOallFe5LxycjHb3qoLjd&#10;KoLdCcDGCaffXGzGGz9Ryar2U+y6UfNuIzt28mjoB0WlDcqfK3uSOladsuC2BVPTbbMvzDrz0rTR&#10;dooiTIcOlNBJPK07NN3j1qiR2KOlRvcKB157URFm5pXAbJNKo+WJW+r4/pUiZZBuUA+mc04GimAU&#10;UUUANfrRQ/WigDnZbhX3fN8vcCo5TkfKzEAZ47/56VU+1oD1Xbnn60/7QhHysOvXjg44FU0BO1xl&#10;w2OnGcUvzSIu6NtwPDE1Xa7Z0wWbb3psUhiPJ5f052ilYCw3mOu5m2rjkGpI7Vj8wwPXHWqaX0gb&#10;5W3KTuYBTxVhLoqML0bkkGjQCaNHO4rI3JxkHkGrEk0u5cSMvvk1BC3yr/FGp596VLrEjfPtXHpw&#10;KegFpbthGzYO4/hTheqzKpVuvbvVOe5SWb5W28c5GaaZFchfv+hK8U0BebUASyqvDdqrxyZDHaAQ&#10;ecj8OKgcqp3AbegIHapRI3mMihW3cBienemBM995catjsFPWo/OEcbYYs2PT+tV/tEkh8tfmbPAW&#10;tCz0+O0ILbWmxwOuKNAI4YJVtjNJtRewA5NWFEKEASFd4z8w603ULsTW3l5VmB+aqrT7I8Aduee1&#10;TcC5v8yX93Mp2dVHFMKTNIxRV65OTwaqF4yNzFgD/CtBvFRiqySJx0J4ouBKxkJ2lWMeevJz60sd&#10;0oVl27SRkH1NVBeyD7nz5H0pVnZl3kZ2nqVqrgWhMyyr93r1I706S6JX5mYBevp+NUzdHzOOG25H&#10;pTvO8wDq3BAwaVwLoIVOjbR0Xvn/ADzSi53Erye4J/h/Ks+ScqR/D6gc806K6VF5LbuvA70wNbS5&#10;mkDelWy+KzdEuElhlKsrMp554FW1lYx7gBu9D3rMAuJQm1jjGOvcVC9xxuVW3fpS6gwMke4N0/Co&#10;JrgBOBlunTpVWAJLhVP3VX5uw5NO8/GP4QO/pUPmGRWxtj9CajkLRhQjLuPrVDjuXhJxjlue1TS4&#10;8tj6D8qpxS+UhX5unXFNkuPNO4H6Z4NZvQ1SueR/sxeI7HwZ8FfFmqatdR2en6f4s8TXV1czNtSG&#10;NNWvCzMewCj8hX5v/DHTNK0P/gorc/EfXLXTfDOk+IvHl1ptpazGSO6sZ7nQZJrZnUgLHJeeaPOX&#10;apjkht0LOxbb7VdftsfDnw94qvvBPjnxBNp/hvwt401/UNVsY9NubyTXdRGr3M9ta4hjbEEStHM5&#10;fCu5hUE7JFrg/hxa6L8Yfj/4ijvre31Pw74u8ZahcSwyj5Lm3l8HFwCAccrKcj7wI/GsKUqdStyK&#10;11v1sbe3nh6Umm1ey06ryNT4k+B9K1r9l3wPNeWrSLZ/s1faExOy7HWHTypyGHTAOOQcV8z+Cvhr&#10;p8P7a2na34b8Oab4msfBPiXSrG50VZXnu724GgajdyoiysYmuLX7JJLErqxaeRE3RjzK9I8afHrx&#10;Fbfs26X4Rk8PtN4xt/gF9mtnaBk02TSzBDP/AGiZemEt49hjzk3K7MbWVjJ+zdo2neF/2mtL0rRo&#10;beGzsfFumwWsFuRmOOPwRrj5PzEsxZmZmOS7OSxJaumNGk6ic7XXdfkzeWaYulRdFVJqDWyk+X5r&#10;bVM/RX9rfxppnjn9lHTNa0O8t9Q0nVvEHhe7s7mJvkmifXdPZWHAIyDnGMgn1r3W1ndpNrKMH35r&#10;84/iv+1p4Fgmh8N+E9Svv+EZ+Jnjbw3fWVhe6VdabcaRqzeIbGW6RI7lEZ4blfNmzGrJHNFPub99&#10;Go/RixbNyv3l565rOnWhUV4NOz6HluLTT6WHai/77HT+tQmH5dzbSOgx2qW9cfaSv8R7GoPK3ndu&#10;XcOgrXoMhmfaVwT7etSWsDTDdN8sY59GNXLWwVArSKrN2X+tOuJFQ9N0nZP8azKSKss/lxsFAWNu&#10;FzjvUfmMwG9gqj+Ec1I0ZdyzNubuF+6Kj2sY/lHOfvEcUD2GzcRfLtXnHzHpVY/IrNtLZPXOcVLc&#10;SBT8zqx44HY0y6ZY2yrFnXHXpk0xdRRNI8eM5HQD1FOW4m24ZlXjA4qi9yVk2yRhOemeM1aV9sW7&#10;DY75qZG1NJ6MnhnklTax/H0qK5umhG3dlecADrTZrgmLn7vpnrVF5y4Zl+9wOOfaknYc4pLQkkum&#10;eZdrqp4PB6D8qR7pmfcGwgxkls54qpqMMcL7ifmYDGW6Gs+fUlj+Vju3YIA57U5O5VOK6mhd6i24&#10;7WZfftWfPeeaMybic9S3X6VTuL9Ce5PcZGKjj/0gsuQrHp9KIhWilqiO5u3nl+ZF9MY6CpLLT2lm&#10;OV25GAT2qxbabHKv3gzr94g+9XbSzSMhsNlsHhu9aaHKyWy0yGBQzMWwOCARmrtlEGuVAX5Se5qM&#10;WrzJHgElTyM/e6d62dI00LL8y/Ngc8U1qIIrdQfur7EgcCr2mg4Ybo+mPlpiW6m6b723HSpUaOFv&#10;lVjtABJ9f50tQJoUVc99w6052SNSMkEc5qvFPtaRiq49cnn8Khu5lELLGQrHpg1DepSRYu7zyOF+&#10;Y+m7pWW37vzGbG1j0A5qTysKzs3zEdxuPFVp5A7Fmx+I7VBQk90oAX94vHOOKryXJRW2rt3DHJx+&#10;lF5JuHytxjoDxVGWZ9zdQaFuG4rSecdpAbjqBgVPpluzXK/d644PJFVVti7sfvAjOCO1ami22JEz&#10;Gc5xkc1b2EdJZQCIAjuOuKtU2IALx6UF8GhbEMbJNgdD17VWadj/AA/mcU+4lwOjZ/nVVZCZOCu3&#10;r1FRLc0RMP3pAxjHXGKtl1hi3H5VXqT2qG0Uk9D681PNH5i4PT0IqoksI2Vxle9OqvZQtCGDSSSZ&#10;PG7HHtwBx9asVRIUUUUANfrRQ/WigDk5NItWDfLIvOcZBHHpzQukRyPuWQ+uCOlUZtSPmsN275iC&#10;O1TNq3lN/q9pU84Oc1pKLRCmt2WDpCBlHmsC3QevrTJrBUlCxv8AOP739aiXxGyz7mGWXqAMVMNQ&#10;juJdp2ojffYcsfWo5WNST2G/YJnZlDJI3X5T0FQG6kjJjPynkdOlXvtUdqy+XjYB8pB5P1pZ7iK7&#10;iYSqS2cAqO9OMtdSW2Vlu90n3t208HNP+2bjj5vm4HNQppUjghHVj6Z5FQbJrOXaf3arxkrnP61W&#10;nQd2X4oxz97aB0IzmhmYybt3y9x/k1Vtbky3CqWRg3B5qw96pl+dF+U7cKcbjSHzCfaHIC7u45AP&#10;HtUscDX7r5Z8vaCCT2qO0tobu5Zi0iqmMqWyPT860LySOCILJ93A2xqeTUsofaRixXbGFH96bHNV&#10;pb5SxVd8cZOXb+9VeW4aYbfmX/Zzx9aimEkaKR83PIPQU13ZPMTPKznd5e1OgxTxNhEzkbgMEHp9&#10;e9U5JWO3bxnjBOKGEihR78kGmFyaYsvJbGTnIPJquZd0m3723+IU3O71Unsx6fnTTKysAufwx/hR&#10;yhzE0khJ547jaKaLtpF25Y+oxULzyL0jLd+OtWrK1kvJQFU7lPYZwKVkCuOt0Kqu7a7KOeMfp/8A&#10;XqQRSSPt+b5jwB0I/pVyPQ5ISpaZcYwQTVoGOCH92uFUc8fMaXNbRFGbN/ohUN+8XgN7VC160sbL&#10;tUc9sj+lXbqz85lkPfjnvVS9tTAxYeZ5eOmB8lOIFzQhutZto28+vNakSskY+UD+v61j6PdhbWb+&#10;EL7/ADcVet518vdu3FucKaz63AdrEhjkjz/Koy7bO7c4x6+9O1D97co25iNuOuMU3hVbf8oUcHO7&#10;itOgCpEzMpHy+pqSOH7zf3Rx71EbSQTAIy7cZxjg/hT1k+zrgsuQOgFDY0KDsZfpgE1HcyB+nysO&#10;cnmhbxpoyct7fLtxUKyM4Ysqt24PWpZfMfHHhPwFo/guBfiRqWi6Zqfh/U/FWv8Ah/xdDd2izolu&#10;2u3wtb4hgQBDJIySHHMM5ZjiFRX5wX+vfFrwN+0j4ve+j1DQPCXh/wASaratPpenWVrDp9pBpz3S&#10;JvgUMu2J43xySp2nJyh/YT9lTQLPxZ8BNe0vULOG807UvEniaC5tpRujmifWL5XVh3DAkH61+bfw&#10;TtF8YftleIPA2ty6f4g0nwf4u1O+jmkuZHurmSHw8IbNZgchnt1tsSklt8+xjtK844nC0azUKyv6&#10;237m2Hq+ylKfKtL7nzv8TtQ/aGg8J2ni63n8eQaxN8M4dScWaTNYW+kiMfu1ITAhZQJ2AxGJcKAI&#10;1xXI/CXxb+0Z8bfiVotlb6x8StWtdU1y1t4WTXLi1juw+lXF2FMnmLktBDJJ8xzsjZePun9CPi/L&#10;JD+yNu5Bj/Zjt/u9MG0f8vu9frXznpOp3Wift7r4J0vVtH8NN4u+IcNw99HeeTfWcreFrqG+8lMk&#10;ia6XUyIJONt0OQd1VTwVKnJKKVjWtjHVi6PNyq21r3/r8j7G8efALwHq9lefEnwt4T0bQ9A0nxp4&#10;Z8P+H7q3tFE2rv8A8JTpn23UGmwXkUyoYIixICRSup23FfoFa7RKuT6mvAf2xfD2l+BP2Y/D+jaV&#10;bR2Ol6V4v8GWlpaxIFjgiTxHpaoijoAFAHFe729r57b/AJgvc10bKx5sFr9ws8ct1cbUY/McDmrd&#10;hpa2IDMd8uPyNTwMkKfu1246nuajmu97j+GPON+OTWdywllYgLubcDksOMfSoURUG7cMjkvnn6U5&#10;pSmEU5bqdx61VWWEzN5nVuhxUyZUSa5njVR8q/Qd6q/aWAJgaNV9CaXzYwcL5fp61X1Ax3cUiSYR&#10;W6MrbSfpj/GhMoSebyz8zfL7ZPNVVl81Wk+UNjjjvTvPjMa9NoBBJ/8A11Vmlzuw3y49aonzLzy/&#10;aU+Ybtq8VG8MhQ7HZQ4IwRnFU47uNJGXa2Gzzt6VI12BH8rybcc5bNSzSEXLVE0cRhjO+STI4Py1&#10;TursheFCjPI9aZJdqV3FvUH5sY9KoTlWVmVt3sT09amKubTvFahfXIlPXcx6Nz61T25Ybxxxx702&#10;e4YO0ar8rc7v71TWelSXAU89Bj5sVpy3OfmsRppbXB3ZVdvfPNXrbTFi5Z9zdOM8/jVqDTmhKqF3&#10;c881btLXDfdOSc/Mf60EczK8cLSDasZ2/XFaen6LuHP3fft9KmjtNo+bHHT/APXWlYrHB7DbjP3q&#10;ryEV7GxW33Z/D/aFaFvCUcttH9KhYLGq7VXIPrtpZL7zE2r827jjApaoBJW2u424ZunanWdlIZC0&#10;nK+mc0W6qilmI3N0GaLu9W3T/a9jSlIrlHTrFAnzLgfz+lZstnJNceZltvUr7VNH+93SMx3Y5A/+&#10;vUF7KzT7VbaMcDIqXIob5rMpLM21SevY+gqhcTL53fj1yMVYF2FT5mywOAODiql3Khx5Y/i5wOtS&#10;ht3Kst6kn8TMwPBA4+lSRorvufd04wehqBYGe4++zeoxx6f0rQtbbbnq+DjOf8/1qkiWOsIVuLhS&#10;rFfUt1xW9p1usIG1W3g5GF61XsrQxFdv7vcpOM8mrHmsZlH3sEDvV20INQN8tQyz4p0s2B0P4VVu&#10;LsJ8rZ3Z4GOlZyZSj3ITeMTwq9eT6VJahpH3H7ucgdqrlw74984H9easWcGzBz8w5I7VF2aSVi9F&#10;nHanSqzRkKQrdiRnFR+eIlySAPU1m6p4otLaaKGS48l5HARihKk+hNacyRm0a0KFIlBxkelOpsb5&#10;Ue9OqiQooooAa/Wih+tFAHnuo6TcW8sjeXlFbAJ6Cm2WmzXAVlyqrxhlx+X41qarqMRlmU/JySeV&#10;9cZ5+v8Ak1Va7h8vCNs6huBk4+vQVupNrY45SXVla50iaKUEZJ7/ADZx6cVXfRr6L+FW7ZJ5x/n0&#10;q4ddjhO5oyehznP+cf1HSo/+EqOfLKydRH05DYyB17jJ49qalLsT7umpFapfWw6KyLngMPX0rQ09&#10;Zrl2JhZfxwM1Vi1hppCGU7m+7hWx7fn14/lWpp2qeft28rjJ5PT61Mu9ioST2ZNFAyr8u1VY8+lK&#10;8LSptdd3HX/P9KfLdqw+6roTgcnjv6U17nCN82FX07j6VEe5o5JGXLpklo+6Jlk+bcEI6YqWeCXJ&#10;Kw7d3Qbv6fhV0PGqt8uMdCepx07f5zRdLmDbtAXjGG9vypvXqGvQyl1G6so3jWB90hySTjpVy3kk&#10;nK5jbcy8E+vvVe6lijTdIyq3GDuHB6DH/wCqqEmuqIlZG+XO0ghcPzjOcetbezVjP2yi/eNWUyQu&#10;6yAljjpjA/Goo1nlVmBDdSqnH/6qyTrbS3SybUSMfNnI6DqP8/rT4tYUJ5jSblwfm44xxk8/59qT&#10;ou2hKxC3ZppZ3LJuKr16KQSaml024aP/AFeBjHXmsyHxOrhtvyrHndjqMf57/jU//CSb2C+Yyt7r&#10;jPBPGfao9nI2jWgy8uh3TkM0ZA46n/CpP7HktdpZWm7jDAYNU4/Ec00m3zZNoOTjv/X2qaPXZHgG&#10;2YsOeCOuDz/n61n7Ooi1XgyVdMuLmT50aKPqQe/t1q/Z28jWzKtu0fPcjJ96oweICjBS0ZbGeB0/&#10;p+NalpfxuO+ScVlLmWjNIVIvYcLFmTDgdAevWnrYvs43DcfY4qzG25ciTcMdu1Sp8q9evaki7lL7&#10;E6oCfmYds9aq3dhOIm2x7pJMbjkcCtgOpX1oLgN/WmiTBtNIuI4mXyWGTnJ7+tTx2NwGOI2A7fNW&#10;u8yxj5mC/WpFkUgcjP1qrgZIs7iM8Rnpjp/Wl+yybi3lsDjHODWmXyVG373f0pzPsHai4GUtrMZF&#10;3L29B+ND+dG3zJ93k57itZfmFIEwKfoBjqs8w/1J9/8Aa96je2n/AOeT+vUgfj61t+UB7VFcECJu&#10;i8danmfUD5A8H/EPVtC+CsPgvwvOlr468aeKfEyW0zLuGkWaa1e/adRZSCMRK6hA2Q00sKHgsR+b&#10;3wz0zV/B/wAftZl8CxtdX3hnxPrzQW0zebJf2o0GFrq2EjsMSzKCwlYjdNHGXwCSPpFv2ItY+P3x&#10;e1qw1D4gXGgw+MNS1u80RbvTWvtPuILbV71LjTmjWaJS8LSG4TdksLuU8+Sxr5m+CPxx+Hvws+Nl&#10;02m6p4ivm0+61S0ntl0ZbUyu2lQ2ksqBrhkVY4VEgBlYu24AjcK8HMMVVhWTnTagnurO622Wtvk+&#10;ux9ZkdbC06NelNvmklZct1e999vwPUv2r9du7X9mG1ktNQvoYh+zrpiF7eZ1WZWhlUqSpG5Tg5B4&#10;+Y180/s+aJcfFb9qfTbjxY1zfXHiHxnbrci5uZWuY4l8PXzW6NJu3LPBu4dT+7k+ZThVNN/aB+KP&#10;hHw3rF34Dk1zx1p/w1m+GlvPBYJpVjNf243yEAQnUox9jeeZr9YzIXVvKi2+Wiim/B/9or4W2Hx4&#10;t5NN0n4heIvEmoeJoodP07VvsGj6Wk8+mS6e0VzLBLeSBdk8kgaOMbSCvPLVy5lKvLFwqULuPX79&#10;raL7z7jJMwyfD5VUhjknON7LlV3o76u2y7P8j9Zvi98SNS8QfAOTwf4wmjk8ceCfH/gm2vplXaus&#10;2snifTPsupIoVQqzqrh1UbY54riNSyxh2+wAMR5aMleygYr8o/EP7MPjT4Y/FLw4smv6db6f4V8U&#10;eEY/EOkWN/e6xFZvdeKNJ+y2S3c4hi+eNI7p447WOSLyrcljHcDf+tEZVFy7fma+gwtSrKknWjyv&#10;te/5afmfkNSMFrTd16WKfkvInzR8Z4Hp9ahnMkQDGNc9MY6CrU1+Au5eP61VkuGZflzzxW3PpYUa&#10;ZTubiUkDy2+Y9MVVlvJbksvkthTgZXitFpTNxu/A0m4om0+w4qXJlqmjMeIA/dk3HHTIqJgd2GWT&#10;A7Ac1qeT5xP3hz/e60SKsK/NjApczH7NGLcqV27Y3Zc88U2e1kYyMyt04wnH/wBetZpESQsW46j3&#10;qrd3oU/3Vx1Pel7S24ezRi3UE8I8zDY6bcc1GJZHPz5y3YjoKTUvFMUc2xSshXqOhFVJPFq/aTH8&#10;oVeWbJ+UDueMcd8+lcv9o0r8rZ0xpSgromnlbYyqrDB4Xb0/Clt7KW7YjyyT0JJPSrU1rJf2zNDs&#10;VwcgOMBvbv78/lWhoUf2e3bLxN5YIBRg2Du4z9QR7/zrsUm1c55VU3ZlO30NmhkO35F6df0p9vFN&#10;Af8AV/Ko6bSDVi6142syq/liM8D5uMjqCff061e065aT/WBdqkdBnGfSspYyEGovqT7LmXMiugkk&#10;QBYyqsODmrumafIkihlKknOQD+dWZdQ+zWHmBN3Ab5iFAHtXO3PxEa1aTeiK8eQ2GCqD16f/AF+m&#10;Oma1lXSXNIx5TpHs2D/Kj9+SvAqYF42x5W44znHp7VyOkfFNrmZQyu/mOv3WXaMqTt9fYHAzwcAc&#10;neT4iWsp/vbmCqquO52jOcd+Pr61ftYtXf6Byt6I0JI/PRd0LBs/l706TTPKTepdSBwAOlXLC/jv&#10;oFki2sjdCDnNWG6e9XfQk5vU57i1eMNuJxx3ApdP82QM74ZsZwRzW1cR+fE0e7tg1ShslhVhuzj+&#10;JjxUya5RxTTKrFpGyPu9uPSs+4Mk86lVbdj0rewsUYx8wzzzwKpxXHlysfvFPwzWdyzJubdyNuDu&#10;J6MMYqrHbTKxCkt3BXt9a6STFz82M85HHSo/s+JdqqMdQB607lJaXMSOyO5f3ZX+HJHNbNjYsowk&#10;b7cDoK0tOtSmCUAPvzV5Y8VcWZyMmO3ZDt+ZW6Ekdf8APtUcgZZVypO1sH/a5rcqG55BP5VTdiSu&#10;xLxD27elU5493zbXZlPds496kubvyP4XVWzzVc3Xmnbuz9axkbRT3Hqu2b7pwat2rqPlG4+gxjFZ&#10;azMxPzYLdSeMCtKyU5zg9PwqQlJMtGJZcenfiobnQbW7ikVoyyy9RvZenTBB4/CnS2pmQgMy7v7r&#10;c1zNhY+JvC2tbptQt9X0qaT7jQMk9qD0UbQwcD+8xB+taxbM2zrre2S1iVI1VVXsKkpFOVpaskKK&#10;KKAGv1oofrRQB5Zq9y0l9Mqts8uUsGHRiTxx3qNZ2eNQoH3MAhunXnH4H6n25pmpzK99MF2su5hy&#10;owwJ6Ag+vX16U24uvPVNg27cHLA56YPQ5x7/AIe1aQqaaI8ao9Xcz71Zmk2t5kzRgEHauMZI9M+h&#10;6c5+pqq+quiAM0e3hmGVxknbz256+/bgVevr3yd+5vnHDNg5X6nqOCPYD64PIXd0ftzbmVfmI3gg&#10;AkYGM/Q8Z7ZzjofQw8udXZxYiTg7o6ey1mNpOT85yW4XOM8e5GCOQcdBmtWy8SfMY4/MOcb2CA7T&#10;1xx0+nYc8VxEN6xaPlPmOQOCoPbtjp0PX6CtbTrqSVwS3PG0MemefTOOp7564qKsU9b9CqdeT0O0&#10;XW/MCuJGwAflYcEn247Y/wDrURa27t5eJG3narEH8O/1/LNcj58aSB9y7mH9/gZP8ieferUN5sPy&#10;qcEbSDhRjI/r71zci7nT9Yb0R1mmav8AaYlEYDL2LK2Oe2f8fSrVxrbI0cbKzcgBec/gM/5/lxcP&#10;jJbNpNshVjnP97j1xz+ecc9+Khk8VMt5Iy3AjOScl8cDOcnOOnr0z2NSqL6It4zlV7nVXt4LxGCo&#10;3IPzE9B/kDrx+NYty72xba+5VHdxxxn0xx+g6kcVRbxJM6thmjZcMP3QPY4wPTA7H3xVe51n7Uw3&#10;SZ47g4H0JPr065IOK2p0pJ3f6nPPERdlcmMkmWXlmYA4yOe4xx/nqcVF9oVWO4r8wVV+YNjJwMcZ&#10;zjoD161Uu77zl2qWXnJBztIPbrzz1688DJyaqT352Kzs+3ByGyPY556cgE59uScV1Rjqk1+ZyzxH&#10;Vs1Yr5WO35TvBYjIKkH8Cfftk49M1K92qKJFkGc7SBj+92PTrnp1PArAmv25H7xSCSWyc8Dae+en&#10;U9hx7U63v/MLPktk7Rlz2z07dB7ED2ro9mzP60+/9dzpoJ2t4FaSRvnBAwQWHHJ45Hvj1A9amh1f&#10;7ys33j127SPfjgfj7dM4GBbam+1VVYiVwI9i9F7YB/TBGeTwOau27MHz/D0B649O2ccY98egzWEo&#10;JLU2p1/8jXttZI24aQysCQCcdvrj2+h7cVfs/ELBl2sx8zAx1z2OOeP/AK1czKgYZ27j0YDDcH35&#10;7+vWpEu/JhYcrvG45IUNj71YSinsbRrSXU7CDxfFCqkv75wTj9eP0696kPif5sRybm2gkHtn8en0&#10;rjTeGdQuCGAwWLYxjGfYHp24B/CpBM0K8D5uUGfvFu2B3z/nGK5/YwudEcVK2p3ll4mMcYZt67Tg&#10;AH/H1689qtf8JGsrFfM6cEBs5P4fh1x1rg4NQleYA/Ng/NhflUnnufT0z61YbVWj/wBWTu2gt0PH&#10;Qfjn/JrKVNLU0ji3bU7mO/WTH7xm3cfQ/TP+cVdh1BZIgqP85HJHauDtdbaJN8/Py4HPLen/AOvp&#10;/KryeLFh2lfm9cqflx6jPH+RWUqeuh0U8SmjtEnAUBm3NjoOv5VP5i4xntzXEf8ACVLhSvljceeO&#10;ox9akTxPIz/I25cAk5A7f5/Kj2c+xr9ZjY7IXa46/XHao31FQ2A2eetcbP4qY/wtz0UHJwf8475x&#10;SRa2Y0G0t8oBwOv+f5n17z7OaH9Zjc7Nb8SRk87V7mm3U+bZtvzHBx7Vyr+JFiAPmfL0z/dJxToN&#10;feaZQ3zLJxjGOtFpG3toHiPgP4RN8Xf2S5rXTbmHT/EWk+Ktb1bQNSC7vsOow6xemGRsfejY5jkQ&#10;Eb4nkTgMa/LC2+BPh/WfGesXuh+DbuPxnqWr+KIU0i41S5hi0q5g0HTzcy3BaTc1vb3DXG5owRKW&#10;hRTh1I/Ur4R/G+w+DH7LsWpT29xql9qHiTWrPSdNtnButYvJNYvRFBEpI5OCzMTtRFd2IRGYflj8&#10;L/jBJ8K/2h/FfjHxcqreeJm8QaNq81rta1tXGkWMdiwyodYIjdi3L5+fzIncAqWraNZQnZ/15HrY&#10;fBzrxqTpq6W+tuu52Px5/wCCfPw60P8AZm8Uagi+IZtU0v4HWHi2O8fUJWuZtQktdVZpJXxlgRGI&#10;yrYXysx8IAo8w+DX7O/gn4eftG2P/FDXWueJvD3xPs9CtNGj1i8CXVwfCs81m5ZZCYre41OFJxLI&#10;Cy26sHG1JIz9K/tYfFKz0T9mbxtZy2t5JJffs7aLZIYxGyo722sAbiW4HzDkZPHTpn5g+GXxdbxx&#10;/wAFFrPxx4S0uG61i68fi00hNRVIoZo/+EXa3uYZXVCzJdeVGI5TuWFQ0iI/muG48RmlKE/ZTdre&#10;i3tptfb/ADOrB5BmOJpOvSpuUVs3fp89UfrV8f8A4Tx/Br9lbw/azXf9ra5qnxK8HalrmplSJNUv&#10;pfE+lmSYgliqA4SNNxEcUcUa/Kiivp6bdOc7mC56V8vftL/GfS/jb+yt4Q17S1uIFl+I/g+2urO6&#10;j8u6066i8VadFPazJn5ZYpVdGAJGVJBIwT9MLcA/xVtLuzyYxaWu5NJADg7mPPBNNkbcSu4AURnc&#10;x+X8qO43AfT0qCubsKrKm05/SmzXCqu7d+Rp+7Z/DgZ9OtUbh8PyuBjjj+tIrYe93tXnKlfc/wBK&#10;oahqkMQ3SSHaMZO7P3unvziqOr6hLbqzBJCvYcrjv159CPx79a5LWjd394reY+7JAXzCvXj0yDxj&#10;nv78VnVk1G5m6mh0tz4njWFW+VW6L3z9BWTJqlxf3LLJIwOMY9M+2cf/AKqj0zRJWZVkbcyjJ9+u&#10;Ow6ela1poHk3A/d8YHLHqfy9zSlRjUinPf5kRrTiYr6SxkYIr/MQSFc9Onr/APW4/CtLSPBDTSb5&#10;n+ZeihTkHvnd39zz+VdVZ+G43w5jVv8Ax6tSS0aNWYJnP8PQGiOFpQ+GISnOXxM5G48OXEMTGFtg&#10;K4UZYkYPrnPHOPwq/p+l3MMRb/loRwRn69yf59/YVf1G9m04SGSM+VnOcjp9azbzxNNb+Hp52yu0&#10;MVz97v05rKvmEKa95P7jWnh5y1RiwaRdXersqyY6AsqnjB9+OePXkfWuqTTJrSMMJG6ZPLZz9Pw/&#10;rXNaLqrofPG4gsSSoHXJ9OOfeug03xR/a7Iu0njIP9R9fWuWDjWgqjv3/rsVKMqb5FsZVnrN1ZXr&#10;W7ySFC2Dn7x98Y/If4AVpan4Qh1qNTtVlyAykcH39P0qvrc0VtPEVjXzMgjKZwfrkc1Ufx1JYah5&#10;PLKDjG3IGPxz2964cRmGHhenWl5dDqp4eo/epo1JPD2n6TbqJEhaViA7t6EgHqD6d6oapoFjDA0q&#10;gLGWBb5vkIxjnjnI+XnscDgAVm+MNTu717eS3kmVWKuQMg4zyDg9O+f9kenOPr2s3dppa5A3KASA&#10;m3PAJJGR6k+vX0wLhn1GmnF35Ur9NvLUzll85K/VnQaT4ouNPvWVf+PdmPBYnYT6enYYPp+FdRD4&#10;yjOI2aMOF5y3OemPz4rhfCniW2vtP2s22TA+brj34PqxHc5z0rlfiB8R4fDF0wjkVm8wAqN27/vn&#10;PHrg9RxyTivR/tbCukqvOrPzXU5/qlWMuRrU9xt9UjlVW3qdxwOfy/Okebk/Mu3/ADzXkHhb4n3F&#10;zaiaZpGX7pxC6qQTncMfXH0UZwTWnafEZb+5mh/eebE6xtjLBGPOGH+6c8+hGK7adWE4c8Xo/NGE&#10;vdfK9z0ZpY5o8KWO7rim/LI7Kv14NYfhbxB9shMZbdIpGexHUeg9DW5FdebyCnQgUy4y0JhDj+Fm&#10;bHr/AJ/WrFtaBjkrtZetQw3ARlXpu7kdauJlNvI245FWlpcmU77EkcYj+7xTvPUf/rpu7zE+Xnd0&#10;qnIkjSfKvGcZPpVxMZTsy5LdKtZ97qgG7BXhsDnqKju0ndNoDMuME461h6jNIkpUbVYj5c8U7Xdj&#10;KVbl6E1xrkoBAfoOvc/4Vmvrcgyy7d2erHr/AFFV5p2lG4N90HnqR/nFQpGySbmYsuOPf3x19u2K&#10;aprqjmlip7I2LPUHMihWZ93y/KeP/rcc1tWd04jCsxzn1BP9fesjR7IzoWZSp5wa1beDed3Vug56&#10;DtUysnY2pSlJXuaWnTlx1V8HlulOvIJpXVo52j2tkpgFXHoeM/rTYJfs8ePlUr2zWD4pvdUuoXks&#10;WMRhx5e2NZC7Z75B49hg+9T7Q6jrB0oplvu8hN+C20bsdM0+tACiiigBr9aKH60UAeGavqStrN3j&#10;zFDSn5hjnnrjHt37e3WKDVVUAKc7ht+XGfTHp0Gfpz0rH1y7kfXbxUDHZMwUruwMtn9Tkj39ahiu&#10;2a4/eNuVyoy7E5HGc565wc9c+5NdUcO0uu3b0PlKta03G3V/n+RrXd08/wAvlqBjKnALEcc89Qfb&#10;vz6VkzW81zcb90kaqBwCXPY4BGD2zg5yR+ViKWFceZ8yoSG3nGT3JzxnPXn2plzq1tYKzSTDCklU&#10;b14DZHbqAeeOB7VNNS57Nu23TyIdVON7af1r/kVl0iRiF4aMLtyDw3OcZyQOeuRk47niriRLCnlj&#10;zmXGfvNyAOc5OOv5fXio7nV7C7ib/ToVIOQTKqsp4I5PTjB9hjp1pyz20ca7bu3mTcFVkmTkjG3p&#10;3x0A/wDr1u6vu8t/y+/Yi11dIkiuNoVsyK/Bc5Y9R26+vQ9BUa3LK7Ksi7egzuxn2zj8B/SoRdbk&#10;SOMRRsyhcKd5Gee3OPT17ZqFLrEbLJMi5AGc8KCQOOx+Y/iePorKS+L8r9PIPacvTX8C3u/d72Ee&#10;/b6EkDnsDkfrk9PUIS0TGRlZvLw5EYyzAE4HAJyeB05OMZqurqZWUtHuJLYccD5gD/EPcEg9gKrv&#10;qreY3+tV8MxxlzxgE4zkHB/LjgdeyGmkdTn9rpd/15k17eeWjNtC44R8jJOegwNpznnB7461R/tt&#10;o5CWVm+dieefT0/AkdMdRUklzJcP8i3CrgDkE/yPpjqOB6A5KfZNm0jzPnx8uw+5HGMY9AAM5J96&#10;6OZL3TL3k7/16EEeqyMeoKryzF0UgHt+Hb29OtSm4aVV67sg5UjnqMY798D29OapfMZF2hwGYYAB&#10;+UHO0Y/pznNWrTcQWXbyeOpJOSGHTk56+p4rTltsYupJu39f8MiOaXyJOFbOOuOx+nPPJGBz1qa2&#10;vXB3GRvdt2719D0/3uCaCkYZlk2sWyW3DHA6nOPxPTkD6VHLZrHu8wLuj3E7uSvXPJGQMZyewA+l&#10;U9l/kTzO7d/67mtZ3hQMqs2GyME7lPfPUr26nrjqTxWnBqX7+QMWZhnAOVx0J6n2wTn244Fc1bzl&#10;DMztu4IDNImMjnb0wMKe44GCeuavNrMMUiqvl9d7bVAYgDPTOPXGMY61zVKd9UdEazS028v66m7B&#10;ereNhixH3iQT1xz7jt16AdqspOCfutjIwD6/T2/+vXN2+uJMhVSq7QMEEMqg5I6c4z6d6sW+qRNH&#10;8yo3OCNw4ycHn/ewPcnHWuSVGT2+46Y4hWvL+v8AhjeM/Ayqow4wR0HGMemO3rTpL6E27Msi/MCO&#10;ow3OcY/Hv3FYo1UksrLI20E/eHHQHjPHYkj+eacmreSWUK3nLwpUdD0PTv8AhwPap9hO3vFrEK9/&#10;69fU1pJI5Cy9iSfmG3cBjJ+b8vbOOuRRLfRzKVO4MhzyfuDB5zgY7+vWskXs1vImXa33EKpHR/ul&#10;eh28Dp0OOelNkumUKvDbtu3HY9sDJ9yMZB7ZprDt7sl4ppWX3GpBqIBKptDbucLyD+XXtzzz9KVd&#10;VEMv3gzHj5TyRj/PA9RWWL5cbmO3djkknGTtwTnPp9T+VN+2CZ2+pDEnGD0wfTtnP0PFXGjG1rCW&#10;Kb2/rz+814b92+6pXcMhQOeo6euT+dTJqLybgOoXGB3/AMf8+lZaXQVx5gG5QSdxzuxwf0OM9unA&#10;p8d+zK3zBZASFyMMSBn0HUDoensOaJQVxxxDWrf9dvVmxJd8fMytIRuxgEAY9M/QcdutJ9oZR9/Z&#10;klj7Z5wOc/4D0FYaXZeJW55wemB655GD7Dv154p1vfBQFKM7sQA5U8qTwcHtz+JHes/q5p9cSNxd&#10;QaRFfduXcMdOeenT8v8ACvNv2tfjt4j/AGe/gVeeIvC+ix+INZW5gtoYJI5JIbdZG2meRI/mZEwD&#10;gMgJIG4Z57E3+fmbZ82Cc9Rk884z6Zz1/Ssn4hfEI/C74b+IfEEkS3Eeg6Zd6k0Jfb5/kQvIVLYI&#10;G4KRkjjP4UVsHem+XTTfsbYXHJVYt+9r95+VMv7RXxKstctRr3iqfw/r2n3epf2XY29kthLpEV1d&#10;TzSrGkgMolk35eRSDt2IvyqWaT9njwHqEvjPXLjVtPe/03U9M8Ts3mILhbk3WhWdvEGj5ZmkmikQ&#10;AgEkDghhn7f+Jaa14J/ZM8F/DPw1YR+IPGlj4Og1O4/tSD7RJBaadaRNNJKpVs3FxIqW0ZIJDzM4&#10;DeUyn8sPht+0/wCMvEvi3Up4/EN1Z2ph1u7hjsI0s/LjttPtbm3AaELwGncnrkHn2+DxWU5nRxHt&#10;MPU507X5r2XpZ/1+f6Zk2bVKlKpThBJS0feyva3Xf/I9o/aF0f4u+OPA3ibwKvgvWNW1ix+GGk6T&#10;HrVnpE01te2trHqL7Aq5xeN9pitHjGMSLPKFCALVP4PfshfEjw58cYdWbwvf6Dpuk+IprmG5DxxS&#10;WaDw89rbtCmd/wAs7IqlVIQoTwFOPK/jt+2n8UvDWu+KbHQ/HfjSz0bSNGWWy1KPXpJFudSWO9eV&#10;IyzAeWr2d5FjnD2jYyXFeXeB/wBpT4ja38SbSHV/iD8WPFWmwapJ52hR+Lr9DrsUNotwLJDE4dXu&#10;JVESsi53SrtBOAZxmSZhXqRr+6lre3N2XR/r37H0OB4qqYDAVMFFx97q73trtZpLV66u/bTX79+J&#10;9r8afhxp8WuXniiE28mu+H9V12XxCI4LG5XTNQtLmO6aT90rXEa20aF2kUzQ5VmzHCF/Rz9iL9o6&#10;+/ap/Zw0HxtqGn2tjd6kbmNhZb3tbhYbiSETwlxkxyqgkXBYYcAOwG4/Jmkfsl/C74a/sm+PpvEn&#10;gPQr74r/AAQto9R1vUH3aheamLDZfw3cEtwZHjgvYoCGUZVCZ4MsYWNff8VzGkcKRxpCsaDaiLgK&#10;B0AA6ADt/OvTy7La+Fjy16jnvv5vq/Lp89z4Cpi5SjFJLpr/AJeT37mxDMzSKMELzjPFWEnDMQ38&#10;6xjrMcEvyszSDOQB976VK+vQJIrF1VjgdMmvStoT7VdzSvL1VTaoDGud8Qay1lHIpYM2cDHQAnge&#10;5xmrF/4rt4E+9uZumMc1yPiXxAt2eWwW4C4PzZOOP8B1xitKNPmZx4rFJKyepVuPGMmpLLDHKvmb&#10;SoOAT0yO/Pt68VH4aiWYpJM0k0uPld1/+yI/L/8AVxlj4lurnUZI5WhtRFMyru5cpleT8gOd2Qc9&#10;8jvgdz4dv4YLeKZ5FbeMAnaMnOD2x3xg46c45rx8dRVSteTtZ2s3+nc6cBinyWep3FjbGGHzFUl2&#10;4wc8j+lXLaBnl3MuMAH5j2rE03X1uSEVt3y54OT/ADrXj1NFfc/ysw7Y5+vevVjor9DVyTdjUS6+&#10;zj5vQnkelMv9YW3TczfL16HpWZf65HFH0Ziec9Bj6kjj+g/PzHx18Vl0u4nZLgslvhW3HjOewUk9&#10;iuCAdxUDrkY1pT9neC1J9pCLXMzufE+tTatp8jRyqu0lShGGOAeOnfiuC1bxfNHZbGe3+zu5yDIC&#10;2MMeQR2x2/XjPmvxC+Md87TfYbeRtvmEukmzpnd8u7jAPPQAggnIIXhZfiHq3iy9ubMxXXmXFqbi&#10;Ngx/cqsbswds7V+ddpY/3XwMDcPyDPsVmU8R7KjCTb0uk7W+b/DufY5fTw0qHtJSjb+kfQ2t+LI7&#10;XT5fs/kqVyXToQMnJ6ZBz7evHOKwPDXx8tdMulbzFuLeYnZMSuM8gjIAzgLz2HevDLnxdrvhTSZJ&#10;rieRmvoniaDc4hkbafmXnCnLEZHGFHGSQPGdR13X/wCx9W0+1v5GvL5s2QzhbfOfkG5hn5iVUDJJ&#10;PqOeDh3xPwmKxKwGKUoyV1qv+C/01OvGcG4mNGWKoNON9/nr/nfyP0G1LxVHqMkd0JIjD8rZ3rnp&#10;nPIxjBB9+PUVVTxdGNR2FrfzGY/KCAxwCeBjOcA9vWvn39n39oaT+x4fDdxMsupaQrm/M0gGwrz8&#10;6h8gE7gdxONvG4gmk1/4tLp/xbsJmmjaKaJtsds5nkkCLlgo437d2c5BOfu5DBcc64o+r4h06d3a&#10;Wt1su/zRpgcBOUVGa1t99v60PpRvFCie1QNbzK4BOHUhu4I45/8Ar1a1dlntCvlxNCeSgxkDoevX&#10;JBJ75Bxzk14drHx7t4dVgIlm3Rr5u5omXeD09MfdPXGR611HgD4+R+MLKaOZZAY2ypMZ27MMASCe&#10;gwevBxTy7jzLZ1Hh6lR3e21tFt3v/kaYrh/FQp+3jDRblXx34ij0S+3xLEu2RgViBZdin5icKc/U&#10;Yxg8k4Fec+LvEUMl/bR30nmqGU7o7hCXjKErtC4zxhc4POCMEEV2nj3WbfUr6dXtY3UB02vGGXJC&#10;s2QcEfKnI6kY4wCa8v8AHWmTeK7hbdbmSJo3i48h1j2+aVDDbkrt2dzwCMsep8HPs6rxm6OWtyfN&#10;fp39Hb+vlrl+DoVPexPuq2p7Z8Gtfs/EXhwMq2ayouSwmUqCQFHUk4IUqD9eNuMyeK9Yi8IRhpJP&#10;LiZQqeYqonzHA3NghclcH6j048Y+G/jePwnpklvDdCGZl+0FnuI4lnmdsmFVkYNuZiV5U7i4AYkl&#10;kv3HinV/iJYtYyr9lmeEFZLhSXBbCfwpxKPNCADhAv3ctsX9T4T4kxFWnChiPitfp+P9L5dPi8+y&#10;2nButR+FO3Xy1/y/Lc+hvhr49XWLPdHJ1bB3vuLDHP8APOPQ5wMk13elas1+6+X/AKvB5LYNfP3w&#10;ssrfw5ctHGVhkmw20Om13Y7jymV5LMQFOADwSPu+vWF1cW0XCrtwGBz82DnoP5Y/Wv0ynhdLyZ8Z&#10;HMOiPQLadYmIXhlOMEZDHGeOatxOJIW+bcCMnB6/TFcVb3lxEzKD937oGc45yp4yO56np+FX4NYu&#10;Y1jysY+XnIIA/r6fjV/V0tDaGO6naW8sYj+X5Vpkt3G65Vs9QCK5tNQeVFDMfl4xkr/nvTjfyzJt&#10;Xeu0ng9PxrPlsdKxeuho6lqS28Z27Tx3bt/9auf1LVY3PzY2ljjj5enfj+X9afcu0jZI6YAAOciq&#10;ky4b7y/MDhv/AK34n8zUabsyqVpS2IXfy5Dj1wMdfwHX0pYFjinUPkhjgjd0H1/EUghihBYybVGD&#10;17dP8KQSr5n3tu444JAH0H+QfxolK7MUramtFcJaHjbtUYyeeg7VbTU2EGAr5Yk53cDH41y9xfFD&#10;8/3hnll5P9P/AK1KmpPEjKu7ap24wTn+v+fSl7NvY0jieVWO00+++0sxkwQPmxmtAv8AaR+7ZN3U&#10;ZGcVwum6mYiseFy3P0+g/wAa6Lw3FMk/mMzbGHK5CgD8ufzq40eVe8VSxTnJROmUYFFA6UUHpBRR&#10;RQA1+tFD9aKAPlbxRqL22vahtd5FjnkGQfu/N3O7nvkj6e1RQaw1ioZFlaTdtIAKMTju2eO3UfKP&#10;c1HrQjm8SXsm2AeXO/zEqGbLMQACO+0gAEYwTU1hptvLO0ZZcysfuKhx0II78YAXOfxPNeoppWet&#10;u9ulv16HwlR++1Ha7/Pb7tWx0d3JGF/10GR/D8jEkDjnIwOR7ZJ681DL5d1OqvNv37CQ3G7gdMjn&#10;vjHTkgdDTbPTLeK33qimItt3JKrYznbghju6HqPmPXOOFfTUgiTy227lxtZT8wPBP39rDIAPTc2O&#10;cVVSqry16/PpoK0uq/r/ACRWk07arKNqtDiTK7jklsAZK8c4wO5B644qy7VkZVWF2bkbz15GSMKM&#10;88H1IxnnjVRNgVZBJ5iAkBt4bI+Un73sMsOP4cgZAikjZw0jC5WSNSp+9jIA4JByDgckgbR0xW1O&#10;rK92/wAV/kcso821/wCupWilaSPPyD5ckMygEZB44Hfgn3A4qCfV4YplXcN3XaXCsOM8nHYZz6Ln&#10;7oq3MFjSONmuGwwCgk/OQuflxk544x0Az71FFbTjCwtI23a6bF6E8+m48Zwp9M89a05r6p3+f/AJ&#10;cuVWKq6lJC4kmVdj5RTvRdpPQgDAbAyAOwz9RNZawrbir+dG2G2krk9MdwcHoNpPygnpzUJhm3Nu&#10;LtGybnBU7TkjHOzB5HcjJPOelR30bWdvtMm5nIHlsuVY7lBOCnzDI5OecEHGMV1U+R7/AJnPzSt/&#10;X3+iNTTvE0ZbzAN6q/EokBBOBg8EY79Rgnnnit6z8Q27onzBRIrKVGCpwcHPOG7ZPc8e1cLKoe+V&#10;QI23Fn2s6sVZUCtuGARjcCST3AJAOKBH+/j2wrujOSfkU8Kx+Y7cBsbhzjaM9OMuWDjL+v60Kp49&#10;r+v61f3nonk2MsrfvF39sHBJbOeM/n6/hij7EsjeXGu1c7Wzg+/UdPxAwD26Vx+nN5MJXYBIoChc&#10;riQDcwIXjjAJA7AluvNadqVESqeI5HKYTaV+Y/KOueuAAcjPPJrh+rSTunp6HbHERlo46/8ADGw0&#10;cSlY18ws3UBiuM9hnjPPTsPrVS6AAYwjaGYNtZduzPGVU9PbHQjPJyRM8UV7IofenmAlRnOA2WA6&#10;nPIOOOTnqRmo77S5JWhZY5ipHyqqnkHaDk78HGOSDlicc9A7KLUf0/4JFS7fu/0/+AZl5LGtvuim&#10;SXaqsRnc0ZycgDr1PAIOSO5AxlXEuAuGjm+U7xt+VsEjk9COx9Tgda3ruzaSVtsk0MS7mbDGM4Vd&#10;p77lwpAJBA6Lxiq76JmLLm4MgIU/MflIOQRzx1x0GFzjFdkHFJNnHU57u3/Def8AkY6T/ZdvmyNH&#10;sycOVJ4ye47chsHvjinWuqs55ddqkZYMoBJ9e2T+gHGOtaC6K7KzeZIzKcIBnI6kYHQ8HAHQDJA5&#10;zUJ0GYQAJuHmK20L8xwcndgjpxhRzk884zXTzU76/IxtVWiX9dv8x0OtrvRcrJx2ZF+bH93GDkHg&#10;DoOR3NWrLXmS6zv+b5W2hlJ54GOM9gAMHOc81V/suWKXy2EZhbkAfMpDYBA4wevY/MR9aspoz/aZ&#10;FaZtqsxJbClQDg5yM+5IznAHscJ+zta/4lU6lW9v6/rt+BPa6tdARrGysxwShYbXwRnlevXqQN34&#10;YqZ1m3KuD5jMxzhceh6ZHs2Dz04HFR2mitbzhPMhbynDZZkDIAo3AtgEcZ4I+6wHFS/2f5UkaRt5&#10;j8R5jZcTAcD+EgkDpwNoPTqazjKK1TRpefwu/wCvl82Ti680RqvzH1yMjgdDkEds88AdqckixXEP&#10;lBWaTaWIfkjGPX+nAPHHNNit1kiVf4ZMD5TkAcEYU84PJABOTk0ttA09u5iK7nXLsu0nkAYAA557&#10;9z6jilyL5Gsaktl1/r7iyk/zlOuAO/4cD6DIH41LbxNvZt2GXgKTwAD78+ntn1qQ2UgcNIq2+0Fz&#10;xu2g4zzxlR3yOT9MF62XkMrL+924LYP3QAAcknjg7j+A9qyklsjWN/if9f10KrRSO+Hk2csu8jGc&#10;evqPmOc9SOewqz5TSSCJWbO49cLnvnj3PJBGOntShJbVdzKyiI8bflaPHJXg8EjPXO1cfWo5J2nC&#10;urPuyqAKduCPm2/eORjOAegIYZODQ43dmV7t73/r/gk8Vo1w373cPMJUKc7yTxjkZz1znoMeteR/&#10;t3X0OjfsaePv7UNx/ZepWKaRePbBmnhivLiKzkZFVSzOqzllRVLMQAAS1erLqbSBWUyNDJHuC7OC&#10;Cfl4JJxzwOeua8K/4KNaprl/8AtN0zwvb/atcv8AxDb3tmkYeQeZp8VxrCBkALSK8umxwsowSZuG&#10;3AVE4yasjswMk60U3bX+vuR6d+zt4B1JLXUvF3i6AweMPHTx3eoWZIcaTaru+y6au3j9wjvuwSGm&#10;lnYHBGPyf8O/Bbwr8IPAniL+0PCtveeKobjxz4c0aG2vrqGO7mtLXRoLZ9qykCMW32i6kBGCiP8A&#10;3Qo/Yjw/8Q7HxTo9jrGnN5+matBHfW8q/MzxuAQTg4xhhkg47A1+Y/wfOtQ/tG/HCx1WGZvDml+F&#10;fGl5ozXFrHt+3nRtIt9Q2ybiVki8uJDHtUqLiXlgWA4KlOSh7uny8z6bJ6zqe1b30/W3Vf152LH7&#10;Y37Bnwz0b4N/FDT9P0W9t7fw38GPDGtaVGupTKsF2p8QzFypYhgz2yFg2QSXIILFq8x/Zu/Zf8A/&#10;Ej9pjwDdaFoVx4Zmg+MkBurTUL+6muNNTT/D9lqN9YOJXy0kd7FcRtIwJ3DB+UAD60/bgMkHgD43&#10;RnHyfAfw2WDd8R+Kew+g/WvBvgFF4wH/AAWS0u1htLmPwDY+MtZvUuLW2SO0uNVuPCto8ilwcyPs&#10;iLDKAjzZDvbcduPKo0m4u3yWux6nseelzSjdK9nfVbO1rn6B/t0fDT+1PAWveLrS4vLaP/hG77wz&#10;4wjgG9r3QLiOQTTKMczWRke5jwGOw3MYUmcEd1+zV8S/+Fnfsy/DfxKbdbP/AISTwvpmo+WX3GPz&#10;rSKXbv7lckZ9jWX8dPipqHwy+CfizxBo9kNU13SdKnuNOsdhkN7eGMrawBOHPmTFECpksXwN1ch+&#10;xVbyeEf2Z9A8NNcNIPBM+peFfNkZN0yadqFxYLKQAMbltlfBA5fHQCto4eTl3PnnjubC8/Z/p+h7&#10;jdai8kQ52opGeDwAT+B9vz57513rLJFmRW/i6ZbJHP8An1IrKl1GSNj12gbmXzANwPB5PJ7ZJ69P&#10;ao5b8QP8yx/Kx2oDzuAGeOzY5J7DPQV1UcNZHjVsdfVv+u/+RefWt8TfNhPu7iPlPqM98d+nXt0q&#10;nqU/mWx3SfdDMrMvJGOg564yMjGB7cVCb3yn8nGAxGEXrkdO2Mn3HA56c1CuqtdER7t+4qTuG7PO&#10;4YU8E46AEDjNVVw75XyLU544207yf9djyPxPqWpJO0yzTRTeaFSKAOzx/cJz8uVyMnDfw84GQR23&#10;hX4gXVrosKzQuzRxqd/lybsDBG0bOeBnufrzjD8WeEdXtvEseoWlubq3V99wsavIwVgvIHmcYOT8&#10;uc46FuK5rxHZa5LqUV1Gt3FbyMn7sKx6FTgjI2qWyCSp3MAOTkV+bzlVo4qVOqrtvq/Pz7+q/M/Q&#10;MHKlVw8ZUZdPx/yX3d+p774G8bQ3yrIskO0gcrnacqMdhjORjPXqKPGPxE+yqqxyAMvHysBjnGTk&#10;dB6+1fO3w6+PbXHiptHvoZtLW1ZV/fmVQ7rnICMueFCHIHzAkk9Faf4g/EOTTftV/Z36tFbILidZ&#10;ZTG+zy433KGQL8u7DEsFGecAYHZjK03R5Kae3RPXT1Wi/p7m1CPvK/e/9ep7p/wll1DpTSLNayO2&#10;JNu9GxjGSc44HHPHb6VwPiK3j1yGSS8kl+02+ZlZ7g7pSECM0iBgDlCDggYwMqCBmr8Nvi3b6nok&#10;Msdxc3UM6gCRJQ0jOAuVcrHhWHIJZsLsYE5BxyfxP/aGt9M1f7HJHLbrDIqS27rIrOn3mKoIdx4L&#10;4A/unIUnbXydTNMS4RlNS0391+XXm/rsepDK/a1Wob/15feLrPxK0bwVO1teyR3UZlKsVTcqkgnJ&#10;dehO70G0+Z7kS+GfEGn+K9R3QaTbxX4XiWOEAP8AKMEZHC5BUEvgABeSdw4u60y1+JerK22wknlg&#10;8q6ZmCXSDbujRE2kocA/MTt3bcbjuYWvBy2HgOEPf6pp+lySsZrqC5vo4XsFGxZ5HZtyZgaQK4Rg&#10;AHwOoz+Z55R4rhX9rh4SVP8Awq1vm389fLzPqsHTyJ4b2blerZdXuvTp/wAPsdh8SvBp8XXUdlDI&#10;sE2BhCGwvztnaOpAw2eAMnqOlcH4h8Er8JbGW8G2S4wSMgsMjcoJbkBeAOoAGN3BLD0/Q/DUWv3j&#10;TWmoqwicLEsqIrbcBgQrIHXaoO7PJIHf5B47+1X9qvhp4mRWt5YQ1tKYkfYFYOGCMVJffsC52sDu&#10;ClslT8LgclgsTWr5tBwk9VZW10u92vlY+kweJxOIjSwOCqJw+0n23/H+rnDXvxP0jwxqGrX1nGi3&#10;dvmWW1t7h2hCsJMJIcZVSEJLMCUKjJBclfBtW/4KGSXHxu8NpeeGo76PS2ncM17J5jpJEql5okiX&#10;Yu/ymfDnywhO3OcYnxP8QXXhDRZYdP8A7QhvFPlIbQP9pgkUq2Qv/PY+SQu4bdscoIJVlrkf2Q/C&#10;V98YfHM2tXtvHeWmjo18k00QlggbygQyQqMlssRHuLFmQqqAZSv1/hvL8NWoPF4mLm1ps727W8tS&#10;c/wawFZUoyUdOu1+1/Tc++vhx8evDPx6124a2vLO38xIUxM+1dmWYEsWKhnXcFj5JbOBxlfQvB81&#10;romt/wCjXCzW9qocsUcvgYO7K5AUb1HzYBPHQ8/JMfiOb4FRWmoSaV/Z7Q2epafd6nFIUuX4WeFg&#10;vE4hDxgDcmc+X5zBjtbUH7S0mvahp/8AaVnbzX2oTTBhPGsMkLvcohtpY3jMkTKZPMxJMqyDC4OX&#10;SL4THcG4eeLhPL1L4ndyS21drX+V9/vOyNXEVMM25Ll5Ukk7+W/4/NH1B8T/AI66ZZeGm1QSO1rg&#10;GRLd13RIyh1V5GJETsNgUMNzNKqKAWQjxS1/axt/F11tsY447RrwAz2rO/m3TTvGoGxkYsfLJTHm&#10;bt2WckuqfPXxT/aS0vx34Wmt7e7ijt9UuJplaIu90gaZSwWNXTMm8J5ynM5ZHcsQ+48tZSa5qHh3&#10;xBJp9vFfNDbkzxRxz7do84BHKkP8mG+UBScYO1ok2/XLLazqK14Sdk32XXTrfb0+Zx5flWFWHqVK&#10;kuZp+6r7u23V3vf8D6F1f49Q33jm1kkuGazhn+yR/wBn3ESqkgkRkj8wSjO5WibDA7m3nbKZFI98&#10;+A/xWj8e+C9Jl+zW9xcNBa3StBEzqCYYnZocD/UmQPh9zoSsRK7q+N/g8mqeJvFtxb3i2txcXxjB&#10;v1lW4aUWzzuZLZzAHt/JE7eVI481nXawV+a/Rr9mz9mrQ/DEXk6fbw+UEVVXyNkscQwvkuzEOxVs&#10;4Y4VPnVEVW5/QOFcHUuqsnpHRdL6enn+vc/PeMcXTSVGjG9+z0XTT8dP6fovwb+Hsl3Mt9LI8mf4&#10;XZh6ce/TknqfoAPWbfRF8vasKqxXaMjGOvtVnwl4Ph0TT1j8vBVRjjvittrFfTAxjA6flX6G6kpL&#10;VnxNHB8sdUYNxoUfmlkQ+qj34/Dt+HtQNHAXO0txg4ON3pz07fyrWWMJIf68cU6T59uNu70Pb3qH&#10;UmkaewVzF/seTGVSTPJyeo/z6VONMkUrt3Mv3SSfmx9KtvG2W+Vdrd8d++fSgXzIWDeZheCWAHPt&#10;+dZSk+prGjBbGLeaXLGzEBiq88Ac/wBetZN4rtckOdo6H5+/0/8A1Zro72+WVuiyem47fqPwrI1a&#10;8jvGUYZmLEblB2t/Me/4ZpR13MK0YrZmTeNvZlXdt4ClkAX8R3H4j8KrS3RlZvLC5UjftIOOP69R&#10;9O1WZi7zfdKll6HAwOvHfriq8yRvLIFzujXHzckAkDrxz16itVyvf8jhk3sVb5w8WZTt8xchQcYX&#10;jHOcHmoUulgdfLYsu3dw3HHX8P5mr8Nn9snZ1XOOdvmYOeA3/wBf9eKdH4e8yU/wxsw27gPm/A9u&#10;T349q05ooxlTnJmNea1JCzNbt82MfdHOMcn865vWde8TrMJNPeSW4jYtCXbYsZ9sg4HAB+vNejW/&#10;g1pC/wC7JDHuDljyOMEfp09q3NG8HwWEaqyYb1Aycj8PfH/16JTg48vUqjRqXvHQ838M/tD+OPDU&#10;zf8ACVeH7SexhAM13YTBjEO52dcDP19QK9r8M+JbbxXpMV5al/KkGRuXaayB4FsbtDvjWbecnK/K&#10;Rzhce1anhfw5D4bsvJhhSFdzHarFhjPHX+Xb361D5Vsezh5VXpM1KKKKDpGv1oofrRQB8napcyXG&#10;u3m9ZG8u4lVSqnH3jxgqflx1yeT68ZSwjMaZ3MjE7QzLnywMEZOzJ9WPPBAFcrrurNHrN0zLAg+0&#10;uQrNkqcsVIw/1AA6YJBHWp7DxPceds27VYkIdq5BJJwB5mDgjgDjkk17UsLdJqKt6eX9WPz6dZ+1&#10;aWur9d/zfXsdnCqSMC8scbMxBBxwpB5JwGweCR2U7eBVmGKNHLfvArYVgMIx5JwcDow9vunqBXNW&#10;+qtPCFaMtnJ8tAWKckk/e7Hac5wSc8kCt63mjkk81lm3R4QMG3FByf8Ae4I3fMDzknPyiuGVN042&#10;Wi9PL8zenJz93+u+nl/VyTd5gDS+X90ny4xhueOBuP4AHGM+lMitftA3FowqhQzEbunQZyOB2ByM&#10;knnOBLHuxHlW+ZmX5m3MDk5ySPXBPGTjk9qnile3j5hbIX5g55JH9Tx0PYfSs5VJr4b/ANP8DTlj&#10;tLv/AF/wxHDo0LQbXWNVyW5GfUnPzYxyST/FwDnAFWEsIgf3UcahSQQ+RnGM5+b8yOeg9qn05fOk&#10;HyNvJG5sFWyOeDt7gn6c455rStrSOOKRl3L8qr8uF4ySOPTqB6ZPU1KxE4/8P5G0MPF/Ev6/4P8A&#10;mZMOhNHbblh3M2Nke8hsE9c7s5I6nkgcDHQwyeFFn3PiaFJDgEZ+bJHHU4PcbSNo6YJrpJJRvaaN&#10;QJFGd2B8uD8oHyk8Eds8joTTbW8wdzQrukJ+YKGKjPIDex5wR1z1qo4yt/T9PIKmFptf8Dt+hxN1&#10;4TVRlRN8vBjR2VY8bRlMjpycDJ6EjnJqq/hkg7leRWZOqI2QASSMFSe5wOQSc5JBx6JJcQu7N+4V&#10;vm3cBlzn5uB27noTx0rLvp4LmbISRipDs3QlsYPcHJBPToOO9d1PMZ2Ta09ThrYGKba/I4+28PSQ&#10;K2ZGRZOSqx7tvdlbCYwBn1y3r0Glb6Y1sWbht7YKsM7jyQSdoPRhnv26ZzpQmOM/fZ2LKAyuQz4x&#10;jHPGensM47k/LXxt8PeKvjJqtxa2/wAWPif4RijuZI4IPDr6fZ2p2OwBcrD9pcBT0E69OMEbqnFY&#10;72ev9Pby+5G2Cy2Na65rW+bfl69bs+mdMtmuZhJFHuDMDH8u4sTwCfl4PXP+zgdM5wfG/wAbvBPw&#10;vZoPFXi/wn4XuIR841TWrWxIGQQCsrrtOOhOML0xkGvzN+NH/BL34y+OLZZI/ipc/E3yVaeKDxTf&#10;ahazAckxxrI92h3fKOZI0yM8V89+NP2Gvil8JZVm1j4SaxbWseWS706xj1aBEG8AlrTzViU9CHwW&#10;GGIzxXLUxqktFe/Zpu/ay1/y+4+iwnD9DRzrXW76bdvJd/z6/r14w/4KN/s/eDPMluvil4WvYVlE&#10;KxaMJNYIPqEs45WxyMMPl75yefO/F3/BZz4KWkkbabb+OPE4kBQ/2doX2Yx/OVJIvXgbGRwMHJ56&#10;c1+Sumava/2i0Use66huJInhVi8kRyThkwWLfKVAOAwB3dMVtWVwl3b7VXy3WMOSW6ZBA439Rzgk&#10;nI+XBAIryHj66skrP/D9y3PYp8O4Pld25dVr/kte1vmvP9FfFP8AwWw0CNFm8M/CvxRqFvINwGua&#10;lb6XxwD/AKiO7U9cnBJJycECuK1//gtL8QNXfGhfD3wjovHC6lPea0WGBuy0f2QtgsOgBweM4wfj&#10;bRb23FwiSTnAkGPk+8MY2qQ2T91iuAMNwMYwdfSFVlbzWb7pDJjbgAjaQA4AA7kY2sONpzSnmGKa&#10;lFOW/b8n317Hfh8jwK99UkraO+vm93+J9G67/wAFQPjh4pt5Da69o/hZp/mL6JoMG2Mn7wAvUuOA&#10;vHJJPYjkVy3iv9qn4o+P/LGsfE7x4zfKI/7Ovxo4KnJwUs1hBGBkHkgZyDnA8xt71ftAX94gCYVn&#10;3qzDJ64b1YDAAz14INbWl2EKbdzPK8ZLSM6SbjnBOQrFcDBJBxkEk/NivPlia97OTa79Vpo729L2&#10;/Pb0Y5fQpe7GEdNdl8/u6L+l3Pw4/aF8deCtVkvtJ+LHxCs2k5X7TqzanEwwCCIb3zLdSDgjMZI5&#10;OQcrXtvw/wD+CovxI8JxxR6g3hHxdbooaSe9sG0/ULhcgHMkDrDkjji1AJOSAMV846dbRSJHNcRs&#10;2WI8kxEAHcpbryDyBjnI65ziteEt/Z7RraPuuGTDRksy8DOOM9Aud2eMjNZwxGIT/dtpK3Xpf/D0&#10;/ryMVhcPVnzVYqTvu0r/APDvtpp26fb3g7/grp4TvYlt/EXgHxBpk0jx4fSdQtdTtVTAJLtKbaQY&#10;JwQkbH2xgV7T4R/bU+BfjW4ljh+IWi6U6uI2XWzJopZ+eEa7SISHr9wngenX8x7fVlvPMdY7jbsQ&#10;/KCv8PAzggcZwOcAk+lXILiFpGVrd2jIY7nh4xkcAFehJY4I+9z6V0Qzaso3c9nrd+u2i7f0zyq3&#10;DuEbcuTl0tp3v3d9Pu/Q/Y638E22tWMM9jeQ3EMo3RSQlZFIPIYMOPoR0zxUv/CuTFBtaNV4Cj+E&#10;AdMADsOAMd+evNfjt4d1Gb4cX9xceHdQ1zwrcTYL3Oh3kumNIBz+8MGzf0IGTjPY17X4S/4KLfGb&#10;wDOzf8Jha6/CIhGlprmmQTxxkD726BYZmOSAS0jfQHr1Uc4qNe907P0/pnFU4Zou/I+2+nz66L+k&#10;foTe+CJMxxrCV4wxwDg9SRn8PXkZwSCazdQ8LyWm0YWORVysoUFQM8gjHJAGSe7ADkYr5X8H/wDB&#10;ZfXNLubeHxV4AtdQjbO+70XUGgkJ67Vt50KkgcEmfGfTjPqGgf8ABVL4O+MFj/ta+8ReE7iSQRxw&#10;arpMpYscZPmWwliXG7klxjr05rvp5wublbX3/wCVzy8Tw3ON7J3X5df67Hol1o8TxLuKmOTLEuy4&#10;IzlSe3TuMenGefM/Gth9v/an+F+l7I5IdF03XPEWY9qyRyrFaWEKyL/ddNQuMYxjyAAcBq9Y8B/E&#10;fwf8Xomk8J+JPD/iJYgPNOlahBdCPuoby2OCByAfQ1wPhzwmNd/bf8Z3iDMPh3wbo+mpKr7lEt1e&#10;ahPcRMoP31SCzYZ7Se9etHGQqQ0enc8SOWyg22rabP8AD5dT5pP7bOk/sp/AeXwPb2N9qXjrwPPP&#10;4SsLUWn+i25ilnj06SeY+VGFNotvOVjyyQlmA25evCYvgFar4H8eaBo+uarazeC9M+I2u6fqwfMs&#10;17DY+Hop5phuKOLqKe5WRMsuLpmUKwRl+oNN+B3w/wDj/wD8FC/itZa5Y/2xY6HplpqcdtPbskd5&#10;qslvFYXs8U6uGcW1vbWcPG0rJdXK9Rx+ZHgf/goDq+kS+ILW28J+E9DtW0rxFa3VpE+oSQ31sLWA&#10;3FswubuV0W5CQpIUZTiCLaRtGPDxmMxdOfvWlFvRKyf46P8ADyPsclyl1U40YPmsm235abd9bK2n&#10;U+1P20v2j/C/iP4OfFXWNPuruT/hJ/hD4Y0XTrGS1Zb9bzf4shnhkhONhtvLuGnzkIttKRnAzwmi&#10;+AdW8MeP79vCutX7694U+I+teKrS9u7lg2t6laeELK8kS4+bZ5d5MZUmjAULFcuqbFChPlz9or9u&#10;HXNG/aJ+Kl7F4b8D3lzrnhuLRbi/awnMN4YhMLgxwfaAsUkhWaN5VAbFu7DBlcvd/Zs/b9+I3xf/&#10;AGpvB/htW8L6Xb+MvGFnpWpXGk+ENL+1GO5a0tpZI55YZmSTyGCFkwNsSn1FXHHfu+XVPazs7X+f&#10;e2p7FTI60KPNKKXV6tbfK1tO+x+n2kftaeEf20G+HOheG49diXxNrdnrc9nqduUa307TlOp+fvXz&#10;LdyLu3sbeRRLuj+0AN5bbVb0b9nVf7M8QfFbR44LxU0nx5csnnAE3H22ysNSeRAAML5l66AgHAjN&#10;eP8A7OH7O3h/4Gf8FJvH2n2ereINYk1DwwbnTPt801wLK5ubi3vNYtlZ3MW9pDY3u1I03nUJuohw&#10;v0H4MsV0P9obx5pcNqP+JhpejeIp3aXLNLKL2wKhOqhY9NgPu0jHsBXsYOVVQX1iSlO+8drdNHrt&#10;v5n53jKdOzp0E1Fq9m3prf8AryOti0twnlrHG27DZxja2MYAA/L0H507/hG5LldpVgw53IA2McEg&#10;Yx9Bzzk8mriywxS7W3L8uCD85z37/Qn171btNdWHA+Zvm43fdOODn37/AKV2e1l0Wh4vsafV/wBf&#10;1sYsnhuVPl8vjryQ2CM5zge/IPBPrTINAlSTaPuyOByM4xwc8YPTJ4yTgHOcV00etQuFG1j5RzhR&#10;g8jjkcg49O1WV1BZArCFVXAG5F/hGSMehPb/ACan61V6oqOCor4XZnIPoMibWzul2hcyr9/OD0PH&#10;PfByOAK5Pxz8OZtbktbtkbz7Vgw8uFRKxU5APQDuP9jPUHJr14aqrCT92y7gvzHDAgnPXHuRj6n3&#10;qO5vo7e33JGM7zn5SwGeCTn0PPHUjrzXi5hl1PEzVRq0u9z1sHjJ4eHs4Suv6/pnw/8AGnxnH4EG&#10;pal/ZV7YxfZ2ke8a2MDQKH2jKzFg0m9n8oxo+fvbsEtXlN/a+I/HnhO3W3tWuFkWGzW3s9W8u4I8&#10;2TefmEjMRksS0ZjBcFi3l5H6IeKPh9onje1VJIUVWdZiyJsd9sivhj94rwARnBBI6Vwuofsd+FdR&#10;tvs8LTWtrJP9ouEht7WNb35ShWVfK2EbdmCoVwEChsFw/iZnldWNO+HV5efXyv2/Pr5/S5VntLm9&#10;niNF0a6bf11PjP4T+C/Ffg34fWGl6XJDp+saxBEtxdWheTbIkEW4xmOWL7RKrKrSEKoO51P3Q58f&#10;8X654h8K61qd9rUkeqeKJrq3nMcs7M1neGKG38wIz/PGwhkVCHSYtnewcI5/T6H9l2zkDFZbmGRk&#10;aM3AA+0Sxns8gUOTySCW4zwFrkfiJ/wTT+H/AMRLm1vp7PUVurKXdE7XJIc79xJ3A9TwVYEPtXdu&#10;KqV8N5bja8HF0YrW92vLp8/LU9ujxBg6c7ybafbVr56P+tPPxb4eaJ4j1LwDbaTbWs1iiuts1k0n&#10;nyLEhLmFxkKFcRbW2phDDKFDAOr+UaBqus/Ev4s31r4c1rUL6HSVlliZVd4pHeVvMaFBKFj80peW&#10;7+YGSFUV4lWKaQR/bXjP4P6hp2gp4eia5vNLkjYPb3ADJKoaMjc+zcScN1Yk72Y5ZUNeF+PfAFr8&#10;Pr2SBGabW7vzIhbyymK1+z/v/lZkXKITIdu1DsYqu1htU/QRxWKTjh/YptdeXS/TbT+vKz+djGhU&#10;cqqqWcum2nXpsvn26nR/sz21po3hxLC6vb6/aBAIr1pUA/dMsRXCuQksXlkSbCFLF22xs1cb8aPA&#10;Nz8RrO+zdZ2q7T2ssTboYkGVQqf9ZnzEAIHO7GFyBXA33xBvvgl4vhbWvtH27UbdI54oz9naK0Qo&#10;qJI3mbsjzIzvZxyGUyBWXy9S98QQ3qrHeNKtrcKsEq28x8tVchflQbAqqH2gDhQT93aBX8+eLNCr&#10;hMwoe2SUp2bsttut+/8Awbn7F4c0nWpVMThH7sdFfr52/rb7/wA9P2ltM8R+B/H0miQzXF6l00qW&#10;8Evm70TZGBIiM6y7mOw4XAkEasMqVz2MXxG8T/Bj4F2PgbQ/C8UevXrteXt7dQxTW99DIq7TGjsS&#10;2+M4aNkY7GywAfaPo3SP+Cctn8c4LzW9Y1y6vZLjVpJHito4o4Vj85tpUYHBfexYBS7YCmNF2v8A&#10;ZnhH9lXwSmtabeC3juriG2iVN6k7iBw+ORtViwGTgMeDk1+7ZHk9KeXxqUF71tHbfTzdr29dep8P&#10;xJxc/wC0JUsSnJdVfbXX8u3T7vyZ0P4Oa/q+k+GZEs9QvtYuw82oR/ZYkR/NKMypn/ZMyYIKsk6o&#10;Q6Iqr7h4r/4Jz+KvEGg20FvcRxaPN5MOoM9nKJLuKN1VXISVh5PlwwEQjdGVVjtjfBr9Nk/Z88JR&#10;uskNhaxt3wqrnHUEjg9OT3ORzXVabY6XpltDF5MUgiTG1l3An0PPfrwewHArTK+H6lOq6mKfM9be&#10;6lbfs3tf+tzz8x4yk6MaWCjyR0vd3b9e9un/AAD8xPgN/wAEodQtvEJ1i41NtjRia+DJIbi5mO15&#10;WdixUlSqIqqowUDBt24HvvFv7EEPgOMeTZxTfZnEsKxKvmFUjIRT5oZV2rFnnKjMkYO18n9BdOS2&#10;humkhZV3AgKQzck9M9R0x9M/WrcXh+y1Ar9oVGi/hyDyASR7YzyPpkZ617FTKMLL4oq+17Jvp/kf&#10;Pxz7H7qe/Tb56df6VtLfB37PP7G95pXjSG4Fj5CJBDbuyLI8bNEGTPRSY2RWURgLGu/cApyW/RD4&#10;F+HJNJ0G3aVrdXjXYBFD5aYCquAMABRtGAAAM/Sq2g+E9JsEXy4Y1HQjbzjJ4zgjAORjkcnjqa6q&#10;z1W1t1P3l+Yt1xtH+FVKh7JcsNvQn63UrVPaVDq4WyKdKcJxWLb68jryw2jgDHNXhrEI2jcfpRrY&#10;9GNaLJZonZhtxjHpUD2siDczcZ6VJPrMMSnaxO0c4FZF9r0cucyNGqtjlSCfw/D9fxo3dkFSyV2K&#10;03lXDncq/n9P5VVuNQkA3bpPkX5dvRwfUCqVxrVuyt5ku5SSDhsgn0/nWe+sQRdJs9vube3rU8jb&#10;RxyrW0RZurhiG3YVlJ+Ut0P+fT/GsueaaJN3AVm+b5c4x179Qe56/lQuqwmTzN0bHJLFgSR15/8A&#10;r+lNV4ZJCyssm3OcEjIxj+QA4q1H3TmlJt2RDezmSPbHuUsuVbAHl+/tgHofT2oW4SKMhlE2TgFj&#10;kMTjnA+nT+dEohhIzJ/DjHqu44GcemfzP1qo9yokEcR2r97AUDHbp0P0/Go0t+ZlyyTNvTZY1bY0&#10;bErjacAbeOPQHgDp/Ougs7RbiXdDIR3wMVx9tdQxsVZ2VcFNrfxn8h6itqy8QWukr815H8xGQvb2&#10;P5e1RKnF6NHTRqfzHRCKS23Zjbcwxkdh7VJpk5faixsOfvf0Pr71lxeMrMNHtZTv4B3cHvWtp2v2&#10;m35mVffOaz9mr6HfTs9mWNUsvNsfmEh8siQCMndn25FXLK5jubVZFYFWGc1xmva/ca/qbQx30Uem&#10;QPskFtNiaVgOcuPugHggEHjrg4rL8C6Fa+DPFEf2S4kksbolcS6g8hgbkhQrHoR9elbU5dDe1j00&#10;HNFMM6Im4soX1zTIL2O4PyMG9wc5rUCR+tFD9aKAPg/XdSlg1i9WTzE/euQUJOOX4wEyByM9c9+O&#10;Kcl75Um4XX8LOcgseeASdozwcnjJwB0ODX8ROz63dedJGVaZwuDtYfNkdG9yMjoMfWo7OPyHaXzJ&#10;AxPVRtyRuPPzH0P0OOpr6ypJWi1/X4fcfm9Z3lL1d/v/AAb6m9DKsUbRSXELK5J4VRjg54IAGOhw&#10;wwDxjnPR6XqiylFeZZIgdgTso5zj34z8pOB0wa4hJ7hbj93I0ewf6tNyj7xOQOenTHAzycnpu2Nx&#10;JdTqD5qnd93aeATyCPr2zz3JrzcTh7pWSt6eX3mmHdvej/W3p952dpD5sYlbczEZI7cZ6BSAMnkZ&#10;579ea0IrJXIbdJHHIMnBAV+ucgHkH9SSetc7oms/bIs7mVcFgzZ3Jnjugbv365x0znp9PuMx5Zmj&#10;PcHPOPQ4HucccHHrXj1aUoNtK3yXdHsUJwm9H8/6/A0dP0tIAsaqpGcrk/dHvg5P58+9a8GkoIyw&#10;4jk4BDE7vrz3/D8Kqaecvj7zKoO49yP5f4dqk1HVLXQtNmvrucx21mhmldAWVEAyTheeB6DOa8+X&#10;M/8Ahuv3nrU4xWiVie6sVkj/AIcycDJOTznHJ55z0weeKzJ1+yooP3QcAkHPvg9f54HA6V5Jr/8A&#10;wUo+C2i3d1Zr4ovNSv43MckNpod3IVbn5cmNUB4I5bGevNcNr3/BT7wpNM0Om+EfFV9NjEf2gWtr&#10;G2WKjpNI3O3P3R156YGtOsqa56l0ttvTtf8Arc1xGV4iXww1tfWyuv6+8+iby7SFTuVtqnCccMAc&#10;4HGOnr6596rPeqrLGrdOQFXjt7e/Qd+ea+RfEn/BTjW5UnbTfA+g2PVVe81ea9Yg5AyEiiJz7vzj&#10;riuH1r9vf4qa2T9lv/DeikbsNpul84HAx9pafPGOwP0Fdf1ymryTenS6X3X6ef6GP+ruKqNPRXV7&#10;vW3r59kfdyBHljAJZ1xvPOcd+cZwe/r9MV893ySwaxfBZAvmXlyqHb1Jlw3OM9OM9QR1AFfK/if4&#10;+fEfxPbzx3vj7xeY5QVAttQGnELjn/j2SI/rjt713fgr9s6Ows7a11zw7fM1nBHEbjTtTWaWQqqr&#10;uZJRH8zbcnMp5JPJ5rnrYyU5K10t7uVunld9Hax24fIK2Gi2nd7NLp1+99e2p7zpk7rEq/arfYqb&#10;dnkqWPT7wwM8HBwM4PbNbVldExxxxXQiZWCLHHCsciABAuDu4OOQP4cZxnFec6D+078P9ctF2+JL&#10;XS3Kbgmtb7NYzgFVLyfuW6nhZDk5JJPT0jw//wATfSo7y1kj1TTGb9zPaEzQtkLnDjIIJxja2Sc5&#10;PXGNGpF29e7vul29f62yxFCpBcs4vs/N/wCS6v8A4JV8b/Dbwz8Z4I4PGnhXw14qiUFVl1LS7eaW&#10;IYAwkn3kOHGCCMBepOK8h8Zf8Ej/AITeMRnSW8U+CppBuVNL1IXNq7E55jvTOdpLD5Y3TOByCBX0&#10;TYX0sSKPJmXySW3SK429FOPk3E+oI9OT0rZsbb7PIG3SMFACnaePuD+768n0HTvh1Kjl8SurLe7t&#10;vtdfj/wxlTnVpy5oO2vS/p+Wlvw3Pgnxz/wRh8aWMFxL4X8eeF/EEK5eK21W3fSZSP7u9Tcq7cgE&#10;nZnOD0zXkvij9iH41fDHT5ZNW+HWuTWaAqbnSIotWVscbgLUySKNozlkXI4Nfrjb2btDIqwzT455&#10;QbZAAMDIAw3pjt07it3TtE8wq6soWNQFO1SVzkYBx6n3x9em06MKkk5wSttZW7eVvwO6jmlWKs3e&#10;/deflb/gH4X22rLY601r9n8q8GGeGaPy5osYH3SAykEdxkcqBgmt+wlknuFDx27NEu3LMu1wMhcj&#10;pu57AgEnB61+0/j74beFfifpsNn4o8P+H/E1upBCatp8V6I/XG9Tg8449a/OP9pn9hDxxr3xJ1+/&#10;+FnguPRvB1nqM9ja3GjzzXhkaGQwuZVlmkaNg6txDHEm1grF9oK+VUyuEdYWvbZxT732eunl+B7m&#10;HzaEn765Vprf7nqvwPELCV4fLguIVXzIyw8pEw8aZPQeuCNvTuBmrZuFijjPmR/cLJuT92h4w3J4&#10;24GSeeMnnGOo8Kfsu+ONA0yxXxvfQ6LBeS/Z7a9vAIGnk42ogwPM7LgbmGcZI5rD1PwnYN8RJ/Cf&#10;hS61zxtr9ijvNaaX4fu45ImQLvVcodzHg4hL43EDgVj/AGfUSX5WSeiTbte997f8PfsdaEnZP1fr&#10;520b7CxLM9+WNw6sjln2gPuyBg54I+nJ4xzyat2pRGWQtt2twhRerZ/i3dvc59h1rHk1aPRbw6dc&#10;xzadfRcm0u0a3ugSOQ0bqrJ14yvGMitCJGRi0iTN0UKCTyOuPlHPII7cVMoqUtE/uSfXzf8AXzNU&#10;7qz22t6X0+XV/wDBvoRyzNJmF1G7KAYHbjIAPXGcEdvYU66t5LdWwsu2XgRg5BAB24Oe5GcnOP1r&#10;eh/Z6+J2q/C2z8beG/hvrfjHRL7zXgfR5rKSY7JWhbdDJIkp+dG4SNwQN3fFeB/Er9oTxN8KL9bP&#10;xJ8MfEXhKaTcqf8ACQrcWLORySFeBN2OON5yMnit6VGtGLqxi3G1rp+X5d/+HHTxNC1udX3s2unl&#10;2Xbr9561c7reTzG/d7Ys84ITrz1Ix6A9So3dDUcyyS4bOGUAc4HXLMVy2fY45zjPAxXg8n7U2vau&#10;WkVNJt4X5VYIXZnPGQS8jgnHQgDOCAe4gf4meJNTs1luNa1RvMZVxC0duqrjPHl7flIHGWwOg4q5&#10;1asHdavR352u3l+n6lUpQm1GW2t9Nfx7+u3zZ7nf6LJeXHn3VrDJcK6t54jG+J153BguQVwCcHIJ&#10;HPrc+HX7Vvjr4Ia1481zw5401T+0L3W7fT47S6mivP7auIrDT7eGBzdJK2z7S86Oy7GjjjkIYBK8&#10;J022bxTq4hmnurqa8uAkUk7GT5jwCDk4ByAMDA5xk9ZvhtrMPjOGPULdGm0/S7vVbpHacN593eXM&#10;8kboAcYhsJYxkqPnv5ByUwOqNZVF7SUW3a3x/l7vdeupx4qCm1SaV/Jaaeeu3ne+x9P/AAo/bf1j&#10;4B+JPh3cT6fpvjC38PLqfh6e4iW5srvU11PN5cXEzsZEMkt/ZwMCIwQbjHO4k8XruiaJ8GfCPxgv&#10;L66uFs18MfEmxgQgShpZT4esoQn8XL3KgHJwqk5Iya828Sxs/gzVntYzJeafarqdqsbKWM1pKl6i&#10;qvIyxtwuMfNvxwDXqXi+28K/HbxL8YLe1mbULfwb4N+KPjS1eNFNvIbqGwt7SOQrxuCK1wAe6wPj&#10;lSOyEYVIqbe2m7fbyWu9zhq1qmElKlQvyu2tkr77/O9rW/Rdn+31+yDpvhr4XfE/RbC+aKDwJ8M/&#10;CGqpeNaCa+upo5fErzSmRmB82f8AfLIwyW89xjnB5T9m34fWHhj4p6t4u8M3y69caNe65rmgzGDb&#10;aXzQeE9Kv7R3iVhL5TPLGSiupIOMqWNfSn/BQCOeCP4/GLau34X+ExyFGf3niToW6HnPHI7dq+Vv&#10;DXj/AEn9nGL4/WOl6utnqXg8+L9UsIEjjb7B/aXh/TotOjiDk5jjlDQKoyFWJRt5Wrlg6Mpe1n8S&#10;Ttvbp/kdlDPMwjSeGpP3ZbtWv1Xm+r/qx6v4R/b68SeLtAk8VQ+C9J1HxFqniw+O9MvdN1KWy/tJ&#10;YIv7OggFvIsuBeaRbRxgtIArXSPtyMV7N8Nv+Cgvw58Z/tTaX4uuDrPhnRPF3gOa3bUNRtGZFFpe&#10;2s1rtEBkAR01Wdmd9m3YA201+Qem/tm/Enw9aafpmkeIbdbPRY4bOxb+x7NTHBEixQru8rIwiLjI&#10;JyuCDndUOn/th/EDQLvTVt9Y023W0a/a0U6VBiOK933VyoUx42i4gzsxhFkjA+XAHNTxc4+8r/cn&#10;pp0uc8sqoVm05LZ33Wvba1l26n9G/wAOvFHg34vwNN4V8XeG/EseMSNpl/DceV3+YIxKn2OCB+Nd&#10;OfA6Wgbn94xJ5A7jkiv5pLz9tH4gXl8We+0DzbdTskl0K0MkR/2SVJXbgHggj3ziu/8Ah/8A8FfP&#10;2jvht5Mej/Ey+js4FwLe5tYbyJcdRtuFfaOp+Ujr24A6o5hV+GKb07Jfqzy63DGC/wCXdRfO/wCd&#10;l8j+hQ+HVtY/kj/d5ztUn8f8mj+xJFO5V2/JjknIIz69B7/TtxX4+/Cb/g5m+J3htI7fxt4A8F+L&#10;kQDMthcTaTO4OTyT50eeR0RRgc9RX078JP8Ag5E+AvjjbD4o0vxp4DuJCvmS3Nkl/Zpk44e2ZpPx&#10;8sYx68VtHGXdpLU8mpw/UhrCzXk/89T7r/suFIpCZlcsdzKRjJB9cfUfTpgVHNaq0TqpjC8q23gt&#10;65I+nbB5615r8I/27vgv8eriFPCHxM8E61cTYKWa6rHDeNnAH+jyFZRycYKjk16kZhLt27du0Yxj&#10;5u4I9fX8a2p1uZJpnm1MHKnpOLj5NGb5P2e5wzR/MMKgchiB6dfVe3UH1qwLc79zbdvDIpGNp+vT&#10;uPxGameFp7f5WxyHPHQen6D8KdeQCG3jZ2DO/Bx3OP8A61U6zjoiY0L3kPhuvIDBUVmycr75wSKi&#10;u73yG2lVG3ls5O78+3WqelaqxvmX5FUEr0DFsDOAPp+X5VX8RapGX8nzMHOSW7c+v+fzqNZ6f1/X&#10;+ZLmlC6NJ9RWSDc0LsVf5VVfmyBgc++a+f8A45+KoU+J8Wg3VrBY3tz++sXz8iqQF6YwSBwQOmV9&#10;zXuNj50WCknXkYB4+mep56HjqTmvnb44Wt9rHxW3s1msU0uGDgb5AAPlLZGAcHJHJ/DaenCqNOfM&#10;/wAznqSc3G55P+0R4Is7OXT9WaFrqaPcjTzvlDCIlYshIKqmVBwFPzIO+GXzXxFdMLS4XdGFYCKN&#10;XDHbtAIIONy4ztySSCec5OPpT4ieBpPFUcy3Elu+n6eTIuABG04cqc/PgDjO4E43KuABgeC694Xg&#10;ls102N2tnkVS6ygMiNhXTeCCqnaAu4K2BJgAFjn+ZfGZ/WeIsLTqy+yvTfvZf18j+h/CrGRw+T1Z&#10;Wu7+r9f6X/A9i/Zm8TWXiP4brYwtDHqGkyCG+QodpIOBIQwbquBwxBAC5/u+2eDcRWC7ZJFXgc8l&#10;RgYQlQD+g4x0ABPxn+zxYal8HvizI2p3l7Ol3FH529EVZHQiN2B2hAEfd0Qjahw3y19ifDXVrXVb&#10;W42p5PnHzPLI3EnAJC4JyM4x696/pXIsPTo5fCMNrJp69fN2P56zzEyqY+cnZczen9fn/wAA6mJS&#10;ytIrblmVcOpHPA6n+QxwPzp8iMjIZPm3OSVPqT0HHPTgZz9e0KaSkRT5TGu0M4GTjOQcfp16/Tir&#10;UEJjCOxDqwABkHDfwnOeDwO/J9h16bW1X9dDh9pJ6P8A4HqSW0e91/iXnAVcle/H04znrWlaAOAy&#10;rIysAMluvpz3zk578DtTtH0drsmR/JiiTkkv8sffnJ6+3QDpXTxaAu5WWYbscgqGz7fnzWVSUUzu&#10;w9Gc1oZOnWr+dsYSY7OpG5c/T+nQeg67enWjLt37m44/zx/hVq30pY9u5i23g9Bn1x/hU1s9vGWR&#10;WbK8fewD+VcFSqnoj2KOFa1ZYs9NUruXdIh7YBXNE0K2ytgqq7ejDt6U5tRjtIVPmLGuMncevrWf&#10;d+I9NjXzpri3RehHmgA89OetYrmlqj0IypR7XG6jqjBV8kM2zlvm4/Ksa5+0TMu7zG5ztdi3HXj/&#10;AD275qzf+M9Ns7ZltbiCaZ8lUUlsfp75rLj8WR3cSyytEkhxh0yQePTtznr3ropUpb8pxV61Nys5&#10;/JEc6XCf3drNjDdR9RTWiN18u4AZ6gZ/r/k5qOyvI78yPNtc5yn3UyPX1x9a0baK4uWbyfLYHuq5&#10;2j6nt154pVI8u6MKcYz1TKsVhDErtvbd0wBkimzqyfceSNfu7RgE/jVu70y5ZGY27P8AxZaQKF9e&#10;mT61Rm0iScMZvJgWTgJvyQKynG8Lo6IwbvGxRvr2GNW/fQrtB5J6DHX9PpWHDdSSXIRLyP5mz8qB&#10;WfsOe5PGRxXVWvhu2X5vs0bFuQWAcoc8fhzxzwav2GlQxyfc2NGfuhRx/WnCtCMOVoipga9WScmk&#10;c9/wit5qkcjtcS5UgIGX7p6Z7f8A1h781J/wgcm9lM9yys2cKEXg9ccZ/PPr15rpzJDb53SbXbjB&#10;9f8APas+/wDFVlYO3nXHvtUFqUa1W6UfLoaVMvwyV6j/ABMxfhtt2sbi4kZcZzjnnpnHPTvzW1b6&#10;LdWVvshmPoCTn+vX3rDk+KFnvb/XSKoz9zbn9f8A9VZ958XJraRvJtEVVOAzNj3rb2OJq6SRhTxG&#10;X4Z80J/mz0LSvBDTWCxrcFnC4ZiASxPUk8cn2Fcb8dvCdrpfhb7RcX0mm6hbzKdPuLaMzXHm5wFW&#10;MfNIpz8yrzjJyMbhx1z8VNQiu2ktmZ5Xk/1Y3fkozn27ge/Sn+DfEXij4s+MpLe40yz+w2KsYbky&#10;O83cNtYrtXnA4bdg4wM5oWCqJpy2uaU85o1bxp3bXQp2eleNvGdrbx+JfGt1oemxyIz21jbq8l7D&#10;nJBkyfKJHGQTwfXka2j/AAr0nS7t7vSvGfiyx/f+aFXU/PhC8/JskVgBz/CQeOvaneIdLuNEuHjm&#10;W4hbcSqMDhxk+3T2FczdXq2rMyFV2nja+OPp/npXZ/Zsbe6/wuePLiCcWlKH4tHrXw2/aCs7O/ut&#10;B8T61ph1axjWZJlzELqE8B9rE854OCee9FeM3ml2/wASp/sN5ptjqS2372GO5UyCMcBiMAkcsOtF&#10;cssHJO10dlPiGMo3lB/I4nVr9f7VucTRbfNJZsrxkjPGOScnGecjJyMCqyX3kxuiSxq/lk7eCWJx&#10;0yQ3HTOO2OlN1KVn1iQ/vmjjfJBacsfmGcnb0xwSevRcYJqM6hJNnYLwSfLEXPmrknGFO1dwwOpB&#10;I2twCfmr6aLTaSfbq/8ALb+vX5us7Tbi+r/pru/wLMSqLplHlM3y7iqRFhuIO0HcOOxG0A5AG0cm&#10;9Y3Gy9hU7N7HIjKqvXAPRsHb7dc4XAxnx/4iftc/C/4ea8tp4m+Inh+z1C3BZrG2uRe3SruU4aOJ&#10;JJFwwPDKD6AnmuH1/wD4Ko/BvwnYl9N1nxR4mucFUttO8OvbzYXBJzerboRuBBz1JHXisK2IoU9Z&#10;zS73b7PW3mdFPAYutrCnJ6dradl0fr2PrbSNSVXjCxRpIyALxgqDjH8WOM5O3IGeOvPTaPqiudzE&#10;ZIztLEnp9e/pjHGa/PXXv+CxGl28fmeHfhvq2peYrK39r6nBprocLlWWGG7TGCpzvBO75ugFc3e/&#10;8FbPipeWzf2V4Y+G+hx8/wDHzYX188ZxkAOZYlZiMEExgHHIAxXgYzNMGrxb18te3U9zC5DmC5XZ&#10;Rv3fy6X9LM/VjSLpozlFz3U5PIyenY5H19TmtA+dNYOqqzNIpCvHk7iORjPf+ffjivxr1D9v745e&#10;MJC3/CwrjS7eWLMiaXp9pZRgHgeXL9nMoz0AL8HrkYak+Dn7S/jP4c/Gjw1451TxN4y8ZLouoi4f&#10;TdW8V3slvcoySxYBkMwQAybhtjJDIAAAQR5dbGU4zXLC666LT5Hu08ixEYc0parp+X3n65+KfhT4&#10;a+JVh9n8TeGvDviFIctDHqVnFdeVxwVZ4yU7EFcEkD6V5T4r/wCCZnw28YCWbTT4k8EzThm/4l9/&#10;9tt3yoODHciZUVRjiLy87mGccjmfhl/wV9+GOus//CQaT4s8HrGu6SS407+07OQhtrKjWTSy/KT1&#10;eJAAelfRnwo+P3w/+NN/Na+D/HXhfxBqFvEZJ7Sw1iKa6tgSNpkhVjJGecYYDByCK09pCtH39ul0&#10;tnb8X9444evR0jf5X6dPRHyL48/4JX+PNEs3k8M+JPCviSPYrpHdwz6RM2AMIDmdXcgHksg6djke&#10;LeNP2WviV8Ok8zWvh74nhVgWMllbrqsSdcF2tWl2hepLgDv02mv1ls9MmEkcZZlWEAhR8owCQMjg&#10;84PHPQVCtgtpeLvnuZGjYyIZCTtzxtB7jk9eR9OKI4Gg2uWNvTTRdNbnRHMK8Y8yd+uvol5bW0Px&#10;Xs9bs9XumjtbiK5eA7JYUyWt+fuMnUMSM+vBJyOszQx+VllZtyEAbn6nAOepGT3/AJcCv16+Kfwj&#10;8DfFy1jXxV4W8N+JpIU/dtqWmxXUiZ5G12Qsg916e1eC+Mf+CXXwq1bypdBk8TeDbgSb5DpupG8i&#10;kPP3o7xZti9OI/L4HXFcqy2MXy0m9tW5NW06WXf0OynmaTSqxsvLtZX+baPz9e23oo8kDkgNhmZh&#10;wBg47kfiemBTdNsp/DOovd6NeajpN7uEq3NhcSWjluE3eZDgtgluC2P6/Tvi/wD4JY/ELSVjk8O+&#10;LPCviS3dJMLexzaVcRqv3EVf36O2OMs8QHAAGcV454v/AGZvih4HaFtb8B+Mop7lHmWOxsm1SGFV&#10;PR5LJpYowSd2HcZGT1Bolg6kIOF2+ukpPb/t3+vQ6qOKp1Fyxau1azsr62S167Gt4N/bD+Kng5bc&#10;DWLPXVUjdDr2ni4dRnp5kPkzt04LSMep55I9j+Hf/BRpnUR+IvBDxyKx/wBI0bUVm81wRgeVcCMJ&#10;xnhpWwMZyRmvlrTriHWfM+z6tZxrDIYJo4ZjOY23bGB5B3FsfK2OATxgVqWNjdXEpDXyTLtwuZ3Y&#10;hF2qzFivQjA9ST2WueNTk92MuWy2vO+77x6L5fjcqYOhVbbiunlt106dP+G1+/vBn7Y/w18ShIX8&#10;UJok8e1nh1OGSwjQhuR5sn7gkEYwsjcdSc5r1vQ9Y/tfTorixuYb21mY+XPBKZY3UAZ2lRjrnoev&#10;IOOK/NTT9DkjiUrNE6xkrIVY7QABnHTgA4ycfN0AHJ6bwrpEmiXb3WmzXWk6iWXzLrT5zZ3RwRwH&#10;jKuAOMgcfXBJ9CVaVv3bT9ebTT/Cv69GebWy2lDWndb7/wBdfXT7z9FIIpZJNq+Y3mckhm/w/X37&#10;Vzv7P05j+FvixvMZt3iXXwGOe2o3C88fhwMYAA6V81+C/wBorx54Y/5jEepRqysseqW8c8ceSPl8&#10;wGOUkAjO5zwSeTX0R+yvfzeKf2fNRvmiaK71nVtXuBCM4V5L6diFzzjJ4znjHaqjVvJNr8Nvv/po&#10;4pYdwv1/4b+l6nzJ+2bdtN4Z+GaqGk83xHH5ryZKom5tw5UbcDnJ3YAORnbXyl4O8Q3ngr9r3x94&#10;l02wabVtDuoNRhCMUWd0ntZliy27AdUMeRgfMxOTkD6n/bRvbex0f4aW7XGnre2OsLczo93kwxhg&#10;TuEpyqhivb8QADXyhoX2jQPjz441i+Mkel61LKljdJJHKrhZIyeUO9QSpbgAbSOQc582o3dy5fh7&#10;RTtpvuezg6MJYflrO1799fP/AC+Z+vnibRvC/wAafCsB1XS9D8W6LqUCXVvHqFnFeQSI6hlIEgK8&#10;rj64BzXifjr/AIJh/CLxxBM1hoWqeDdQuuftWgX8kccR5+5byeZbKOBnEeTjr6+FfAX/AIKXL8JP&#10;gDoPhfUvCniTxBrWj+ZHHcwXlpBZG3SZ3hj3b2lASNkjIEBwE656r4j/AOCt/wAQtatpl0Xwb4V8&#10;OyOf3U93fz6wHHPVV+y7cjac7iF9+K6frCn7sldK3Tf79NOphRy2upcy93tr+H/APsX4EfBy1/Z9&#10;+Emh+DtPvLzVLHQzN5dzcqnmyCSeSYltuF3bpGGVA6dB0rr9WWHWNMex1CK3urW6HlyW08QljmyD&#10;wyN97kdMdq/NfX/27fjF4vv4tvji60aL5d8GkaVaQQybm4IaZJZVz1x5nTPXjDvA37aHxg8J3sLQ&#10;+J7nWoPLfEOtWcN3HKflxllCTZLbgFEoHPTAAGsZVqLUIU/d7pxXfpdDqZbKVnKSu99/xdvvdj62&#10;+JX/AATT+AvxevpJr34baBpN5MrK91oBk0WZs5OS1q8YcgsT84bkg9q+fvH3/BCHwtcyzXHg74ke&#10;IdBy3mC11mxg1SDK7tqoY/IZQw2gly5O3dndyOx8C/8ABTHXWaOHxR4FtrqTY4nvNG1D94SuPuW1&#10;x2JPQz9f19c8F/t0eAPGccKz6hf+HriQ7Vh1WzKqgGOWlj3wjGSCTIPunn12rNTVprbuu3W6v+fo&#10;Yxo4mlZq/wAnf8N/I+FfEv8AwSR+N3wy1wX+iweEvGlrZ3YljWx1U2t3cJu43JdKkakFR8onbgYO&#10;4814Sn7Lvjn9mD4cWOha54B8VaFpfh2z2Nf3OkSy2cTO7O7yXUatb5eSRs/PweM4AFftf4Z8Z6T4&#10;3003Gj6tY6lbKQsklldxXCRN12ZQsNwzjFaWnzyRgxxtyPlKnC5+gA5xkk1lUwdGSsrp76N3697/&#10;ANI0/tCtHljNK1rWt/X3H4ieB9egu7y1vbe4tdSjW4V2SPa0cgU5IIA5zyCPfHAFN+Engy6+Fnw6&#10;1TQ4dYvLi48QaTqeg6xeRxIHvrG8itrV4TuU7c2tjZAsPmV4nZSoZif2W+JX7OPgH4w3st14p8De&#10;F9cv5YjF/aNxp8X29QAMbZwolQ9ACrA9OleO+Nf+CVHw410L/YOoeL/CbRo2ILXUvttu7nkM4uhJ&#10;IceiyKMGorYdqHs6bdm7u8mrW7WT/Q2lj6c5c1WO1trWu936Lov+Df4d+I3xt8TfFZvEkeva1NMn&#10;jDS7DRdS2WsNus9raPdNbxrgZXBvJgWGSQ+CcrXl/wAS/wBnPw/8YfHmj65q1zeSW819Nc69At08&#10;UuuRyQwmEAxuo/dz2NlIFyqFYpG4dQW+vvjD/wAE+dY+AS6NLc+MLDW9P1Cd7V7kWMlrco4R5ARF&#10;5z5XauDmQc4/h3CsPQ/gVY3cczf2hcyMoPmOEFr5innaSfMOQrLk8Zweg+86Narh3yc/y5pPfv7u&#10;lls9PzOitUwjq+2itVvyq2ieltl5baJX2ufNcP7GPwet5v3fhESyyZCGXV9UkXJwcc3QI4DEnJyx&#10;I6c1Xv8A9j/4Sz3Gk3UfhSzs5LG6N5Iftty63cZhkhaF91xkRsZEZiCGJiABUEmvsrwf8DtDa4hb&#10;+w0upsAKLt3mErlVb7oYRhgoD7lXAViNo6nd1+78K/A6JbzVNQ8G+BUmYmNr6+t9HTAVSuHl2EqE&#10;OccngZz1GEKcoR9op2fXd+XXZv8ArYxrY9VU6Ps+ZaLovlpfbr1v8z5A0v8AY98G3cMcmlfCu2uF&#10;k2hZBpstzESPlX5mJQehJIB9s5rpNG/4J/aReR/L8OfAVivG1723smyCPlICb2B6n7oIBOBmvR/H&#10;f/BSf4E+BHaHUfiZo+q3CN5Yj0eO91SGck/P5c0MbwMSSwUGU5O4kuTiue1L/go2niC3WTwh8Efj&#10;X4q8xsw3OqacmjaXMTgbxcsZsIeuWQEgAnavA9KljcZFLkqO21klvZaf8P8A8Nxu9PenGL318/W2&#10;iLGgf8E6/Dc6bbzRfhrZxvkkWPg+0vR14yXEZXByAMEDOcdz3eh/8E6/hLHaM1z4d0rVNx2qqaVp&#10;tlEhypZf3VvuwQTjL85HoK8mk+PP7UXxH1WaHRvBfwr+GtuwQRz63q0mt3RHJ8xJLNpIsggYDwAc&#10;AYYZWqsnw/8Aj145t47fxp+0X4psIZIz5tn4O0eDRdy4VcR3UDI+MkkExkn0UcLnVp1MRJSlFX80&#10;uno3vtsbWqrSVRJJ9Oz67Lt3Wh9YeEP2Ovhf4CVinw18BwQtKsai/wBIjuNzNhAAbnd8zM6hQpyx&#10;IHGcV9IfC640Pw74N0jQIX0/TJ7OJbJNNjC25tWCeYsKw8bcREMECjC4IAFfl3oP7Anw20zxna61&#10;rtt448beJLeQT22p+JfE9xNfo+FbejW/k5y7xk7t+Mle9e+nTb3xxdRzeJpl163s5Fl0yO5hSa4t&#10;32DfcTEEtLckr5aykExRQx4yxleQgpxja1rK99LW/Dc4PqlN/G2/z8ur+f8Awx91xT/ZpJIZB+7d&#10;SFJBX5e/P5/nWbqs7NpM+1mXjeinLSHAK9Tk5HHIH5mvhH/hdmvado+q3HgvxPHNqTRNZrdrMmpS&#10;RLC+5ooyzOsYyzAo6EfOCVDAEaHgL/gpP4uHw1urPxVdeG9N17a9nFeXOnvtEowFmeFZYlkUkEbF&#10;aMNtb5lwQNlirSs4287pL8zm/sWpJL2c0/Lr/S79T6vs9eaxhkWLzV8ssSu3aAAcY4U8/r357WbD&#10;UP7Sn+Zm3KxTBDbeDxyeT04x19e1fnT4r/a5+OLa1Glh4v8ACtq0032dH02G3BC8J5jQT2DGPG5e&#10;k8nPbA2t13h/4w/tDeDcXU/iyz19flmtvttrpckUIG5gJIbUW85TyxjcSBhht/vAjjeSTVnJrXR3&#10;Wm/l/mcOI4drxpxnJpKV9HdP59m/yufoG10tvbM0rKuxRtcjp3GcfTr69Pfxz492ulx3RvofOhvM&#10;NK90pZ/KwGBdsDcFXPPYB+Mbjmn8Hfj5c/tGfBTwb4gmhhtZ/EWmQ3ctlHEY4/Nbd8oBdiAWTIG5&#10;iFODuwDVD4n6pF4guWWSzlH2cNujSM/ICzjfk5ZSPnYEHnBywOANMbU/2eTi7X82nr6Js48Fhf8A&#10;auWavy/1/X4mL4m8YxaV4OW08y8kb7Bu8vI8qXcFJzuJyQCpyAQPMAGea+cvFfie4Et3cfaLVpou&#10;sTBJS6AqSERiQxK7uD0OSQAPl9o+JusyaX8KW8mGxHnAWuVl3SRpuk3hQxCqxJGd2GO/aRwor5k8&#10;cX/9sxXUatC0aJsGUJXeieYzYVd2WZG+8cZx2C1/LPG1Ovi+I6cZScuVLdt216XS/J/mf1F4eYLD&#10;wyyrVVkm23e2y+f6/qe0+FfG9v428C2GoR7Li+tWi+0vFEI0cyKrOTxnYGDj5gXGG+8ijP098Idb&#10;t9ZtoZ1uLZZJEClXbqxyxIBCgk7h0xu4xwDXwj+z14bvdd1WTw7qFzcWcOrBpVjeD7CCJBCUYoig&#10;FSJsh2xkrEFIQg17d8MHb4ca5otpcapJb6TDdbb92mnIacnaFGWx8xRpEDBmZDkvlcv/AFPwviHP&#10;KaSqSs4rrfb7raeTs/y/m3irJ6UM1quFmr8y+a2Xba/f8T7StfD00z71iNwrEMo3ewGOmQOPoOvW&#10;o7bTomuUXN0rK3zKYsr0xknGF4yeePXJxXb+FZbefT7eRVVoGiQxsflDKRnOCeOvT3rY+2Ws8Wz5&#10;CxyABg479K3ljnB2aOOOTwnFS5jybVrGHTLeFJrmaFb6UW0EasI2mkGSAnq7YYgA7sAnnGK09Pnu&#10;NDkVV0nWJyvUgs2Tjjj/ABGT7Uz4v/DrUPGXjDw7q+h3Gkw6h4c89YDfRNNColMWZFQHAkCxEB+G&#10;VWYKwDsrd7f+KbPTYQslzBGxbaNzBcn2zzUxxzk2rXv5mrymnBK07NHKP4v1bVZzp9npm28VQ7JM&#10;yKUU5AO3dnGQRnHJ6VmahB4iuZ5Gktbq3RV6IBlgew2559x/OsP4naL5WleOPFHw9vLWH4p61ogs&#10;rZrm/kazLoGMTeTuEPmgNgOVySqKzbQcfNX/AAS4/Zr+N3wE+Kuq3njrUfiEvhi6tnjmTxLrsOrT&#10;X9zuPl+WkTSiNVQHc+9CW2hTIpJCWJlC3LTXne50vL6danKc8Q01stNfu2X3n1Ivh/Ur5wrLqkjq&#10;ephbj05OP06detOs/hzdXJ8vybloWU4JiIU/N69j1wOe+cmvRtS16GCy8nE0BcMqKFy5wOuOenHW&#10;mrqky20hWFWC5+aSVVDe5K5x+PpWrzKr9lWRwxyPDt3lNtnFyfDiWCVS0cqs3AEkqqB6kZ+Y9vT3&#10;4xVzS/hzdWlxmS2tZIyhIEsxbaexGPb19cdK6DV9YjMbf6TYxttwp3bvmyM8/lWBHql1qt5GF1CZ&#10;lLbmFumABg/XPI9R+PNZ/WqzXvOxX9n4SlLRP8P1Nm10RtPOyG2svMXqwJz9PunseB/jVzzo7KI+&#10;ZNDGyqCxLcZ7cDp/9auZu4WhvZJLg3v2FgW2MysQ2Se3zAc98+9VUstC1GLP2eQzRj93G8jSK57b&#10;gT/Pn1rHl5lzSbt5I6vbRpT5YpX83/wNfka1x4r0+SP572FmUrkrGSGz0NZbeKdNW8jKR3F3uf5i&#10;IXYc8ZHHqRW1HoFj9gX/AEe2tZCCzLCoXfnqMjn8c1zWvaJG9/HHp+IVRctkkZYc5znI7fl2rKNO&#10;hJ2u/wAAr4nEQip2XTRb/cWm8T3k02LXRLuRVOMtiMcd+T/k/mWz6x4j8sMumW6BjjluvqRnBwPo&#10;CTWumsLYWCLNLJIzfK0h4JOOvT+XrUN14hWSMKnkszf33Awcfif/ANVOU4Je5BfeykpNc06rXlZf&#10;d1MCK08Q607RTPY26dWK4JUnp07jjk4/rVaL4Q3Tnc+oRzfPksylW/D/AOvxxXR2+qWcYaWaWE7T&#10;kcjB/wA571e/4SO3itlb5ZQ/A2nhu2Qencd6qni6sdKaS+Rz/wBn4eqr15OXzOa/4VXBEjLJdyMh&#10;UbWCqG98nn+v49q958LtPZlDNcKGP97Ocdun8+a6KXXFEYVXX5gTt6YweDz2/wDrVa0zT2vnjmmu&#10;hFaxkl9m3J68HPb8Kn6/Xk/isaLK8DTV1EwV+E+lTWTS/Yw6qdqxk7yx985/yR2rm9e8D+OfDurx&#10;aloFjZyaYY/LmtTcPDcXDgthVB+XHHqOSMZr0PVvi7p9jJ5VkkcnlkDfnG715xgfnU+leNJL+43S&#10;3zJtUERALhfy56n9Kr21Zazd15mcaeEbtTST8jj/AAnrvivxVCsOoeBNd08HCtcSX1s8cZ44ZPNL&#10;EjoSu5evPXGlqfwi1C4l/wCPHTcLggqyDHr1xW9q/j+S5sESKK4My5JdGCBiMe/6H171yWt+IbrW&#10;Ld0khvI95IJ3BT+HPHWuOWInGV7v7zudGg42aX3G78F/hJD4c1TUdSmtxC1wot0jDAocEszDGRyc&#10;fl+ZWt+z2txD4KmjmXaI7yUIfLMZZSc5Oep55YcGiuiEm1eT1NKOHpKNlFHxXrkkbX1yslv5iwuw&#10;VDEY+MqSHO8AcA4BOAuS249KWnNE6rGsFuFhdDItur7nGFPGXIOTkA8ZC7iSuFp2uXZt9TkaQbvn&#10;YupaJu/OeMkHb04z0wBUNrfRzQyb0tsRuNwQxYYYG5hyMnjvjrtGOtfa05OMVa/3+n4a/wBXPz6o&#10;95Xvu/8Ag+r6f8HTT0z4TWfxU06HS9c0Wx8R6LCq3S2V9pa6hYBeCzmKZJEGQwG485U/dA54vxL/&#10;AMEhvgn8TbHfZeH9T8G3VxJvF74avri37sJE+yXMctskYY42rChIH8Azn4x/4Lq+C/iBDefCXxZ4&#10;F0XxYieHbO8a51jQ7abGmFza+UrywZEJ5yoyB8xxk5NfMHwN/wCC8v7SnwI8uO48bN4205ZBI1n4&#10;rtl1LzSMEA3DYuQOMgLKBk5HJzXxWJp1HU5o3av1ba389Nv8j9Gw1FyhGVKdpaeS2tq1u+mx+i3x&#10;N/4IN+JNHhkuPh3438O60Yx5lvYeI7KXS3iTA48+ATK7ctn91GDlFBQKc+DeO/2C/jV8Jnml1z4Q&#10;+Jp7KGcRLc6DCuufaBk/OosZJpURgM7pEiOAMhCcH0j9n7/g6q8O6jLb2nxQ+GOoaTuG6fUvDF6t&#10;ypbLEYtZ9hXA2g5nY9TjoK+2v2f/APgsl+zD8f761Gj/ABY0PQtTu4gzWuvxyaPcQHj920k4ELHn&#10;okjDOSMgGuX6rQnL2k42fzX/AAPTY74TxcFb4lpbr+X9abH5K/bbe61i4sWtvIvrHEdzbbWWa3ky&#10;SyMhwUbAIwwBIU5AIzW9b2Y2yRCCRQZBndCdn65JyRgbjjk8HINfuf44+Evgv4/+HrWTxBoHhfx7&#10;pcbCW2a8tbfUIFbn95HI4bBGR8y4OVBxXz58VP8AgjZ8JfGdm/8Awj//AAkvge7kkMrtp2pteWy5&#10;2/IYrwTKqDjKxeXwTyCeOWvl6qvmhJfNdtd9vLY2p5qoO1SGvlfd7vW2y2Py4ttEMscEn2iSTeWD&#10;RksMNtZV556E4wfU/eHSXVfAEXiXT/supm1liaOP5JovMCkEMuNyltynKr1wenB4+vvGX/BFf4me&#10;HLiB/Dni7wf4vt4wVdL20l0a7CHONgHnozHHOZIhz1TqfFfiR+yd8SvhVAv/AAkXwz8Vad5z+UZ4&#10;LM6lbSIG4LS2bTQxAADBlZSM4xzuHF9RxEV8CfmlHT+vu/XthjcPKMtV89Hb+t2V/hD+0f8AFP4K&#10;h4fDPxP8X6PGkoL2k18NTs44kG3yooLyOWKFQFIIhVTyuD8u0fRvgr/gsp468P2xh8UeF/CPi5Jr&#10;grHc2NzcaPJFDwfnDLcpLIoYHjy1PHc18f2WpW+u3cm37FNG0h2vFKWC7BgAkHqGBHByuSMsckX7&#10;S2t7W0VY7GGONf3rYX75GAAqAEcjJxkdOTzirhWrOHVJPtBX1XnuKpRp1JNNX23/AK0Vu2rP0V8G&#10;f8FaPhJ4iuGXWbHxf4HePAjfU9M+1w3BCn7r2T3BCnOQ0ipgA8A17v8ADP4weDfjppLXfg7xT4a8&#10;TQxxrI/9l38d20GTuAlRGLRkcZDBWBzkdq/HiLaZpI1tQyTYXc4cYwcA4zwTjcQMnjqBkGK58P6f&#10;dalDcLawzS2jb0uWVmdDwT0Ab72DwQenIr0aeImnpF3/AO3f/kv06HJPKaVut9WvS/8AVtT9tjN9&#10;nlYKkkhkIBOSoHPX35IPToevSmaVcNaTsyrJtbPlh5NxUD0yM9jkH27ACvya+Gv7V3xU+F1tGNH8&#10;e+KZY2kErQ6tP/bUcm0EKgW8WRo4+QCInT044Ye+eCv+Ct3irSnjtfFHgrQdciWYB73SLmTTZIIi&#10;x5EE3nBnxyVMkY47cCtfrS5rSi1r3Vvwe3kcVTLakdmn6fl6u19L2Ps74h/Brwj8YIo4/FnhHwz4&#10;i8lWSAanp8VxJBndu8uR0LRnH8S4I3cEYBrxzxV/wSm+G3iG1mHh248UeDZnZnxa6m1/AWyzAsl0&#10;JSFzjKxsg44KnmrHw2/4Kd/CHxisP27UtV8H3F1kLFrunGFBtBxumhM0Ccc5aQZwcele5+A/iHoP&#10;xH0BdU8L69o3iLTR8qXel3kV7E3GMbo2YEg5HXPBGK2p4inN+5Ix9nWo9Gv+H/r0PkPxH/wTI8ae&#10;Gp7ZdF13wz4mhSQM5ufO0qaJR6AC4WQjGMFkBySTmrkH/BP74hSeDIdQ03XPDem61PDul0bWbBmE&#10;E33SBeQzyKRwGyYXJz8xOMV9l+RJC6/LuwpYFstnt/n8aqTu63Q3HcElyQxIPb26DPf17UQir3cn&#10;97a+7oEq01JNdH/XqfnX8SP2ff2hfh7FuvPDmoaraLG3m3fhY22oQIeoKqqLes2F4IiGcsCegrwP&#10;xpe6lqWoSaH4gvNWjuru1DyaJr0tylw8alwGe2uAH46ZZRzuA4HH7JSSzlmj+VlySzeYy7iMY7AY&#10;wecZ6d+TVPXtD0rxdpM2m6vpun6rpt1mGWzvYUmhKMD8rI4IYH0Pr9Kx+qxb0bv5tv8AC6OqjmdS&#10;nKzimrJPo/Py/A/Hyw8MNY2sn2Oezs5FkEaxx5CfKox/DngBs4xycDml1nSr6xluoY9QtmfygQsc&#10;j7pMNxg7S3HXsowP4s1+iHxG/wCCbHwf+IYMdjot54RvJJIolfw1ftYxwqoXpafNa46ZHldOa8L+&#10;JP8AwSI1u0uJrrwb4+tb6HbthsdftWiuN2AABdQs69+ot+PU1jLBzbtCz+S39X/nf9fQhm1P7a5f&#10;lpfTsntuvxPlVrV0sY2e5huBvycyusnuc7cZ3MODgfL64FSaNBIbSJWOxULA8HHYeg3cgA8A8ngD&#10;BrvviB+wv8YvhrcG41HwbeahDbpn7ZoTrqcPBI+VIW+1bSPm4gDfw9Oa8/s9ObTPE66dNaXlrfbW&#10;mfTrm2mtr0AHBzbMBIOSByuAOB1zXLLDP2vLyLv8Kt0+Vzqp46nZxjK6/L8NWzeli828XbHIpjOO&#10;GORgDdjA/u8ZI9uBVyzsmjhWMCHduCu0oO2NjtA+bAGAu/8AhB5AGOah0rwhqmsSJstZPVlnk+yZ&#10;B4z+8KnnjpkAep69No3w21K8uI/NuLG3jjOdslyZJU+7kAKpHIXgE/xZPOK7oUV9mCveyXLDv67+&#10;u2vZk1ZRjdX1SXf7vTv/AMBhYwTXkas2IjvO3y8spwGCjDAg4yWJB+XbkDPNdFpFlcQNG0T/AGpr&#10;eLyyYlkDbOSg+UHbyFILAkDLckqBa0L4VxxWzLNqySxkjzF2x26DdgrhmkyccdgcDJwOD6B4Y8C6&#10;RE6yMLi+aVflV5AyRAK7AsI3jIUYA5bk8/KpOdPZ0ox5nDbeyh2tbf8Ar7zzcRiI30evztf/AIHQ&#10;xNJ0+B7yG+wv2qFT5dyhczYVpAG84qTlskjOCSC2cAA+n+Bvib4u0F5PsPiTWW3EyEXEzagsh5wp&#10;86JnC8Efu3G4rxtUc09J0jTrYPItlYQwNM5jeWJTMFy/yqSxzklVOcnBA966K2vhbHyTbtEsOVD+&#10;YWV2BcLwkh4+YAKw+XlsE0OFFS5uR817393y/wCG/pHlSrVGnGN/L5/q38zvvDn7SXiJYvL1TR9L&#10;uJEbc7R3jWZiXDnJWRW3DC9cqCc9hmvQPC3xm0XxZrFvpscl5aXtyMxx3EYVZdoZiquu5SdqM/B5&#10;UEjODjwW61uCyt8MY5LWJ2wql23sAQCdxPKsuQSTyMkg8VynxJ+Mtv8ACbxZ8L/ETRrDaR+OrCyk&#10;eJCDDBdwXlq/zHqi+b5h4LYHUg4GMqkpWk9F6q3+dx06je6v/XbyPoX9qT4Iap8cvDujx6Lqml6d&#10;qGhXrXaJqUDzW90Ghki2sUYMmC4YHawyuNvcfCPxQ/Zs/bk0yWSPTYfgvpmix8tqPhqOS+uLaBS0&#10;qkx6huDsMEELESSw4OCR+ndyGj4YcrjkNvyvI/8Ar1w37UgEn7MXxJjn2mOTwvqav8uA4NrLkdvy&#10;zXTGKi3Nrfzl+SZvTqSUk49H2T3Pxd8aWsmuaw1v8Qv2oviRrWmTKUay0C3udItGQnDho7cXFrIo&#10;zg4jDHdk4AxXTfBv9iX4C2Ojx3WlaVoevajC5mFxe6rNcTPgtzJbFkgYAHABt1HHYAk/fHxT/wCC&#10;TPw3Gm3Wp219r0dvIxA0+cwzRQAknh9okOM8s7szdyTzXl/iv4KaD+zz8UvDvhvw/pum3UWrWBur&#10;me8V12MFyihEcYzjqW7nHcjkl7RNNOMXtpzarzsvz1/G/ZRxFJ2prm0vZXVten5Ly/Ph/B3gPRfh&#10;LFMPD+i6F4Xa4+V/7GsYrAXGAC2RCiA8jOMdcYIFbuh6V/at8srSXjcNJsjBmklwoI3FQScAqxIU&#10;FQSAeK80/Z78YeKv2i/2htY8Nanr3hrw9Yq82naZHB4eW2so7jz9kRlkP+k7n2MnMzKJJFwpJOPV&#10;vFf7EHxt+Gk32hrex8QKkbSY0jUFlWJzjIC3AicKcZITJOwdzzUsXXnDmtzeu+i83fpvr/n1yhRh&#10;+6k0pf8AB01Wluu//B0bnTU0iGObcyx+QrbpLn7OCnzOCcfJxtGQN23BwNx3FYLK40vT7hYdPW4k&#10;y3M8BERyWy3IxluFDPuxuBYc5HjHxA+Mni34DfDyFta8O65HfXF7tkGp2k1kZWzjdE7JGHOGA3g8&#10;7cHPArpPh58WNQ+IXhKGabT1sbsfvnUDO0LgegIG0kAgYwSAAOidRN2lBapX91W183+P/DmMqEnr&#10;F317/PX/ACOzTxDeWskzwwrBDNtZ4RMPLxt2hVGT8p3EEZxszjC9OL8c3F98V/DcOn6gjWSW+p2u&#10;oeWIlkg1FIgymCaDhZI2yHQZAWSKJwreXsPK+OfEVxqks0JvLq3UBS8torDJYk7AFGD/ABDIyCAF&#10;HGa5PxND40traH+xde8y0QI8YnK/aJmORnkHbjIxz26DO6vOxGbUKD9nK2umihfZ/wDB6v8AM9nB&#10;ZFXrfBHVa9dFe+/dvV32XzPSvAb6t4I1i8vFvNWuLKRlgtdMSMWmnWtrGjBVWAMwZUXcEIA/1oUD&#10;ZHEqee+M/ifZfFHxO2m/YYotQ09XuppFt3+QlGUhVAIYE7j8u3nADEhmbze/+K/jS+12O1kOowWs&#10;cqBlAjgUAkIgPJKqd2DgZyM/NlTUmtfs73+r3La1oc2p3k163lXRRlTzI3SNuCDjG51IC5O1W565&#10;8HFZ7CyjST5Wuqilbor9/wAfQ+lwnC/JFzqtXbt+unkvz/B1jr/ia08Vz311pk01toksU0SSXc7q&#10;JCJU3tECWWQOygKAVcZO2bbtH2V8LnWOwWSazZvJ3Fj5W6GSNXmLNGxjw8e/dgklnG1n3EODy/7M&#10;/wAEtFtLGO71qxkPiK8leVZ7yGHEEqrlzEEACKcqVCggA8iMEE/SfiOOa/0uWwgsdYjE53dXAkUl&#10;1MuM5QYIYkjOFOASAH+bxvGU3UjRwzal3unZr57fr8jixmU4dP3k21v8+3mumx8t/Gr/AIKi6L+z&#10;74pmtdF8JtqkGySOSQQpG8jjPmyh2iYSBQS3XdjeXKLwvHaR/wAFQtF+I9rY6f4kgXw2uqgyPJPD&#10;BKJmKx88MQpUy5MjFShy5Cqp3Xfih+zDo/h/UVu/7Pt9VOmxm6u52VZY0kt4o+DIYVJKJDH/ABMF&#10;ygQt8+eS8BQaTZal/Y0Xhu6m8Rm4d4dVjlis7iGNUkjW5MkjmZ2VIJi6IRJF584XzPMJXsyniapi&#10;/wB1VjO2zd9vS1v+GPUqcKYCnQ+u4fk0skndadnfS+3+R32v/teab8RY7bR/s5i3o1xE0axxKsCN&#10;KY2ZlAIAEigq6qApi2hsq0vLxS29/rcU8LSXElxlY0nZ3jYK4ddwVcEccj5gT1zk58A1q38K6D8T&#10;bzR5W1ZYbHVLnzoYlu7Wza4QoHdYJJdiuqcBcCRfLwUQNGD6Vpvg7ULi7t5tPvJLWSSP7PiVfOSN&#10;1MiF3LkMSyyDDZ+TyxjHGfz/AIvwtKOY+3pOUZbXf3eq6/8ABP1fhLA045W4z5W23eKf3N9O1kr9&#10;NzsfEvxD/sHxVYw6JDptjLGYpTujitzh5QHZ4/LRI4fnBBM0fy7mJUqjp9IeCPF2n/EvwmmpQ6Xp&#10;dq1w/n29wgSZUnVmV1YorN5cYiC7JC0hUttc+UAfzR+Ingrx1pXiqe4s49Ua31SQ/O03kF2Gwu21&#10;JgHEYeRWlBZfmMYVtqBei+HP7dWu/CPRNN03/hG7RoWlMM8Zihtbe6R5B5kytGjGJUdUUISQV2Hy&#10;0aMZ/oPhXMqayyjCpXvLlSum7bbW1d0vW/5/zNxVkNaWaVY0YvlTbS6q+rdvN39PO2v7TfAr4zxX&#10;PhfT9H1KH+z7iHbF5bMFUgAAlW/iAA25G05IwuOa9KfQLO+1CUyXUnXKESbmICkdPx7foeR+Zn7F&#10;f7d+h+PbNdP1mGzszdRNceTHcWcYiYEqXPmPkR+cWhUTP8rPbou5XjJ+zfhx8d9L1nQIYYZZlkjw&#10;z+cykEMQg2/MN6GTK5BHzK6n51aMe7KpC7lCa9b7bd/69T4ipQxFL91Wpuy2/wAvkYPww8B6/oX7&#10;S/jnWvEfhYRLqji1sb+aQPbyaLakrbwW7RMVLtNJJcSC4WGQNdMqrIkIkHrevata6VoF5Jp+m2cl&#10;829bOO6UKjTKW8sttXcFMi5yCTtDHtg8bqWqWa2duVmWTd+9cN5Z8wYOQzZ3KPm4A3HA4464mt3K&#10;614s0izNhKtuv79ZfLRRKoTG1gh2gNvxj+8Nu1QQ1SpQg78+/m/6+45ZV51JJqC0Wmmp2PwW8Lar&#10;4U1PUNa1TxbrWtzahaxo9tMrQx284ZnkMSbiixszEIuwOoyGdlCheybxJHcxyRSvcuNwyTcuUz1J&#10;z6e3TPGO9c9aeHbO6SGzsrq3DfNt8tU52nnAGPu5XOBgZ6c5q8PCCwwiBbjyFXGzDhR7AAcZ7jP6&#10;npvh/q/Jywlf7/zJxGIxS3jv6WNG28QzahcfLHHbxBMfKBgg9OfbP+e0FxeXM8zLKA0Ow/ui55x1&#10;zx+PH86jOnNbxBQ8kmxc4JG5jzgnPHJ9fx6YoHLL+83KUHOPvHnJwfqPdie3e4QhayOeVaq9Zs1L&#10;M20UO/bHDtwo2jcT9c5weelRx3+69hkUxq0YwqAfjjPTBx1HOfbrnTyKLnszKhLZ6hu59eg6/hxV&#10;bzV8v+MLuxvwFKnrnP8An8+an2drqXbsaPFWso6G3qGqW94ghnKqyjaV3kYwQTx0PTr6HjtVR5rV&#10;JEdpmfajMwC7hvHqvU9+RjOO1ZIvFT7w3HB24HB9BjnGOeB+pqpJrAZ2O1nVeo2HI79O2T69MZPo&#10;I+rPa2gVMdze87X/AK0N2PxFNuxGryKRz8vzAZ/z06fnVeTUnuSxeR1AzIMPtYtzgAemMkg+nrXP&#10;vqE0ELSLbyxqox5hGMj6nqc9Off2rMuNekWf5Y2xxkgbmPqeOT09ec44GauODfNpH8jlqZlJLVtr&#10;p/n6HY3PiGORvKkkhXzBgMR+8VecdiMk+vryKpw6kyTs25o42U78Ernk+p56jGe/OOlczBqcsUQZ&#10;naNGOCwUhjk84PHbHUD09609LsZbuZtqyEq6nBwMZA4yM9MdR0yMc4NOph1FWYljp1GtDotPv4Y7&#10;mbyWkWNlOGP3W6buAT346A5P41ftZ1uxhY23N8gkjYKA2fbsMfh0HeofD3hGR3jjZlaNQN2z5uBw&#10;Op4xx+R4NbWqT6f4Qt3+YST7dqxIcbeh554ya4sRKC0uz0MOqs9bIju4bW2sGkv5FtwCu07vmP4e&#10;v51k67LrAtYo7KbybWRNu1lXzFXPBxg8npg4wM8knifQNIj127bVtUxIkZzFbk5Zj1yR2X8O1biy&#10;wmGXdCuXGcEtuJJ7f/WrllWj0O6OGqvdnMadAdLhKxLIwx8ziMHdnIGM57888DvxxVqfWJGs2juI&#10;7ht3zHkFc89sDHOAD+NbXmxSwtGkHy45GzJxjHP6/hUd1JII2VVR1JwR5IXbzwPxqnXWrS0+ZcMG&#10;4/a/A4+fzrm5YLJMpkOfmkG0cYGD+Ix649OuH4s8SW/hS1+26xqgs9LWVYprt5AFtVOFLEDbxuPP&#10;pnPABx3l7o7SRFmiY7eDhCMAD/P5Vh38UGmxy7LWc7gVPlQNKxHfdtBwDz1rOdaL91L8Co4epH7W&#10;h618KZtHn8F20mh3y6lYyfP9oWTzPMY8k5/p2orH+Atult4Vm8pUWJp22RoqqEXsMLwMDj1455or&#10;SnJcumh7EG3FM+I9VlkTUpB++kUMcHLqykliOOgxgcdB7noG4aaKaSPPybsbgyq2RnIyMduQQcd8&#10;9Ky9Suke/kZmXzPvBWRCCckYA3Z5z14yM5xUN7dyy6dcFoYcxqTJsCtuwG6gMDyCOn4YA3V9pTje&#10;Gi7duy03PzSrUXxLvv8APf8A4H+R7l4HjFlbadNCqr5MIKOj7ZMFSCQSCMkLjsT3PFY/xg/Yg+Df&#10;7TEVx/wnXw48F+IL6+QpJqDWEVtqDk+YuftMOyccn+GTqOOgNdh4V0lho1rII1XMK4IDfN+7HUrk&#10;ZPQ56jgccjvNItY1G7KKGJcdQFO457EE474HpgjmviXUm5yUW93vfv5H3UbNR9F/Xq/61ufm78ef&#10;+DXT4Q/ESCSb4e+MfE/gS/x8sF4qaxYgjHG3MUyjrkmRuo44wfiX4+f8GzH7SHwlmkn8M23hn4iW&#10;e9jGdG1NYbpYxnBeG5EXzcDKoZMbhyecf0NRXSxtG33nUhuAemT69/bpxTrq/mjk2xgSSsxPzZHb&#10;0HGODz+tdEcQlpP3vl/kd9OpNK9z+UeK8/aI/wCCfXimRY5vil8Kb9nCyAPeaUs5HqPlWRefcYPv&#10;X098CP8Ag5n/AGjPhN9ng8UTeHviHp8aiNhq1gLW6IGOk1t5ZZuvLq3U9e39C2raFaeKfDr6Zrlj&#10;p2q2NwClza3MC3ME4bhlKOCGByQcjpz7V8v/ALQP/BFH9mH9oq1aS8+Gel+GdRlxi88Mk6XIpySf&#10;3cY8pup5aM5B9hiY0aE/h0f9fM6P7Qf/AC8Sl+Oh8z/s8f8AB1F8H/G1pbWPxG8D+JvBNw21GubD&#10;ZqtkhCnLsR5cq8gcLE5+brxmvuT4D/8ABRr4B/tMwRr4I+LXg3VLm4l2xWk139jv2JI6WtxsmOSw&#10;GQmPmA9a/M39oD/g06jvTJcfCf4rW7E58rT/ABRZlASAetzbhuCw4/cfqpB+H/j9/wAEJ/2oP2dJ&#10;bie8+HOo+ItJs3J/tDw7KuqRSqCBuWOMmdV5By8S8Z7A4SwlRSvTlf8Ar5Fc2GqaNcv9eZ/QSn7N&#10;3gv49+Mvicnivwf4d8USWnimJbeW9tg81qH0XSSTFKAGQkjPyFc8dD0828af8Ebvh5rU8s2g674q&#10;8KOYti2q3C6hYg4+8Rcq85PHIE6gjtk5H44r+2X8ZP2MP+CfnwYvPB3jbxX4S8QyeM/FtvqUDTMw&#10;dIrfRBFHPBMCjbA7lVdTt3kjBJx6l+z/AP8AB1P8XPBktvB8R/CfhPx/Yqw3TwRnSb4erBow0JOC&#10;ePKH19ViKKlZVafNt0T/ADFSottypVOv39F5bLr2PsD4hf8ABKn4neCrZG0fU/DPjSMFSVhkfSrn&#10;OQAFjl3xnCqesw9x3rxnx18EvGnwjlkj8XeEvEXhyGHMpvbiwMtinYN9pjL244OMGQHJ5zxXvPwM&#10;/wCDlX9nH4tvDH4p/wCEo+G9xIQZhf6eb6zYgDpJbB3OTk5MQ7dK+0/g3+1F8M/2iLFbjwD8QvCP&#10;ixWXcsGl6lFNcIOeJIg3mKfZlGPpiuOWHoyuvhXkkn+Kfd2tY6PrmNpR5Z+95tX9XdPsfkvp+ow3&#10;NlHcWEkc1vIGxLFiQE7R0KnAJx0wcYGc9BvWK7rUMunwyrIQg4ClRnAXB5IJ698L24FfqL8Sf2Sf&#10;h38X7iS58ReA/D15NP8Aevorc2t6Qf8ApvFskBPswNeIeN/+CS/h2/hj/wCER8YeJPDDIxLW95Cm&#10;rW56AE7vLnyB2MxyKuOFcn7krrXe3Z9o2f8AwC/7WpyjyzVn5a9dex8bT2/2hfM/s6E/MGJ2uS5J&#10;55zuBOAOwwx6EVGNLtU1a11CGxjtLuz+aG+ty0E4PAOyWMq6nKgfKR6YJ+avbfFn/BOL4veCpZJb&#10;HTfDvjS2jYGL+zr8W9yV4yWhugioDz92WTjsTzXk/iXwlqnwuwfFXh/XvDPYy6npsltDuHA/fFVj&#10;LEk9GbI6E9uSsq0bqXNbT06dvn/TNPa0ZNyTT1/TZX6dWzv/AAL+2F8Xvhl5Mdp4zv8AUbffkWni&#10;CP8AtNHXpjzXAuegzxNxk9eMfef7P/xKv/i78CfCPizUre1i1bxBpMF/dRWqlYtzgE7AzFwpI4BJ&#10;xnkk81+Yq6hDc2iSxSrJH8pDoE27ec4O7ocnHOeM+1for+x1BcL+yL8OZPNW1jk0CzYSNIArZi7D&#10;qB1HQZoy+tzL3bWXr5+X4nLjopRTe9/6t5djnv2zP+Clvwx/YC13wbpnxKbxFFD44W6+yahZ2X2q&#10;3sxbmESGULIJQp89MBEfgHgd/R/hB8Z/B/7Ufwy0nxp4D19dd8LatLIYL+O2mg80xOY2G2QJIp3I&#10;wOUyefXNXPiV8IvCPxp0FtK8YeE9A8WaeGJ8jWtNivI1z8rMokBCnBxlRntVD4V/Bjwn8EPAth4Z&#10;8G+GdP0HQdNeWe1soV3QwSSs7ybd7EjJkc8Y+9gAA4r146u19fw+TPLvHksl8++p1rXTwxtuMpZZ&#10;c/vG2qAScnAyT909+/GQAAkC/a3PmTBl38r03AAe+APmxVe2tXvpJJJATFjajbh5jjlsYAGOT05J&#10;A570SRNHKse11ZZAwZMSKACCM+ueT1/oa05ZLT/MzlJxbb2/ItPdyWzeYsjRvgMy8sy5I9M9Affr&#10;2rxH/gonGy/s1yNJ5Uk/9r2Me/b9zdMu8DnIBHb2GeOK9tfw9DcaZOsw8ya6XdIMgtuAxgbcHI29&#10;ffg4HHhX/BRK4Gm/sryO0N6LddWs3lfHmiNAwJkfbkgDhM8YLDnnI58RZtx7rs30NqEkqidTa+vd&#10;f15HyBpkf2lomY/IjbtoBVQSQRn5enUnPJGCcAYrsfDWmqGJ8mRo2beBIWCtjAGe4bjPuBjGM188&#10;y/t1fC/RL9IIfEV5qt9Gcx22kaXc3kkpGOF+RY2zyOG69z/Dtaf+3lq0kci+Ffgz4+1b5cRSeIJY&#10;fDsWSOuXeXP38cYP9OGlQu+dK7vtZXV2urs9e/8AwD6DERdnyrW23z0t5t/1tb6Y0dY9whM1xtbK&#10;ZEpA4KsQxUd+vzA7eccnjf0tVXULeH5vLkOSCYySw25bG0qCOuMDoCcsFA+QI/2lPj94oYtZaT8L&#10;fAqryDcXN3q19G2ODlSYDt25yyheOVP3Rntp3xW8TZbWvjx4w6FPK8N2NpoPDYwqzRZb5gRjcmcj&#10;J4FQpx+GyjZ21S21v0fkcv1OUtU9Xrpdry6JWXr1R96WGi3Wm6e2oLD9msbWJCZn2FHHA3PJIAUG&#10;Tjk7QOWY8LXl/wAWv21vhL8KzIus/ELwPp8ka5eGPWrW8clc5XyYfMkBz2wCd3OABXwb8bvh34T8&#10;P6wp8SWev+L7+Qkm/wBf8QXeoTNz85cM4Uk85+XBC+mc+Q+LtLh1W2lt/BGlaHpDLN5fl2Onwq85&#10;3AbA0QLnp94nlgwBLIynJ4ikppStbe/uW6en3G1HJeeWru9LdNflf5fefZXxG/4K7/Cu2um/se98&#10;YeKo2UkTaL4dk2FixXBe48jqB97JALDGMEH5+/aT/wCCiut/HjQf+Ef0P4d+KrW3+0/2nJKdUiup&#10;lEUNwrP9mt4XZCFlQsC5CiIZA3Fq8z+GH7NesfGjx34V8P8A2jT9S1LX32wRz3W545BHHJM7ywEt&#10;GiIGkKujY8vblRKKr/HvQte/Zi+O+s2NjpN5YafcpdW4ivLOS4s9VttyuOVeQug8tJDmTMYj3YUh&#10;d6o4id1CUeZP7Xu6fcrrTbQ9CWBpxjJ0pJS/ld7/ANb3P1n/AGbP+C7Hws+Pei6f/aF9q/h/W0tE&#10;+3Qahpkqx/aFjXzdssQkjWMPyDIY227SUO4V9EfFT45eEfiX+yt46u9F8TaDqVo2hXkKvaanBKGY&#10;wMAuVcjJzxz3HHav51/GN7J4u8Wx6t4NM1yuiSSSSy6aHjkhjPorsWMbfIxIJCBxkj5jWhB4k+LW&#10;padqK2MLXrwLEl1dC0SV4d2dondSXDMEMiAs8jJG7BWUErp7TEJXVtVez39PmctPL8NzpttLfRX6&#10;/l0P6WvjXrtjofgSaK4nELHaFRwckdscjsD+GTXyb+1Fa/2r+1R4NkjeVtmhyMCxLbEK8ng7jnpg&#10;EjrnABz+W/ww+JXxq+Gvgex8I6tdfbvDs10DHm6aV7R0WR1hgnVinmSrE6RQH5TlWBRHMp6j4g/t&#10;E/Fa/wBdsvE0zaveW+i2Js4Zc/LceYoWNVBCtISyzNtTezCBJBmNgRnVxFSVpWXe93bS/b0/p7Vh&#10;snUJ6S1ta3K762/NP8vl7h+zjp4m8afEaCO4+zr9rPlyxyBngZZWaJlK5AZWGVOByD0C5r9Rf2f/&#10;AIrp8d/g7pWuNPGupEGy1JEx+7vIfklGOwJ+dR/ckU981+CH7OH7UesfDnx1r0Pi+7bTf7Yu5fMa&#10;8tpXcHzOBtijfaeZB94jqWIGwv8Afn/BNT9sLTl+PGpeHTrumX2j+MLfz7YwXSMttqECO33eq+bA&#10;roScEtDEuM1rh61oKL15fOT+/SxljMG6qcktlsvLotO25+kUlhFe2pt7yKK4hfhkcZHHB/zx/WvN&#10;fF37H/w88Xi8ZvCenafNeHdLNphOnzTMc/Mz2+0k85wc8+nBrtLTVJZLn/WMxUfMqqSTnPAPT9Tx&#10;j1rD+LPxPt/Bfhd1kkYPeA28S45DMCP4SDjI6Bg2O46jrn78OXTW3+fb/hjwqNRxneN7rXzPi/8A&#10;as/Yx1nwbbJL8P8AxNdagtpGRJZXrLePGfkMrPIoUgj5m+YE72ySCRXxdpHxq8fXGo30f/CL/wBp&#10;WltKokubDfJHIx+cjzeEJBOcruBzztJAr9Y2+Gln4uvdB1abxFssY3nvdR0qNyU1RjAYoIXQjiJW&#10;l3FQwy0MP3sZGP8AEr42/BnwXqMdvcPoXnRQWpso0lwxSTcqqMZ5HkZPHClepzXxedZbl0Vy1XHn&#10;b0W/fppbpb0Pvsg4lxyp8lKDl8tbX6uz389tOp+bGlftkeF9T1+08Pa1ZzaHq0xVQ1xb5lhZl2hw&#10;WUOhO8EFNu7btJVcEfWH7O1nD43uGitYvJtUtYZGW3O5MIkcaEBnAzs8vksVU5IUZxXn37UPwP8A&#10;Bv7WfjBW03wP/YevTKsWna6q5E3AzxkbsZ9eMqc5Nelfsofs/wDxS/Z+sLhtZu49Ut0hVYHSMKCg&#10;2goQT97aGAYHAJORjAr5zCZThuVuleStqlyv5rt23urnuZhnlWrTlCaUZO1vl/X9dYkh1Pw78QXh&#10;Ecel2rzeYCHCpbKxQNuLKVcsoPzK4BPOAQBXt9j8aPCdtJBo/wC+na8CgFo1CklTtyQSu8468459&#10;lHzn+0j8Xre0k8y8t9W0W4nDOHmgwtyQmdu8LsJ5Cl2YcFQBl1CfNOiftq6D4b+IV5pl5a391cWp&#10;YThbgbrR1IUgHKjaMkbx1BbPC7j4MctqZfiavsaLqXTtbl019GvX+m+h4L+0cPCc5Km10va/mtdf&#10;I/TTw18NtK+IGmXk09ukemTO9p5qlnjyAWyW3qSVIbndxuYZA6eb3HwW+EvhO31nxHa30QewdNOM&#10;0Efl+QkZAijCBvL+VflV2XjczIAG4+c9P/bq0ux8JyaRJ4ovtIt5i0NtaNBshRMYIU7MqnyhGxjY&#10;UKsAcA+C/F/9uHWZfFV1L4J3W9hdfJq5Lupu8qBFOvzYUna4LFOFwcOcKNspjiI03FQcaktnZLVq&#10;zTfL+mvfdHPWymXtWp1PdWrV9Onfq9fkj174y/CHQfFmu3Gs2d9fazNqEqAyyOsQuOEBxlCSR5gA&#10;5JBG47nOS/SfB+qWtjaw30clrd4KyN5KAs/JjVCCeRvY85AG0H5twrqP2afGvh/xz8OtLvLpoo7y&#10;6iWTKzhgSBhgGydoBGGIySOvTNeo+Ire1TRYWsbVbieCMB08pQzDJBPzMCAASeR1yDtA3V+RZxnG&#10;NqYmdGsnJxb96Vvlrs/6+X6vl+NhgaMKcNVbV9L2W3Y+afFXgOzh8Rx/Z7dRqADTK1rDbw3QJRkw&#10;XyH+YYUMSBhyACBg5OufASPxLoc1va6faQ3KLehp7xhcXFzLcRvuaV1YSSHc/wAyswT5mGCACO6+&#10;J/gPUr74j2NzGs1vbuHVCZWClSJUO5OMhflIPy5O0DBKit+9ni8BRW/mzSP5jwxkSzYMpdxECAFX&#10;5FDbjkhsBuFXLj1cPnWPpYalChO8rXt2fX7j2cRRyvER9vOK5rWv+f8AW70Pmqf9mHxRb60txLK0&#10;1vaFDHqLWkc908m+CVmO90cyrGrIMMdyLCshZUGfZ9D+Hfi6HS7X+xr658O7bOK3dH1FpLHakcVu&#10;+9GEiHZHNIhkjTcURJC6s0yPuw+MpPDcVwsmpMq2VxbTyTm7MflRSyyAl2z86gHaMk5GcdlrqtT+&#10;OK+GktJ9oZry4hnkjeR7NkDKzbznKMYdqoIxna86lEZlAr7nLePM0qSjha0E490nfZdulvLc+Bzj&#10;gvCUpOvQjrLrfT7u+1/yPLPHH7R3i/4Z6vqGmzaxr1jHp7W14kN0ZJrhImla3Inkt0WJN7/K+cke&#10;U4UscO/T6V/wUo+06NHfapY3AurNXt41XFyZY2YsrhlKhgPJlDFQQVUsQFYCvO/jh8VvC+taDbSf&#10;bpGhtbt9RWzfVPK+yvGS0SvH55WNYy0Xl+WWyu7LiSRduL4ll8EtZ6rawtcw3l950u+5QW86xGLY&#10;uY9gkUgqfldFkKzBldVGa+4551mueU4q6dry+79Py6Hzn9lUWlCVKDldra2umr/M+lvB/wC354P+&#10;LWk2N9Yapb2epeFtesrqRLm7TzLGOS8MUwXzArfvLdpF2jC7c7wMAL9PfDH9quD4g/F+48Jx6VPa&#10;tp9sJZr6RhsdiqnaqnBxubGQWJCFiEXaW/J/Vfhroa6ZM0EVrqFwrslv5iG6U+dBBMLXIkYw7seW&#10;hVyASQqn7o6XwcnimxmefRbrU4NQltYft0tnY+ZJ5MeJSnkBTthSJmAj8oqxkb96ZPlr6zLcwhh6&#10;SUJOS2vJvy73/qx+eZpwvGtU1ko2Tdlqr30V76X/AD+R+tfw/wDjJY/FHR7zWtOuLU+HY2uIra+m&#10;lMbXjQSyQ3MqjtAjptD4+baWHy7WPRXGqqkh3bMD73TaCcf4g5HTIxya/LXQG+JGq+HtN0O20fVJ&#10;ND0mOOBLGS4W1hKTQxS7mFwU3xi6RpGjeHYQkRwUBQ+ifCz9oX46eE/F8ja5pKalHPmM39xKJHQH&#10;ynaGNg5TaHkT7qruAJPzLtb6TA5xQqxXNv13dtvLX06Hx2acLYmlVmqUou3mk7d7X9Nu5993WpzK&#10;xXdudMDpsDFT1wce/QnHfJzVa91trhW3Rxn+HIC+o9s8jJxivNfhv8f9A8WNFpmrapo+i+ImjS4G&#10;kXd9Gt6UKgBljLBmUncoKA5KkDHNejR+HQ0JkZZH2ncqxgnI5x79CemfQA9a+gp1sPK00/8Ageq6&#10;Hwleni6fuyi1/l/X4FSbUpJDhc/MzZwBkZ9cYzwe+CemRiow05K7pmjaQkhRITwRz0/zxgetadn4&#10;VvNz7Le4DjJQ+WNvr1zkHB98Z71oal4c1KZI2MaQtgIQGA38ZzheQf8AA/SqqVqcWlpYzjh601pe&#10;6/qxzgtby6nLeZcPzl1Ykgg9MY+p5x9PWpU8DTzwK8kZSPaGAJAz6cA4Hpxjp+XaeDfBsRlXzpI/&#10;M5CK/JHTgN1I+vX9K3JvCTiSHdcALt2quwED8evr/wDqFeTiMZJTcaZ7GGytThzV9TznT/BsUSQN&#10;Jc3W7bwRj8Bxzx+PT3rptH8P2aKsrGZ1QANukPy9O3v0rdv/AABHLb4N0EPLdsE4x/nHrXGa9o91&#10;pzyQ/vpofuiQNxJ6f5FebVxVV6N6W8j16eApUdFHXuze1/xNZ2FiyWqw+ZsCkmTdsGe/v+vSsPST&#10;9qmWa8PmCMhgOGJx3PHb2BqHw7oEc9zukt9xU5/eAfNn07Y46e9egaPp9rapGq2cKZODhB09ef5d&#10;qzjK7967+46Yxb0jZFGTxY9wgEaL5YwRhGYN19BgfX+farDc3OoSMy/advZUUbeufzH4de9dLd3U&#10;Nr1jjxjb9TzxgVnXWtZRvLhjDLgAhTyPUiq5ouNoIPZTT9+f3EFppt7e8sJFbqCXHA69h9e+Oa1b&#10;fQQW3TXG4g5ALZOD6+3v7VlyaxebQYbdmDLtBRBhe/Jx+FULi/vV+ZoX34+bnjAPft/j2rPllLa1&#10;jX2lOC1bZ11vNDGwj8yPYzAHKHt/Wrdvpml3Fn5cszFc4OGKkn04rzm91maOThgvGSeVz/nP+eay&#10;9R8RXUfWSReehPU/0z/nNEsPO2rX4kyzCkrqzPavAOhQ6Dp1ytuzNHNcMyseMjj/AD7+1FZvwM1F&#10;9U+HltK83nt5ki7txbIDHv8A5x0oranFqKR6NNpxTsfn5fahbtqc3mXdvnzSzF5SGb73GQORngjn&#10;rxnFNuLu3lsLhXlgVoyQMOrCQ4ckbemRkj2HqTivqfUb2bT5B5kkjMMjGzcR8pPHzeuOPxOB0aus&#10;XTLu2v8ANyP3XUksDnnk4GffHYV639vRULcj0849vNHxksln1ktetn9/+SI9F09V0u3WNo/M8pXc&#10;uFbAC9F+43IBxnA5BPTaew06zVolk2x5ZAZG+VSOuT79uvoTxwKxdIhup2zJFI0a7hiTemWJ46/T&#10;sSDxjqCegsn+zupESRshPzGXc3Y+nfjPHcda8eF9ZJt6ve36H1EIpWurff8A1c0IrBTbIx3fvCcg&#10;jlQGPbPpVy2jW2b7xkJfC4HykA9T3/8A11Tjnl8pSse5mPXIXaSGOBnrzj16+1SwzyQoEdih/wBk&#10;jB7fX/8AV1qoybujfkikibUJkspbUMwjkkZlQbTz1zg57VAYMSN95iSS2c8ADGeuAOB+NI80crw7&#10;iskaEOgMasIzg8jK8dxn3xTI7sxuys3ncFgWIxnrgenc8AfjjnSMnsmKWuhcsLdfJVvMk2gDJcsQ&#10;eemCMZ5HOec+xyi6ncQMyeZukXBGQWVeSc5+gPBOcfnWfNfraxtJvMMcbKznIVT83IAGevXvnt2p&#10;7X0NhA/zqpEe587sBQDnO306en9NVK8fMTly6L+vmeQan8D/AAX+0Ff/ABA0/wAceEPDvjDTI/Ex&#10;ljg1jTIrwQZ0vTkPliQEocZ+aMg9uTXzH+0J/wAG3n7N/wAZ45Z/D9h4k+G+qSSsqPpN2ZrRm4zm&#10;3uN/yjBwI3QfN3GMfYvwylZPFfjadY2bzPEsrK/QOosbJNwPfpx9D1wK6iXVPM3rH5jMF2qo2/Oc&#10;jpg9Tz6YAOe1X7ScZa+Xfy+XyFzWfufgfht+0B/wap/E7wS0138O/HPhPxtZx/PFaXxfSL2464RQ&#10;2+HONvLSoDk9MDPxH8cv+CeXx+/Y+uWvfFnw78aeG4tPfcNSht2mtImADAi6hLRZGQch+CD3U4/q&#10;nN6bjd8zMsJKk7QD1Aweeo6cj36GrUerSNERJuCsxG3OBjpj+fT1ojJSaU4/oaxxlSGzv/wx/L98&#10;Bf8Ags1+0z+zOsdvovxQ16+sIvl+xa7t1WHaBgKPtCsyAYH3GXoK+2P2ev8Ag6z16wube3+Jnwr0&#10;XUIW/wBffeGruSxl6kl/ImMqucY48xO57gD9Pfj1/wAE7fgJ+0csj+MfhH4L1K6upjPcXsFidPvZ&#10;WJ3EvcWojlLFjySxHJJ6mvif49/8Gr/wr8bRvc/Drxv4k8E3UymRLTU7dNZtC2CAoYeVLGpJXJZp&#10;CPm4OOMVhqTVoNx/ry0Or68p29rG77/L5M+gv2fv+C//AOy38draGOTxlceBdUcANa+JbV7Nc7Rn&#10;Nwhe3A5Iy0gGV9MZ+vvAfxL8NfGLQVvPDmvaD4p0uQspn0y/ivrZ1yRgtGzL2Ix6iv55/j5/wbS/&#10;tHfB+0N94es/DfxEsVjklf8AsDUB9pjRSMZhuFidmIzhYg54xzxn5M1bwd8YP2MPHmLyz+IPww8T&#10;RxFkZkudIvBHkruU/I5TcGGRwSCPUVLw9aNpLX+u6/yLVPDVV7ra/H8H3P6jfiJ+w/8ACf4mags9&#10;/wCB9NtLzcW8/ShJpsjE8/O1uybzk5+bPU9a6b4b+BtJ+FPw20PwrpX2/wCwaHZR6fZfacyStEgA&#10;G5gBzgDnAr81f+Da/wDbV+K37VfiH4i+GfiJ471rxZpfhjSbOfTxqXlzTW8jyupZrgr5zkqgGHdu&#10;5681+oiCO/g3RyRSNHiJjhWAPGQMkHPQ889OvFaRk7We5x4im4yUb3T18v66EdvEuVkjUTEjb8yn&#10;KckcHnjkde3PtU11J5a/K0n7sZbrjccg56jAH8qiFtHbBZGX95MSC4gUFeCgck9cZIAAzkkdKikR&#10;5bRmj8uSZTMULSBY8hTkHg8Z68HjsTkVUYyva1rHLGSWsmEk8h3Ks0q7Mkbyzk4bvk88gjrn2FEq&#10;rEsK7pGMiFMybxuP3Tk+4wfy9qrzXM13qMfmKqRZPmmNlBJwQR05xgntjI6nIFiSP7dPz/f29mGc&#10;npjHYA4OcVPM2/8AgCcdHFkunwrOkwy5ZQQSQCOOvJPH/wBf3qeDw352prPuZZIVMg2sFTnp9eB9&#10;OOlVbODjc08i8ozDaFx8zEknoQMk4x2HXgVcijY3cknnTfLloj8vJC4I68nrycduuM0+Vy3NfdaO&#10;Y8Zfsx/Dn4h3M0niDwR4Z1K8vGDz3LadEt0cKNrGZVEgPQZ3dcDpivH/AB7/AMEpPhz4jZz4f1nx&#10;h4TmmjDIkeoDULX/AHWS5EjgDn7ki/lX0S97LZ+JHt2muMyDOWA8pUIAwfxHGcE5I5wRVy4i8u6E&#10;iSbmAKZQt0BJPBOB19s8dqwqRU9ZJO3fX8/yN1XqU37jt/wT4L8W/wDBKj4g+GJo5ND8TeFfE0MY&#10;xG1ws2lyg5yuFzKpx0/1ijPpXi2q/DvUvDHjXUPDuqWv9k+INHlSG+tJplfyS0UcyDzYjIhDRyRt&#10;lcn5wODkV+rdswtbhW84ttJb99IzKSxJIPoOCfQY471+b/7UGsW9v+3D8VvOiZZG1mw8tzHuUf8A&#10;EmsO25TyARgcNkZI2kHhxGFTSqRjto/Rv08/uPVwWNqyk4zl0Vvl38ur9H3PMfHX7GMnxZ8K/Zbn&#10;xV/ZUkzBWEFqZWyAFBBaRR6EkKQOhB6V88+LP+CY2l/BETanJqmqapHDiR5J5BiIDIyNqFlxuY9T&#10;jcc8bSPvPwHd2KS2672yrRjnDBA20gZHcYHbknrgZMX7Q8dm/wAOrySOFY5riB1yyhsZxtJDYHfu&#10;fm4HIOaxdKEo8yTVvLyXR72/rXbaGYVFPlu3f5Pf5b/1bp8E/BPxHZeC/h3qGoeGbDwleQ30lnY6&#10;rqHiHQ5tU+wJ86NcGSFg9uqRSBWYMQ53kBAPm8E/aB87xRpt1/Z/xKbxpYyNJJGNUtvIgYYYb4BK&#10;zSRBQpwwO1guDtCsler/ALOHjLxB8PPiJ4o0zwZJHe6hqTXB1O3ku57RHs4Ckp/fwjzIpC4YK6sx&#10;eVwHUoCrfLv7U11da/8AGCe+0+w1mxvppDE8jS+ZNNNmQuQywxeaNpA3kA7QAdxyx6KFO8rXflom&#10;tXqnp01sdeKqVWueaV38um/W93a/qfTv/BNrV4PDWk3Fj4ikt7qSSfUzqNlM6yXlm223kE/2MqQs&#10;U0XnrvdPn27d24wofqz4l/s3eHdZ1y3vPD2rWsxM8N6ttO8D3IlSSVXmZ1RQGmUGQEbRJ9nYlkeV&#10;Hh+Tv2BPhhqfw/16bUNQtZrzX7yJY5bu6vJA9kyeYIDKqq7NACyLKySERfZ3yo8vzK+irL4lab8P&#10;/E63mofZ7HT7y7V4YCzalaGNUjEETFIoigSCcoUeGTiHdvfy1t083NMRhsO1UxE3zNaJW1a8nr2/&#10;Dtr0ZXh8XXusOn93Tvft+LZsar4i0jQNA0/S/EHhXS76+mlW+V9T061hhtEWzL2rTpGR5kckszrs&#10;Z4pYoXaICOIhJceX4aafFa3Fnp8mkO63bybJHK3Mx22hdPKVxtckQupydzpCJBHudW+kPA37OPhO&#10;80XSdG1976+bWro2+mXejasxtkjdVkhdpY3ZgG3u2Y0ihLQgBQrR143/AMFAPB2nfs8/tBaLoHg3&#10;W7rw5pvirTdOu57W4ubm4hmu5bnU4ZJpXUSvhY4MBVaX/WSkQuMlflamYYvM1LF4eLjTd7Pmir62&#10;2Sa9fW19z6DL6mFo1lhanxS6tN2/H+u/f5b+MNlpumTSWI8L2d9qkkEkFvJbwG/haVVEnkrlWLJH&#10;C6SOYw/yLEokcBVrhNK8QaH4c8KwrqnhWXQ5HkW2tZv7PjtZJJEBaRk8td7MgeMnA+baCAoZhXsX&#10;j/wB4m8JfEnRdesdag8faVJDDPfRWGXm8p3LkRq28SAozKsqopCsQfLGCPa3fwH+1v4N8K2OqeG9&#10;J16x0/UDBBLeQLDcXFv8kLYCtlfM2Rn5G4GMMGLAcFTibD4bDRqVHK2zcW3r1jZq1nfZ9O59BLJ8&#10;XVxLhCEJRtu48um6d/TdnzP/AMPXvij4K0p7Hwv46lmsYUb7NFM08iw5G6JcTEkc8YViWABDPyB5&#10;7P8A8FcP2gdfnkutauHvrGT94JI4mwqliNwbODnGMkgHHQEk19Jftrfsa/CPQvA15qVl4H0nTr+F&#10;GEDWV59hVnWOSQLt5LMfLAAGcuw6DLj4J8VSxeAfA2zT72TT2jvJLabTJpVlmniULligBQYDgYLM&#10;SSSAMMT6fDecYHNMPz4eMmr297Tp0s3t+J4+aYGvh6ilVUYaN+6k7+qa1XzbPpz4Ff8ABRDUvHVl&#10;qFxrPia40O0t5w+wzNICGUgkZUhcMcAgcZwMHBNz9uHSTqvw/tda8OeJ5taNrHHJOYZfM8iOPeys&#10;dpLqQWkwGxwvJzkn54/Zv0PQfG+nyWsf2rT7+8kVAwhiuC+8iJ/9bkKQsm/eqp/q2IJKEr7X4Ivt&#10;KsfB9nLfLoM1rqUcumfYorya4vorm3gt5zJO8cCOsTboF4kEirHsMi44zxWT0Fj1iaV1KDV1ZO6f&#10;46a/P5ndhMfi1gfY00v3iaTT5dW9fm+nT8T6y/YU/bltfGvwD8P2+pawv9vaWxs1a4t+fNVSwDyk&#10;5GBGxP3iOOmN1fdmh/Hu21n4O/2i15p739gnmu8QUxMF2HcSW2r/AAsN3B2YHTj8cfBPwu0vQNWk&#10;0XS2urOxu5VubL7a0IN0S2PJ3pLMtu4k2bnVQojRn3KdqH3LS/AHxCke5sZ7GbT4dPsrSeWK21Cb&#10;SZYiWKrbBoH4na2Mkcissb5dEzb4Ro/ey3J8qVVzpJK+7s1v/wAHRL+l8XmVPGyh76acW+jeq026&#10;369n66epftl+GPDf7RQt5rfV4RrdrmG4022jE2/dKkS7tjBim/ydoR953MVySM/E3xw/4JvfFrTt&#10;MttV8O6fcapptxbMtncZLYUbF+ybl4Eibm+VwoYkoN7hxX1T8P8A4ueGfgdLcJHpfizw7arLNdya&#10;s2lTXltLJIiTySrcRGRljUh9qkLvjIMhEkRL/W/gX9rnwT8ZPhLYWMeqaf4m1G6AheGzu4hcs4CM&#10;2bWTZMMDc20xruGGOF5r1KVDCUJXUX6aeisvz+R5eKxmYcihHVdHbZ/L8F07dvwc8W3fj74J3Eln&#10;rHhdrGWNRmVrd4XcNBJEmMgcEzu5UghiEBGFFSap+0Hruk+F3ZIbi4ttQVY7l0JCz7408wEMG3EN&#10;GF3qF2kAg5Kbf2M8U/s06H8V9YPkW9xps13+63XjpkMUxyrHBZ14zuViOMkLmuci/wCCTlpo1nNF&#10;PfyajYahvkNuZdwYv5fXDEcKqgbOMgD5hito4KDbm4W17pN/e9PvOZZlOkm6kt15/d/X6H5BfBD9&#10;pXVvhjbTRxXUkl1IY3szI6vBtDNuSQEZGckAsdo4DAqcr9P/AAb/AOCwXi/wt4VbSZdJm1C2tyWk&#10;uhDmUxEruYneAg25PO5QwU5OM192/Ar/AIITfDWw8XQa99n1FbqCMQpA7Dy0GQxfHZ8naOyhV6tz&#10;XpVp/wAE1vAvwv8AHGi6nbx6prVnYz/YdR0+xs57pbNZCghuEEWQjws2JANpaF2YkeWqnhzDhfLc&#10;ar4imrvXpvpbZ7s68Nxfi6KcaN5rs9V+K2+4/O3xB/wVmbVr24dbeZVu/KluCrNIyoCnnsYzICWH&#10;l8AbVPmKQCymuTf/AIKS3XizTZrc3yW6/b/ttsYJm3RxLI8kfEoKeYrbRgop+VSGY4z+u3xd/wCC&#10;WPwp/aP8Hrv0Lw/qlv8AZSNE1GyDRXFmTHhWSeCVJZV3tI7q0gV9wHycs356/DD/AIIv6b8KvjD4&#10;kg8V2qazNpGqtaW8Ed0WEVtsJilZhj5pIpYSF4dGIPUFa5afBuVUHBxVum60tr328r+p7VHjrHVo&#10;SpuPKlra343/AE+4+Z/iZ+2bqXj/AMWah/ZNnDHdXUDQSWlwz5uPlW4jEcisysCQ6Bdw3AryyttG&#10;58JPid8Q/GP9j6fbNcStJCkognuNpuGZWMriNpRDGrAhMoqHzIygEb73r7WvP+CeHgS4uo5J/Dtl&#10;5MimKZijRFFfOcFPlO1dzEk5LKoUFssOtg/Yj8F6Jot1pTWdtp+mi3leedwLdrSOMDN0rLsSIxqF&#10;nJXy1jZSRtIojw9hKC5KSSVt3a78vi/M6anGdSu08XzXjsouy6aO/lvb9T5Hn/Y+8QfH/XPt0moX&#10;i6tcb7y789X+wyPJHvfzPmUkv+7QGCFE2bVQ4Vc+z/AT/gn1N4WjjutWX7dfRRqm57grG0qIqpJw&#10;Eb92qsWwAck4+dRJXtvwJ0HUvh74DXVvFGhSzaf4sFtfve2Fpd3q2cq2scKveWvlRvAZiPNDfM3+&#10;kFWSIwmvZNOgj1PRrfUNHkt9Q0u8gjmtJ7MtNb3McgJVlkUlXBUJgKfmL9QPvetTwUFaN7td2n1+&#10;R81iuIsS6knB2Te9u39df8z56uP2M9Lk0gQx2a2quFWIQpGsnyoqgb3LAHBIUMBjc5JG9gbPwm/Z&#10;bXwzqKs1zDHHNIJFeNEjkjk3Y4X5sIQQ+35fmYkBVIVfoz+zr97dlS2mn6DeIZ1VcH0B5UgdRkHG&#10;B1zXJ+PPjB4V+ErNH4q8WeEfCt0u1vL1XW4bKfDAdImlDMQFYfKCMDua0p4WjRT9lGKutdu2/ff7&#10;/wAvLqZljK80pTlKT2vd/L7t/JPzILTwPo2g+NfDrTRrBNqiTadlLhZBcyrEbmKLbj5nJilKsedw&#10;IUk4zsX3h9lC/Y9MaSaTALhU+QcMwZjySSckEHG0KOxr5s+Pv/BTT4JS+Fb3QIfFGsa1JeSQxXDe&#10;G9LnkkhSN4zvgnunt7eOVWRfLnSUmFirqN6Cs7TP+CuPxI+Ol6Jvg/8As9+KtetLiYrbatd3d1eW&#10;nAXb5wt41iibaTnN2FBbcxVWJrSMZRbdPR3u932108kiKlHETSnJ6JW1dtLvvru33/E2P2vvDf8A&#10;aXxi1O1axVoRolmrKwVo2+WZeigrhlye/B7nOeS8Jazrng28gm0DXvE/h/a21LfS9QubW2UAYGYF&#10;cRNnaRjaR0PtXMeM/wBi/wDal/aY+MV7488WXvhX4dancWtvaC2t9auYImhjR4oiiWLXbMw3A4ml&#10;GWZRhhlR7N8LP+CcnirwpHbzeKPjDqfiMRMj3NrbeGrSybG/DxrcyiWRxyo3FAR1APQctSlWkrqS&#10;alZ2cne706PZfevy744zC0qag5bJ3sr76PXu+nkaXgH9vj4w+DDEG8QaT4njVyB/bulRmTaM8Brf&#10;7OQfu/eDnGM47+weCv8AgrM8s8MPib4elrid8K3h/UY7xnU9HEVwIW78BWc8/QmDwz+yx4B0zyW/&#10;seHULlSED6jezXeWyuQY2Plc4JOI9p5GM4z6D4V8OWPhVvs2kx6Tp1uoETR2KR2yoTjhtsYHUA9C&#10;PmXk9rpxqNKMX36SfTu2/wAF/wADz8VisPKLSpa7bpW9Euvr/wAN6/8AAb9pfw98Z4of7OsfEmk3&#10;F0MpBrGgXdg7/KXPlySII5MbWPyOw4OK9B8TeIo7Exq02Q2fmyFA65/Dtz+prwTwYDp3izT9n3v3&#10;qpKJEIjcwyE45GcjjA6E+hre8RapNdXp33kiM33QrqdnTA6Z4PQfWuqNSEXzSv8Ac3+i/wCGseRV&#10;cnrSWnm/1sdfqfirz2YKxVifmVj7e3H59Kowal9qkbzDI20ngNyncjj+mePwB8/kvp5Jt8VzwoAK&#10;mSMN0Axzg9cdQOorWF1I1nvTdHGVXDFIzz83QZwfXIPJ4GeoiVajJ2s9fIw/2hpJ2/H/ACO802aO&#10;OXzNsYVTkncG9+/P59uuOc6V14mj+zbV9dygNlsfT3rhLfW7lEVftTdM7dijcckHpkjOfccdzVmL&#10;V5PM3K0irGSAwjUbwPx47/TnJzWftIdYv8DSMK0eq/E6KfUJrvcyr8zDHHzdD+n1ptnpl5PlvNK7&#10;QMnGf6/0rBm8UzWyr80jbl3HEYUr3znn29h1NQzfEW4SH5pmSTA5EJPXkcbR+fbr0qvbTSslb/wH&#10;9TaMHLRtHXRabJHIG+2zJIf4SA2PUYyfSrgv/ssarJJJKo5J6E555z7k9a4KLxnqEzK32lJI8cDb&#10;94f9889fxHtWF42/aFt/h8kMd3fW39rXzeVZaasim51BzkrHEuAWOPTjHJwoJqKb5tr+mn6MqVlo&#10;esanpsd5loY/mQD5z90Dr/n2/KuN8T6XcQ31rZxrH9ovpDFGu/G4jJ68cAA9evtXms03xP8AHAmX&#10;WNY0vwjprxv/AMS7SsyXyNjCmS6cbP8AeWOPuAH65uad8MdF8ODzLj7fq10uS+pXl3514h6krK4y&#10;rDHXHHIzkmt41IxXNdd979t1fQ56mH59JPy0/rXqfU/wz8LTeEPCVvZ3EiyXHLyFCWXJOeOB/Kis&#10;v4D+Im8TfD23ma8TUPLkeETL/EEYrz/tAggjsQRRW0ZpKx7FG3IuXY8QbVYPOk8nyWxv3lpEOecH&#10;kLnrnPUA8cknFW61q30+3nkkn4ZdpYGFV3AHdg7cfiRxz1Y4rNu7hrd1iVrqaQuMgLIvlY6DG/PA&#10;B29/pQ0UlxEY1a43lclH8xiy446NngnjjBOAPWvPlC2sYv7n5+p5bk5aqz6/8H/JHr1icTMnlyL8&#10;gEchwiOSpwpwOOcn23dctgatpafZbptzNCuCVIHQhgAce/PTjnkZrjPGXxc8O/CtS3irxV4a8NrJ&#10;godU1WOxydwAOJGGcnPAxn0OCay/BH7Ufwz+JupR2eh/EHwjqWoTMGS1TWIlmfJAJRWIdwc/eUEe&#10;/QV6XtKfMve1e2x2xw9Xk5lB27pP8z017dvKUY3KygbVUjBPHb0Pt2HSmF9906oGQINrHcRjHfn8&#10;ar3oMLbpF538I5285IyM89wcf/XFVby7kkTZE3mbpAuBJtAyOf4TgY9B/MU4y59IlPTyRpC3Rrlt&#10;rMrMu9Tlm5/Ag8enNV25lZ1bt9xdx6+v+H1qrLOyAgLCyyYyBt43dT6eg6flUboQ8jssDtjdyc7+&#10;emfoen06c5qMltLqRJK/oSxtOOZAVZPkIBzuyTjtyTjtx16HAq5p8/24SBz5iucZ5IIP1GP5jpWQ&#10;7rNtRViaRiXCthtn6dse3fnirFm8byyLJ8yyFgCBjCkn1JzzkY/HHIxEJSStP+tv6+Yo8r3OY+Gt&#10;n9jvPGMaiOFB4luBEEHYQW4x0+XkYxxxjtiumaDzZ1Rl2Kz8rvLZwwx94en/AKDxnqOY+GgeabxZ&#10;Izll/wCEjvMYbHPlxDnjjOOp7HPTArqY08yRPMfbGvzk7/ucDBH5Dt0zzwM9EouXbYUtJaEoh2AN&#10;hzuJOE5HGcDHA/L6cinRotsyMsWW8tmMvA+bPQ+xB9MYGeOxbxGbarHLMwbHzLxjjkZHTPU8/wA5&#10;HhWJlXCqFOcEA4/+t+VRGKWug5Sb0eoWJE0bHczRq2VPHzDBPHH1GOOnPbNpEaBmLCV9hwdgO3HT&#10;1z1PH41DHEroqhtrYI4OMfnn+tcz8W/DkevaHaw3UNvdQ+eS8VxGsiOApwGUqVKk4OCDkgYGcUtG&#10;r/p/X4D+GLbOk/ti2uJ1ghkja6kUssRKiXAwc7SRgc4ORxnmm+J/DGl+P/D91o/iDS9M1zS7iMxT&#10;6fqFqt3bTocgh43DKw6gBhivKR8HfCt+jxHSLOF5EaJntWWPPzdk2eWrfPgkITkgZJrotB0O88OW&#10;2628RagI2UIqTurwxICCNocFcHBHCrjJ6HpnzyT927+Vv6uY+2i3t/X9eZH8K/2M/hj+z14317xN&#10;4D8EeHvB+reI7dLTUW0yBrO1nijbKj7OjLCpByQyoDljknJz3lnpsdl+73zEQvuVpWeRtrYOM9uS&#10;MZPH4VV0jV7ySGMTiG6bATehCsQfUdD9QMH2qxdv5mmtHtMaKhUErnJ5zwpHr6jOK2lzXUm9TZSi&#10;/hM+bV1vdSlT7DdrHGdpcv8AL7hgCQeO3I5GRnGZrlF1FYo5po7dbp2jjYSmOSU/NlUOAQwAbGPT&#10;8ajslgeUL5cMiuARtC7SueuDyen0z+Q+Uf22PFWpeA/B3i7xFo8DTa34Z1fT9UtTJhld4NXtJQhA&#10;O4qwXYxzgBtuOoOEpeyjzN/l21Jp+/JRlu3p/Vz6whhaF2VY9iyP5gwdpUj7wzjaPXJ56+hNNtYW&#10;SSIs0YwB5qhuQfcHucD8++Kk8N31r4i8N6brGnzRyabqtrHc2rH5fMhdN6MQDjlWX1xmpU8mWzkZ&#10;VSNosxqTEV243EEA8ZwOvTn0q1qlbqKTcmLEI2+UpIqyEsCHII6AkHAAJ+XPPb1q0J41l+0YjZVL&#10;YZz90c54654Jxkenrip/a0H2nKNIqpwycliQ3PGRnPrg57+hr/8ACU6WlxDElzbwzXBwiG5Tco3E&#10;AH5s5yPzB9OFJJyvf+tTWNoryN7+xrWa7WSW2t7qaIkxudu5Bx04yB3AHf8AOp/sEZiuPMiLeXtY&#10;oXDZP8wOTyfT065sN7cRTxxr5aydy2eAOOBkcf5GecTXGoSbZW3BW2hHbDKRjODng8n+fvxMZ3uo&#10;q5WkrNimCGK5adm2tD0wAA3fJbGTjk49QeOor8uP2yfjD4Z8Aftu/FqDxHr/AIZ0iSDVbKdYdX1e&#10;2gkaM6TYAskTOHdGIkBIVhlSNvJI/TyJ2hZHXcpkbcwUsu7qSTkdemM9cYzWH8QPhp4b+NHhr+y/&#10;GHhvw74s0qT5vsesabFfW/OedksZAPA7DqemOYrYVVVyS6NPr+jXS63Lp4j2bvbc/JXXf+Cr/wCz&#10;78J7CO4bxdceJNQExVrPRNJuJpI+XGd84t4Sp2opxISAwI34wPm/9p3/AILd+HvibHqml+E/BniK&#10;bT7yEKLjUb23s23fxK8CRTZQDKnEwLAdR92v1N+M/wDwQL/Zb+I1xPeQ+CpvA+qXRwl3omoEIOwx&#10;a3ImtcYXGBCPvHvzXyr8fv8Ag3S1z4Y2N1qHw1+L3hSztbzcLbTPEdimls8a5YZuLfekhUhW4gUD&#10;qcVz1MBSla3To218tb/mehDHRUrpWd7330+X+R+avw38YeK9W8N6lJHYtpt9dy/aoriWyBaRBC5j&#10;KvI6qSTJhieXSRuqF1b6N+EnjDwH8VdHS41rwm2mw2PkReXFczyWuoTRCaRZAsOFOGhcJGN/zSsS&#10;zxgK3GfGn9l/45fsy+LLfSda0GzvrdrmSPzrG7OoWd4xwd/mQsTHHnD4kEZVnycD5awPAvw31r4q&#10;apYalfaHNbXdncibUpbDUropqEwkWRlfczgKAAT5W0qNrBvuV52OpYhfu+b2a7pXe9/M+mwEsPKM&#10;W/ee6Tdk/TVfifS2qeBbjw3EP7Jhi8P/AGKzVpLYWySyW8Rikiy53KzRkvOhSFogr3CygIsPl1x/&#10;iK28UQAx32l297BdBW1BVgSz1COP94JD5nlqSo2TTZVAEjhMck7FJwPWvgn4a8KfELw+76vd3Wu6&#10;SssYka7upLeLU444iwaRYbMvcz+U8qPMLgSOWWPY21Ek3PG1/ceGrl9S0tftF3BGLIL4c1KNonjb&#10;zymbeFlMrCZ1iTaxflm3q6uZPExGBp80Z46pzKzalyNPR7dNba3foezg8yqwlOWCXLupRcvdXnfV&#10;W9N/LUvfDH9sfVpW0u+8UQ+GtNu/DdzIdJn06KSGwuoooFFzdQGO62vhHIlBwLXgBUniYr4L8V/i&#10;j4m8cS+MtTbS9A8rR7K30WV3YWdxpekoZpRbEQQpM9uj4eV2ZmQeWCzP+8bIufjLF8bdX0210WHQ&#10;b7TPB5v0g1Esb+SwjkktoGbz3RY2jxcKtvmOYKsTqqlF3Hxj9ob4nJ4X8Z232jXo7PUIwsRWBmVr&#10;QLKZFidMbikb8BJAxBTawUBSOGhTq08T7DB3jSevK1ono3pa6T/4J2UKeGjhXiMXaNVPRqzb3ts0&#10;r/etPM9E0H9oa88NeBV8SeK52Ph9f9Hgt1BE+tyBCqwwReZyGVSS64jWJ1cksyRvB8OP+ChNt4gu&#10;bHWrfVYdE8eXF6LowXGnXl9ZAB5DtYRhyLfy9u9k+cbSdhKKF8qsP2x9Bi+Lmj+M/Hi3nxh1DQ7V&#10;7GPT9dImtLiFIJFhVwwIKLMyzHIJLqxIkLFjwPxb1/Vv2g/G7a3p/gbwz4FhumUPaaYZ1gmlLH5m&#10;E8sjb8Eblj2qFAbYBlq9Glw/gnUftKFrp3k7cu7011v1enozixmf46UPZRr6LS0d7adr/wBaHp37&#10;Wv7W+p/tA6dNceRptxZ3/wBjS6gt7i5hgs5Aiq4Ie7kSGIzLvUON37zDFAUFfOMni+EaRJDJdXF5&#10;OCTEqBfKQ8/NlgScA/KO+45Ixz9oWnxR8SePv2b7fT9e8P2OuaH4Ri8oW9tp1vJp9r/F5i7VaKGQ&#10;qZJGcKZAH8070YuOL+DP7K3w78WfEvT5salcaWt4YrnSrh2X7VlHcJBKCpbOxV25JYF3DjHljowF&#10;SjgqMoSo8kU9OVb26+T7/mcWaU6mIcFHEKaad7tq13tql1v9x03/AATv+1/tBeHPEHgzRfB9ldzw&#10;2t032GKW4eV7OSKC3dsZLSLHMqthihje4AU7HPl71p8PdN+BXwf8OeH9J8SabPrMF1c3moJZ+XcJ&#10;YTSbFEVwAWt/MgEKhsTl1EzTfZ3MCiTooLfwR4A8STR2PgjSNNGrWUlvBLfLLcPpoMbR7o47iR/n&#10;8kbFDf64ybCp6Nw76J4Y8GeKtcvPBFxdw6Tb6elrLZtcy3Nvo0sgTE/mtvZgIwm1mMmJXlwYyiEc&#10;v1epWjPE4dcqlZ8sravbfmas79jsjjsLSq08NiJqSha0o6PXXb0stO2+x6l8KNftU0lbXWte8Ki2&#10;ssWdnZX101xHbxsHVhtPMvmh1aMrOrb4iSvks5rv9E8S2Vtb2WsSeGdNtdNsr24eGL7ORja0Cf6N&#10;Eskdsb427wWsSwhrd2jUiTdbxs/zk3jjxxruoXGkaampSrbxs4XToZJTDHK+I/OnQOYl2IxKrnEq&#10;iF03ZNdR4m+ImufCaPVJvFebW8tka1eLUrJ7m31G2a1WOS3SaTD7GBKNEsgVDGf9cX+XyoYPHYVe&#10;00vJrR9utl/nex72Jjl+Jq+zhJvrtpdbW/G73016H0F8SbnQvEKalo3iCbSdKmuLUW2rxQySTXGx&#10;3gZY7i7jAnndbiUwySwjyg68wpHumb518cfst+KPHPw+1TVtFsL+x0y6uriOIXN7brJcJG0wSGcF&#10;3Mu2b0VVVUYPtj8l6p/BfxTpn7SXi7TdN/tCzs7zEWLrVdRu5JFhQZaCNAXUjLB1WRAsflqEkdFZ&#10;W9o+L1z4V/Zd1zw/Y6lr0/jLUo5Gmjso792jJZZW2+TykQ/e52qFlKk4c/xdmGk6E1Toq8ktbxbX&#10;3K9r2PDxFNTXPWatrytNJ7O776dPz7/KNl4R+Pn7P/iK1s/DN544sY2kSOxs4h9osZLl2DC3WAlo&#10;mco4lCNHuVZMFSF3194fsf8A/BTT4z+CvCmlWfjrR/DfiyO7tRf2T3ATTrm9Csq4+0W8jQlQjDft&#10;tt0cjAFSrbhzmj63bfGj4Y3mueJbnUNLtblwzya5DZ6bFrkxVkRTfhYEhJkZXDiMogZ3ZQ6rLFS8&#10;TaXqlr4ruJNLg8C+L7QZuUv/AAvfm7tLq63SbG8/ZaxSqQ0KkKgCxwxJGQFdZfspRU4/u9JNLVJ9&#10;99baP8PmfGSoRmnGpbl131+S/vd/u8j9BvBn/BUbwjf6U9r4j8K+LvC4jgZrrUrAxahZ2C7WYvlS&#10;tySoGcC3OMg8gEj1T4E/tUfCz4n6Dpum+HfGHhrdJM2n6baNc/YZ9TEY5MME6pJJzkEqpG5W5OK/&#10;NHSfCWmyaTapqlpa+IL5pEu5L7V9l80typJ86KKRGt7Upwo+zoh4bLMTxtatqlvd20r6zdQyafFF&#10;mbfIiYjTYiJGXG0Eb0VQchQWO3tUyxNVTSs+n2Wunyd/w+4wqZfSV0lZa9dP+GSvrc/V+Pw7beFb&#10;jNrY2Nu2oXjSTGPbH5spQkysAPmf5Bk9TjrxXyN8c7xk/aB8YW7vDHM+owmLkbubO3A6jnocA5Ay&#10;eQSAPnH4fR/ED4ejQx4Bk8aeH9NuLprSGOweWw0W5NxbSBQiSFLNpWkWPyy3zNJtHRyG7DxR+yh8&#10;YPjRrF1e+KPin4w8Hz6m/n3lxo2rWllfb1VYhn7HZruzsUHFwATyBxmtoe0rVIvZdW/yd1p5nJKj&#10;h6MG/aLa9v6++zfQ7zUvsukeHZNS1K6t9MtIXLS3960VrYxxjpmaTYnQgDnO5uQo6+Y/E39r/wCA&#10;uheH77SdZ+IHh/XrO7Ecdxpmk2J8Rx3cAb95Hm2jeNQyKybzKpV3znoTytp/wRe+Hc/jC81jx58R&#10;fiB4w1KSZh9vZbWCSUFQhE00ouZXzkBnDx7j0UnJHtvhX9gP9nr4XFprL4T6DqS3Dx7xrSXGvLIA&#10;nzPsvZZYVYqQcoqgKV3ElgtT7O8OZzei6JP84r8dDJYnD3u03rZLb5fa33b/AKXzfZ/8FZfBcN3D&#10;4X+F/wAMPHnjjWrO2SzhsruWCyuJ0jXYuxLQXlwWYhSMopIbBCgFqY3xW/a4+L+randeEvhh4Z+G&#10;unaveF5JdZs0tZ7WZigaVrfU5SW3+YfMeDT181wxwz/OfvDTtUt9C8OHSdKsLjTdOhUSQ2lpavBD&#10;bt+8BCKrhP4cDbjgZJA21DqVzPqFpJ5l5NG0c0N5HIWmKMySGRBIrDJXeucAAvtXkDaTtGVpKUVd&#10;q29lfbt369DnWNhtyJLre77Xe+m33nxHrX/BOb46fFaW+HxY/aRkijkIWTTvDRnuLO8ADBlkt1l0&#10;+3TCheVhdeCSRkk7ngD/AII8fAzwJqSSTWvjHxQtwQTHfa/Da27sR1T7GsEgLjkAyMSM8jO4/Uvh&#10;vxNJrd7cRTXv2jUrG8lth5epTFbwK/MklpG2EG8hBvDtiNjn1lvbgyxzxux8lmYtuEg2Lhj1wSrY&#10;DDJzgEZ5IBmpiNE0+XTW1r/in+H5LWamIrzvFvS/TT8rdPmvz81+Gf7Pvwx+FOo28nhrwb4T0d9L&#10;YyxXq6dYzahAB90reSg3LFSoO7zMls9cF69GummdGafVmvJmIuHFxKkvKg7sBm4QvxlTx6MxwAWq&#10;xaYredNkFhIA0i4+TBVePQAAAZAOOM4rU8OeEV1O03Q2v2hFDTqkSk+QFEvBVkJAwVGMDALHA6HK&#10;pVk3eUn8+X8NN/69Y5eVJ2v+ttvkvx/PLl0XLqsdx59xHI0hYvH5k7BsP0chd21B8xJHOCWxjJ8a&#10;fHTR/hfdz+dpPibWHtUCzSWGiSJb2xO7azXTstruGBkeZlSxLAfdFf4h/th/B34SMseqfEjwjBdQ&#10;hytnYXQ1a5hIBb5oLWOSUYQ9MYIGeilj1/wf8a6Z480bS/Enh+WSbTPE9smp2EkyBWuLO5DTQuye&#10;WCjEOuQ2WJyuCQxquZtvllbzvHzt0/qxCpOlD2tSDs9Ve+u13/lZaHh8v7c1xr10w0fQdFtVuHWW&#10;O4udTe7JIBUB7eIRgfePCzHGD1JFcp4x/aM+IniE/N4gm0+NlVHt9LjW1C9iVkAa5GARj98eme2a&#10;+3Nf+HHhn4mqg8Q+HfD+uXUKFBc6hY281xbgZBVJCpYMBkZG054ySOfNvGf/AATu+H2umT7C3irw&#10;7lj5jadqjz7slWBC3gnQcDOECYBPFYSwdS/xXv3drb22b/rud1HG4eLs6Vn5a/n/AFb8fhH4h6VJ&#10;4z1drjXT/bNzEzSJJqT/AG24+7/fk3MABuPUZJGPWrnhv4oeM/BDMuh+NvFWmwwxqVhXUnureIhd&#10;gVLectF1DBv3bZwBhzzX0340/wCCYOoR3E02geLtPvrf7sVvqlk9vO5xli9xE7AnrjEC4569+Zg/&#10;YQ8XaLIzXWj/AG6O3K+YdLuxchgCMbVykp2gA4EYJJ7Dg1TwFSD5Vyu2qV5PqtPW39d/Tea4dq3d&#10;27X+/ovz09cjwJ+3H8QtGvP+JlD4f1+OIBrg3+mm0vJWOwELNbukQwo4/wBHbBbAJ5Fem6D/AMFC&#10;9CvVsjrng/xBp/nAc6VdW+oxRYCBixk8huAf4Ecgc4BOK5vRv2Y2tmNvNo93HLC5zBLA6Nt3KFAX&#10;erY59OSjYIAJPeeG/wBmSGMRr9j3MqIwjELNuIwRkhjnHcY5IwMgZqY5e4z5IxSW20n+b1t57/lw&#10;V8ZhJaqN27arT+tNLW6Ha+G/2ofhr4zhaax8WaXYpagZj1RH0oDGSFU3UaK4GONhI4znbiuvvfEV&#10;qmnW90nlOtyN8E0TK0cgJwCGC4Izu4HJ7cA14bqGg+A/BEhsdQ1rS7e6+ffbeYbi5jI+8Hjjd2XO&#10;CCSoHGMnnPPeLfjT8K/gA9xd+IPENn4Nnj5eTUdSTSrwg85ig837VJnphYycE5HFVKjBRcoO6Vuj&#10;3+Ryyw6qNuEZJffp07fM+ib/AFa3W0jlZlZQeC0sZ3c4OeP73pyccVet4IJQs0zN8wyoxGMj2z6n&#10;jj6DPAHy/wDsvf8ABTv4V/tH/H+D4b+E/Eer+Jry+tbm7W5i0ySOwjSGHzXLT3BSbcAhAxGRk9QM&#10;V9FXd5G91H5s0jhXBLF3AUDpwR0+U8e2TgUKO0rfh/mc1ShKk7VFZmlNcrqKCT5ljyyMVVeOMPyr&#10;DaeBn0GMnPFV7DTLfSo2e3by5ZiRNKnyP0GScZzhecMOFwTz8tUbO9WO4SC1bbFkbm8wNuHA27WX&#10;JHTp656c1NqDW88RaS42gYJcPGx2jadpOw5BPByCCTgA9RPNy6ptfdrp6f8AAJkrq39f12G3t1dI&#10;U+a6mMgX5dsh52kgD5sfdwR0IHLYqvNeXU8S+asyrIm5U/fNjrgDPOATjOeSCSO9VzcWVqm63lgb&#10;K7mY+SpyQckkDaPqCOeBkmob/wATTW8ciSR291IvmYMaxJyM5OM8c+mcA45bisZVE18d/nFdipRk&#10;lovwPpL9mtJP+FW2vneYJDI7Zdw5YFiQ2R2III7gcUU/9nO7mvvhlayXVqbSXcylDH5eQOFbaeeV&#10;APvnNFepS0gvRdjrpx91WsflZqn7WfjTxZPcT2viSyhtX+RRptjbBFIOMCTa79VA+9nJx1wa4nXP&#10;E2ueLont9S17XdTtduZYrrU7iaNQFAIMbOVAUDHAwM4Gcmv0o8afs7+B/jFKzeKvCei6tcKNhvja&#10;7bxQRg7bhSsqjk9GHr0ryPx3/wAErfC+u+ZP4U8SeIPDLHiGyvFj1KyRs5HEgWfbz/z2I7jiuOWX&#10;zaUqbT168ytr0s36/wDDnbRzSk/dmrN2vtbfd7bfefCR8J2+majJJa6ZarJcJL5jiDYWYqc5YDt1&#10;PGAevWrq2FjrnmLd6Z5luZAVjkjyMkZAwwKkgHPXuPu9/ZfiJ/wTy+KngSJpbXTdI8YWzLhJdHuF&#10;S4C9fmgn2EHn/lm8nKnpgZ8k1GzuvBniZdL8QWeo6Df3LbDaanbS2c75AbIWRVLDC5yFOcMecZrn&#10;lQlUq+x5OZ+UZtbd09uv5+Xp08YprV6vXfVbK7v1e369uu+GvxN8TfC1Vj8K+KPEWgr5y7LaG+ke&#10;zU4wCLN90DFgAT8hz3AGDXuHw+/bw+Inh6WBdWk0PxTaRjM0lzZ/ZLufvnzYMRKOvSAhhjFeDWEL&#10;NdbpA27ZyhxkAgdfXjr7cc9uh0233H/WP5n3hlQuMgDJJwc88+gxnGcV2xoyVpKL76Rku3nbrpc5&#10;K3I/i1s/6Xfzv/S+vvB37fPh3xJDDH4g0XVvD8zNuZoR/aNoB/vptkYD/rkB074FeqeFvit4X8eF&#10;RoOuabfSeZj7Mk22bvnMbYdT7ba+BbLxZo+mRq11rGj2oiYEo11GrkjCngndkY6YyD6VaT43+CbN&#10;Fjkmu9SAcZittMkfHRuCyqnXcRz1/M7v3UnJuPf3X5+fl/XXh9jz/DHfqr209f8AM/RDyZbqRm8s&#10;SMDtUbdpH6fp29qlgjTymkBEabNyJuIJzk8/n1+nAxX5+eGv2/NU8Hi1i8O6X4mm2hQkOoagq20a&#10;/wDXLE6jOSRtHOe+DVzWP+Co/wAWNVtmjs9N8E6TEflMosJ7qWLgBv3hmWPdwcDyjyVG0nisPrlJ&#10;yUtbNbvTt6DWW1eS+239aXPtT4OR+dH4maNlVV8SXwwSCxAZM4444yff8eOvSBpVRxE67Mk4AGc8&#10;nJx9T9a/LC+/ai+LWy6j/wCFgeItPtbu6mupobKC0s/3kh/eNvjhEmB7OMdBk1xviWfVvG6bvEWv&#10;eIPEksa7QNW1We+GeP8Ans7AD17DA9hS/tOi/tJeso7/AH+Wp0Ry1yklUfXdL8dWvmfqh47/AGgv&#10;h98L71ofEnjvwboN2wytvqOsW9vKw7YVm3nP069K8z8T/wDBSr4O6Vbv9m1LXPEcqqSo03QLuVXA&#10;6jzZI0iPX+/x7V+dul6RHoq/6LDHArHfsiRY1bA44XIHUY9BViNNy5CsWUB1bHynqAB698Hr36cn&#10;ljmXNG7lHb+Zb/P5/h522jllPtovxXfbT+vl9peK/wDgrTpVpbbfDfw/1u8kI2/8TjUINNQkdcGE&#10;XB6kDoOSOg5rgdR/4Kh+Ntd1Zbmbwn4Tj0+xkd0tDqFxHPJIRjH2koVAA5OICfmGMd/nlYpI9piZ&#10;mZo1wEy2cdOfQ4IAGc4yMcGqOp61b+D9Jub7VruHStKhCh7u6kWGCLcWZVZydozscgHBJRscAmtM&#10;L7epytS5unfqu1r6en+Q8Lh+WzVtn12879+n5dvtDwR/wUc8I6k0cfiDTfEHhu63qk7ra/2naQ7d&#10;wCgwnzTg4P8AqQOcjjLD234ZfGbwh8ZGkh8M+JtE1y5X53tbO9WSa3QjgtFkSJyCeVHf61+WJ+Kn&#10;hsQCSHUrjUBPIRGttFKyMWIJw2AmANuWDdDzxmluvEUPikR+bpLXSxF5ALoYeMjADA5YrhcYwQQP&#10;yqo4iVL921eXpLdaO+nf7l+EVsqpTdldX9N+i1/E/XpZNiZ8uTKt5bZBYr0PJ555J9ye9X7ZJZkk&#10;3PIqsM71LHoewz8p+g6d+K/Lb4c/tN/Eb4fPu0nxp4ltY5EwIr68Oq2q8AbFS6DiNRzwu04744Pt&#10;3gX/AIKfeOtHSOPxJ4L0XxFDG22S406WbT7gJ97ITE0bNg/3ox9BzXoUa07LmhL5Rl5bu3Q4KuWz&#10;grxkmtfJ6dbdPLz+R9xG3YMkjMu6Qb/lHzDrzj15x2xmvm39o79l/wCJHxRm1rSdNvPAv/CL6/c/&#10;aJBcpdpqFuweKYAESGJzvTPVMgdMfdu+CP8AgqF8LvGEYj1C71jwhJkBzrFqfJ3HoBcQNLEoPIBZ&#10;l78Zr3Dwj4s0f4l+G49R0LWdP1iwmXJn025W4iPsSjMuflI5I5GKupy8nvrfpqvwMY05023H797P&#10;y/rY82/ZzHiP4MfCnw/4R1zR9Q1CLw7brpseoqEZzACwhRkXcgWOMrHnzCW2dDnB9O0rVNL1mzkZ&#10;ZvlHysJU2spPXORjnPUE9/TidWewhHliVWDHg/Llhjnr7E8/SovNeOfzG24xgttzknHJHXgDv0GK&#10;cUoxTs1/Wxzptt3s/wDg/wCRaSBI5IzHbQL5u5mJh+82Dyc59PT+YqC48E6Ozu0mk6b5lwCXaOFF&#10;3DHGcAdh+vtVi3nQ5wrLt+6qhuDgnpz1J/DrT0ZZQh8wLjJ2568jPGc9CeBzir53smwsow1X/D97&#10;Hgf7SfxX1n4Q+EvGV7osMNnD4RtGvoreGKNWuvKRJmViyk/MoKkAjKtyABmvoOB7bVbG0v7WaK8s&#10;9TiW5SVIhtmiZQysCmeSCCDjHNfIH7Z/xPtNC1fxb4ZmtPFFzrPiCF7WyWLRLowSh4ol3pKyiJ14&#10;OfKLlSOmc49O/YV+JJ0z9mjwj4b8Rt/Zms6DHLpIS9nWN1gikdbZwdxV/wDR/KBAO4HqBXLGsvbc&#10;jun5tL7rHRGi40udpJ32+Wn/AA/mj3Sa8ZLRWMa7t2AzDAkxnp79OOcn25oMn2lpYl3rKg2hgMrj&#10;d27c9Pw9uJ4bBrtI5JNo6tMqcgnHGD6/So5Y4wmxSqSck8DPsckfj+NayjbqCk1LVI84+N3j2Hwg&#10;LUu7xRmVQ2ANqrnB53DPA/8AHl78V/Nv/wAFXfifJ8Tf2tNQs5prq81zw75+ja1fySCR9UvIr66x&#10;KGA3MqwtBEobJVYVUYAAH9G37VnwzvPiN8P7v+zYfP1CGB5bdEdVaWRQWjTLAjliAPduoGTX82f/&#10;AAUL0fV9G/aEsNP1SO6sdJ07QdPfTpbtdxuUlgFzcTnaAd0t5LdM4AISRnTPyEjFRUqmq9Nel+1v&#10;Q6sBLllJJ6vTr+fn27I4HwZ4V+I3wz1uPW9Et9VC6bewvJHDJKomAEc8e9FKlomBj+ucdcV7h+zj&#10;8drHRPEElt4gtLnQbq8iaItuimhtcyKQWZtsqIoByvmFuMscAmnat+2FPpug6fptnPf6f/ZsFqFa&#10;0to2NxJAGZo5yyn5YjuAXbJkxodrbFI8n8V/tgfED4gF9L1CbQ9ZsVVLcRTaJZxNMIl2RBmhRWyq&#10;KAo3lR055rza8VVj+7h73Vt2Vvu1+/yPoI1IQdnK66Jp76XV/K59j+FvD2sa9o0mqaBrMc1jJbyL&#10;e3cV6NjocuVkXf8AKQVZjG2GBOHBHSr4s0XU9c8Da9caPqlr9n0+zFvdraFZJ5Lh3uQ+9kzH5jJG&#10;gBeMOx3j5lLlvl/4WftleIPhdf3d1ZeFdMt76RP30rLPNCkZCZZUMy43ALuZmbduXkBVFT/Fj9p3&#10;x5DBJZ6roui2uitboLm20/QY7RX3Kr+XcFkO/wCWUMokD+WWjYBJF+XH6nVfKqlmld2ts9bJa7bX&#10;t6+SmpVhKNoy1fRt999rXWn6GD8HNA8TeEdYGuNHcTaPG0olEI/d6sZioljiZRl1IRBuTILLlNwy&#10;avfAP4WeD/iV8d76HUI9Y1bRpzO2mpMojkupEUOI3x0Ozc2MjiJgNzEAU/8Aht7xPN4XHhq4s7X+&#10;wMx+ZZmMnhCDhSpQrjAwSW2bQFxzX0B8JfjD4N+Jvh3R9U8J6ld/8LE0nVVcaDr9msh8QxzQSQXE&#10;cd+sLGOR0KAeYxTfsbavO4cMRFTUouMpXUXHXS3Xs76X2t1PQpzw1T2UJSvGK1Wvfp5W1t0aG+H/&#10;AIDeEfhjrV1Jpnh2GW8jia4txcN500SgOwfBPy42n5hkY6tkFR6h8Ff2fLXXPhR4g8SalDP/AGjZ&#10;2/2tLaBXidEWQsBGQMZynG7O3POzhqd4Ka88XeH9VktY9W1rxDDI0Or6TFoV5DdWV3FA7NYzx+U3&#10;7wsj/KrNuPmOuAxAbr37Xmi/BX4f6bo9tanVdeyjahYzXMSRadGHAYXCK6szyMCogVkkIDtwcZ+R&#10;r/Wa1VxnzKztdpq9td76bWvv8rI96licPSoONK1m27Lonpb8df8Ahr/SXwW+GfiTw98FdB/4S68u&#10;dY8e3kZ0nQ7FEOn2VgsEgktoruWDMcSyMUVpiu/BWP5ydrWPgx/wTqsviXdWmpNZ6TZ+II5I7m/e&#10;QmOxuY2mil3QWtsRBcRyRI53SjeSyby+Du+D/Ev/AAUJ17wjr+uDVP8AhJroa8ixpdtNHJDYLHIJ&#10;E8mSPMMgadInk28HylBd2BdvZvgP/wAFNNc8AXc2oeFvBfh21tbqTz1t2upvKtcfMiKuRlCFwFLA&#10;Llfu8LXvYnMMxjRoxlDRPWStZxfZvfe22mp4k8voRjUnSqrna/Fa3a8t+v5npn/BUz9h7w1+yT4g&#10;8H614X03UtF0Lx9dapBdwQPJc6bBdqIGizBK0qxPPC1yxKkYW2OV2hgI/jH/AME/NY8QfsSeIfiZ&#10;DPDqviDwxo094JrOR4heafb7HCScBJGjhimCmJI0MTn7xJLeUftQ/wDBYL4ifGqTQ9M8X+EdCufC&#10;Og3kerNpmhSG1XVpI9yxtI0hleQxS3CyKqhVVgrSRnKEM+IX/BXTxD8dPgpd6D4f+HkUl1qNm9jH&#10;FJqMt21vbl0jdvLSOMyINxjwXwSz7vkD57K2Z1qM4ulTbjLR3cUlt0+/vr2PKo4FqlFyl7yd7q7u&#10;r769720tojxv9nr9urT/AIe6dEtzeagt1pISO1NhEizXFuQENkkbo4+dsZWNolEaA7mkwDeu/hL4&#10;h/bhurnU/sGo6lfaQN88bsVDRKQVDuhYgn5sbUZSxAzlsjxv/hXesfCjxN4Xx4fhLaldqrySxRyr&#10;cyCRS0ETMCgfkKwY8BlLBFU19leF9W1LwD4NuLux1jw3afa7gSxWr2UmpSWaNLFcxI32tY1kmhj8&#10;yVn2gMbi2KnEyeZpKnSny1IWlyp21V0utur3/JbHXRrSpuVOTtzPtu137WPKda8Eaj4M+Nngf4b+&#10;IdL8MaHaa9HHBZaraF70xnz3iWPdC8UbSLcRSKWO9VKnhmG0e5af+wRZ+LriJrPWvE2sXkLFAuko&#10;luxVjyjfZEUjDMGIJwGGT8xOe6/Z58I3fiW/utWvLPwzdapo+k/aLK4kjF0lyIY5JVmETIHthlUV&#10;fJLrGbePaePm+v8Aw54gXV47eJbtXaMEph/vhQWLABhkZ2jjqe3ejD0YwS9i1dt63Wvo79t0kjzs&#10;ZinGPv6qy8lovlqmtH56bXPk7wV/wS7uNWmjmm0aPTbqZXg+16xdLm8ikCbo7hUMkxV+CcgOuQwd&#10;TXs3wh/Y5Gp/DfRZrjxBHY2OpabbXZgtLTbMpdN2VkY8BhuYBotwEmDkhjXuXh68mF3bmaOTy9+9&#10;gFZWcA5GMP1OMcZz2zWf8PFa3+G3h/bO00kej2wd0Z3+1ARlBOAW3bZgnn88hZwp3Hk9ns4ONlFd&#10;E93+Ctppp/wx49TF1pJtSXy318+j8/8AgWxdC/Zh8J2X2qbVI/7SkEiIDLfSorEKAfMjiKxyOSCx&#10;YRjeGGVLb3ftLLwZovhdZJPDujafo+o71+zz6ZbraSNI4AG9ooyXQEksJA6kDkMQAI/DNjq0Mt6t&#10;xN9otzIZI55VZZpN+5pA5DKoRMKi5G4JGobtnYkdmmlh8u62yAJI43kqRnPO4bcjIzwVwM7R0caC&#10;Wiilp2f6PV6fl5HHUrNy1lfV9fw/rf7ia1gs9U06W3vZLfULe+tgs6yxR+Tdo4Xfuj2bdrZwVPyg&#10;EDkHFZnw+8MN4Z09rJI2jt7e5n+wGSVXNvD5oeNAZCWKoreUighVSMKoCBa1dMtp1ngjhVm8lo4/&#10;l3syqNoAC5J4XoMdOcAVk/Ez4r+Gfg1pv2zxZ4u8O+E49g2NrOrR2O4qF+VVkfc7ZI4QHORjqM3T&#10;jyr2k4/hLXZ9/wCvzwvKb5Ket9f6t+C8vQ2PsEzFvOkWBWALRwTIVjyoxwAD6gevJ46nL1gxSbo5&#10;F2wrGFLLIny/cOSeRgMPxJ4Hp85/E/8A4LMfBXwaZrfTdW8UeOJuSsWg6PMsLZxw0128CbSwPMZc&#10;E7hyflPzf4+/4L2eKNXuo4PA/wAP9Hs5nPlxzazrE+oTF2wBhLdoOcg4AZwCwH3vlJKzheEdFpez&#10;9Fe7XyO2nl1Z6SVlvv8A079/I/RCW3MO1ivkTYzGskkXPcgcEbeVJI6Z7tgE1oWfw88NXGpa5c6f&#10;pdranfJqGoXNvaxxyMWBzJIwVfvAZJPQdzgflrqX7Uf7Xvx0tJvL1TxP4V0y4f5Ba29v4bRRxhlk&#10;YJdsNvPDE4LdBla5QfsNeJPiFrcepeNvGgvL6RAZJ287U7ocKNvn3DIcgAAEBu2ARWjoTVpcrt5K&#10;Xk31f9adNd6eBu+WUtfL+lpb5eR99fE7/gpD8BPAkl6E+IFv4guvmVIPDdpLqu5uduyWNfsxPdR5&#10;3OCeoxXzz8UP+C4HhbR4lh8G/Dq7nmXa0d5r+ppZIeQQpghSTO4ZI2zgHjGT8o4Dwx+w94B0Jm+1&#10;R6trxUDf/aF3hF5J+7CIxjdzhickd69S8GeB9D+HmW0PRNI0NZsq8tlYRwMd33ssgDnoCTnkj+Lm&#10;s+VcytzNdbQfn3WjW3bU7KeCpxtpfrq1v2drXvv+D6nnd7+3d+1N8Z4Em8OaNa+FtNuEBSXTvDq2&#10;sEwbb8wudSMjNyBzEy5Ldfu1zviX9mP4s/HCPPxO+JuoXtjbMzRxX+rXeuCE558uGRkgTleofGQA&#10;FJBNfQ0V49vJuZmX5VcmRjg56HlupyuT0+bv0rX8LeHNa8c3ci6HperavGoAaSxhJi+pnyIlODn5&#10;mBC5PrXN9ZlCXJyt3ta8XpftrbX+utuqUIxipRfKl2a1t1fprr/S8O8K/sAeBPDNtGl9eaxrc0iC&#10;MrPcLYWY9WCQKkiBSeczED3Jr9Fv2W9G/sP4I+A9PsVaGws/Dun29tGu+T7OiWiKqBmYk4UKOTkY&#10;z6V4fof7KHi7XEi+2Xfh/Q4d6hRPdNcyMPmIOyH5B0YAbxkEdMGvd/gXZWK/Duws2lW4Xw7Nc+HG&#10;lVOJn064n06WXYQSu+S1kYDJ+8Mk4LHpjKpH3ZN7vey8+2y7njY+vSlBeyd313e63+dvv8z2HwzY&#10;vFEqqoiLSDzSN4DDgAdzkYx07HkdK0ZrdrgKZFXcWwrF3BQjOSPXv9TnjFYNnL9ikWOORlKkfdx8&#10;qkEfdxkDvn0x1rbsGS+Lcbc5jZiflzx6cdSDwewzito2b3d13t9+x58bJcvf/LYuW1lCf3i7eCDl&#10;SdoGBxg5IGO3Xj8rn2ePMjRxzbTxnl13AnH4jA7c469M59vaTQSXBZjhSFjCjBIzx14yQQMcjHoe&#10;K1kuZhO2xRI0uBl49pzgHaB1Jx646e3HS7SafkiqUklr6E0UEbQfZWfzIZF3kOisrEYzlCCBkdCf&#10;YelfDf7eM99dftUaloclxqA8Nw6ZZvHponlXTixBZ2NuT5TPlc7tvGBntX3NDBM375o28zkBFLdT&#10;gc9uPT26d6+Gf2yDdS/tfeJpI9m5LHTogGjbfIGiDbge+GwAAMZJxkh8Rioxcb2T2WunVG+Cup6f&#10;5nMfCy4k8LXdjJHZ28f2GSG5CMEVXCmNhD90noB7klm7V458H/8Agir8EPD+pi916317xxdXIErN&#10;qereTahi2QypbKjHPyjDSSAknrkY96+H/gqbXtbs4WjmjN3LHEJFLAKGdF6Z/h4Y9QS+OtfMPhr9&#10;vD9rP9omFV+EPwHt/DulyYNvrWuySSLICoO9J7p4LR89f9W33h6/Ny0KkopuKV0r3vt83prtv07b&#10;9lTmqN2la+j1su/S+vV76eR9cL8OPAf7E3gBvEfw7+Hvg+x1C1e3sZJbext7e4nhkcIytdRqZW/h&#10;Pz7xuxnc2cV/DP7eWk3xK614f1nTZmY58jZfwKvGSSPKfkjtGcj1Ir54079mP9p3+0LfxV8aPjBp&#10;Gr2srG0t/CdmZYdPNxJDIyNJHFDFAGjRWcYSTkICV6rfX4fa1pk0skukzzLEDlrR1usAAZyYWYjp&#10;/EAcdcVljqNSdSKad+lry+Wj/A6MHTw1Sny1ZJvvtfTXtprf9D6u0r9oXwz4tij/ALP8XaTBIxw6&#10;XYNjI+SAfkuChY8gZXgDjOTg9hNqc1vZrIyXJEqKU8qN8OuUAOd2QMZA6gZPTmvi7Ryt4mNu9HZV&#10;xIwbgbSAeMcfUdCRXc+CxNoku/T7q70/eASbV3jWUkr2GN44HTOT24qPq9V7Qlv/ACyt189v69cM&#10;Rg6UV7r0tvo/Tp16Huz67cX7zSHzoXeTgfvGIJUYzhsDgnGcEE54zmqd542lgSOO6sztRSVdYX+b&#10;rgDggjPp16jjmua8G+ItY8T6rBawSf2jfXmBHH5SMzlsDqoBI9jwc9+TX1t8C/2TofDOtRa74i+w&#10;6teiAC1Roty2bnBZgGyN+RtDAAgcd8VMaFVSs9H6JW0XR/5M5ZRTTirf5f8ABO9+AVjNafDPT/Nt&#10;5rXzEDpHKx8xVIGNwI4Pt26c0V24iEdFepy6FRjpqeKWZKRkuqKDluo2jLZ9fp7Ejp0rUsst84b9&#10;22SWyPmPfBBxkVXaRbe9MfmLFLMN2CygsQPpn0Ptx0xV0OSxZ/dvuEE9s5xz0z+vPJqrxm7Revqc&#10;XK4qyEKLb2xaSRYxuyxJIOT3yfr1Pt1qHW9J0/xppE+n6zY2up2EoKy2l5AtzBKvX51YFTjrg56c&#10;81NOV8tFaRM7TwcYA7e3HUZ9+9RzxBnZGVeFG8cAgdvUkntjn05FJyUVe2pvHRank/jX/gnt8MfF&#10;1qzafpNz4SuHIJbQ5/ssIwOF8lleADODwnX8c+Z+IP8AgnZqmjuzaF4m0/WYwrLHHfWr2swORj95&#10;GXUnn+4gz+n1dYxmGGNtzYyVYMe3YHnPv/OnW8ZMrFo89Tz0XHPrn15PvSlh6bTcYr1tqOE5Kzv/&#10;AJHwn+0Z8V/2a/gh408M+DfjHZ6T4Z8Va/o0F2mrnT5YFm2lrdw97agS7vMgb5pDsxtOTk4do37C&#10;nw9+O+gx6t8J/ila6tp8ZId47iHxBaxsVHy74WjaMjODvZjyOpyD5j/wWb/4JOeOP+ChXj/RfFXg&#10;vxB4ZtLrw3p0mknTNUaSBrs/aZ7gskqLIuR523DhQNp+btX5S/Ff9gj9pb9gjWm8QX3hHxx4VbTh&#10;keINElaa2ttxKf8AH5aOyRknKkFwfmxj5hR7BuXPTXMuzXby3XX1udNFwceRycZfJq+vR9l5/efr&#10;X48/Yb+J/gczSLpVv4qtIxu8zRboyOB0wYpfKlLcjiISHnAyTXlurW83hDVV03WV1PQ9UXYUstUg&#10;ks7ojOEOx8Pg5xkKQAo6V8W/AT/g4E/aY+B0MdrfeKLXx5p0KhUtfE9n9qcD5efPjaOdjgdWkYc9&#10;O9fbPwc/4OgPhr8U9HbRPjF8KdS0+3uiIZ20+WLWrGRfkXc9vcLGVUKGyoMh4XAbcQvFOhOzTTTt&#10;0St+Ov5HfGpWWitJX9H/AMO/wKUs6yvGFmkLKxPz54BwQM9yc8cjjPSp0s45IGkkuJNsmCBIWzgH&#10;5uCPXOMdcZHrX0V8Nbz9i/8AbeRYPh34+0XQdZvZFItNP1BtKvXw23YljfR7GB5HyQ8/LyMitfxx&#10;/wAEoPEmmNPN4W8TaHrUZbFtZ6xaS2kkUXJw1zEZRIenPlIDk9OKzjRrNe5Lm+5W11esbLTz7hHG&#10;wVvbJp+nTtf83ofMC6esyjaVcrIBu+8q9ct06Dpznpx0yJre0mmmbbt3DI5XA7fLyD9eMYziul8f&#10;/s4/Eb4Y+W3iT4f+Ire13kLd2luuqW5UZ5Z7VpPKU5P+tCYGBxnFclpl7DrgLWV1HcLuKSyROHWN&#10;+M5w3B3fw8YA6DvhU9rTXJW0t3lHXTzj6l063NZwlf8A4f8ABa7F6S1kCjbLiNl3LuK7X9Mjj6cf&#10;TjIr379gXT2Fx42mjlmhTzNNUmGQ42iO8yrbfVVIIbPB4xXz3HYbh5knnSCPEeTkqvfIGe/HpwM+&#10;9WND8VXXhPUWuNJ1/WtBneVBJJZX00alRuK+YF4kVVztVgw+diM81dDEQU78yWn861200XoLFUfa&#10;UnBPWye34/jp5M+4vEP7Avwh+K8tzdX/AID0O1vtQOJdR0ZG0m8lOd25pLfyy7Dj7+7I6jBIPmXi&#10;3/gjdpdoWm8H/EPXNO2gn7HrVnFqEcuCcKrxGBl5xhm3nr1zXAeAf+Cg3xI8EXECzajo/ibTxI7S&#10;DWNPEbupLbYUntREExjG6SKT7vUnNeyeCv8Agq34daOO28W+C9Z0VpMvPc6TdpqNrbrzlju8qdie&#10;fljic9B1yB1xxGHlH2k7ercX382+5wU8PiaWkZbX6+XnpsfOuo/smat4B8X6poes+JPDyXWkSpGx&#10;tWnuEZWRZEYh1j25WRM8kBj1YkE9Ppfw2stHhlWbULyTy8h8ssKdRuONpOMnB+brgHnptfG39q7w&#10;Dq/xB17xDYzeMtcsb7yp7ddL8H61cTOq2qIVykIEbFowCrkFcZI+ZTXz5rv/AAUJkupXm8J/A/41&#10;69NITGtxqumf2Fa7geNszPMOOmCBtx6nI5oxwbvGNnr5vdLre2vn3Na31h3VS9/NJfd19d/uue2e&#10;KfCkM2k30a6bbSTW9hKQ0kbPJG/llsqSC6sAFzyMAjJGa8X0rSnsL2HUrRryz1YEML2wZ7W6i4UA&#10;maMq6kAZ5YDHPPfkfE/7Rn7Q3xb8LajpOn+B/hx8OdM1mzltPtOr69Pqd3DFLGy5VrQ/JIASVLw/&#10;eIJBOccn8KP2avid4NsCmofHbVpwUB+xtpQ1aEkNyPOu5C6r2O2Nc89DXZLC8755pJd7c3XspbLU&#10;6acuRNN3ej07Pd3018u19dz6w+Gn7V/xW+HjWMFv4v1LVo42UNb61CNTDg9CXfE/POMSjt8pNe0e&#10;BP8AgolqFs8Y8T+C/tSrktcaLeAPyQufs9wEwmeM+e3OcZPFfLkemIiR79SkaY52MXVUlOArN0Iw&#10;MKxAGDnHJrY0y1iSaONbiWbd88ah3JTAALZxkE/MSc8DA75rKz5XL3umnJJ9E/5ut+tv8qqU4y1l&#10;BX+7yt8ra62+52+8fAv7Zfw18Y21uZPEC6FM7BXTWrd7FS+BlfMceSWBI4Vzy3vXq2j39nq2n291&#10;ZXNveWc4zFNCyzROOuQy/KRweelfmTpsEDFf30m4MEUqeWwBjBAHI5HP3QucdTW54Q1O88HTRTaJ&#10;eajo7Sur7tNuHtg5JUfMEx5nRQAwPQ9a2hKtyOWr8uVrr6vyOCVGmtvL/Ju2lvI/SjzPOtfLk/eR&#10;FsAkZ3LjoQf5Hg/pWP8A8K40OS7N0lhbwzTfKWgzCXXAHIXGeABz2r5V8E/tW/EDSTC1xqGm65a7&#10;1LjUbUCUjcOFeIRgegLBjn1r13wV+11Y6iI/7Y0W40/+Ez2lyt5Eq5VcnIR+p7K3PvxW31iVNc07&#10;r5P9DklBNq9na3rd7HqGn+BodH1eWexuriFZgGK+Y2wH5cYUHA6Z6dTmtP7FvkfdIrblwCG4z/nP&#10;asPw78U/C/ixIRZa3YG4uMrFBM3kzEDqPLfDfpXQbCSBtbPI246/5/Crh2YOCunqYviXUtN8LRtN&#10;qGp6fZqibmNzOsSheQTliB689K/PP/gsV+wz4R+PX7IniLW/D8lu+paW+o+NdC1GGbdCJYYhLqcH&#10;XCxTxxNKNmP9Ij3YG9ifpj9qW2j/AOF3wtcS/K2hwKqhMOX826O7dkcDnoMKCxbgjHx7+1z8dT4Y&#10;+AnxN8N3188Fr4efXI4DFd7GVdS8PAxIkgxkG9a9UE5BVWJ4HGftpqooW09V+v8AXYKdNSnaDs7r&#10;Xy66d97H5BfCjStO+I3w8vNLk+1XmuaSRJBBFKFYxs2wIFJLMNx3b0Hy733DAU1i+CP2el+IF7fX&#10;X9v2MNrZSwoLZWLahemWR0ZYosDlfLYuZCgVSp6EV6T+yfc6p4O1GaO8tr3SNB1rT7rSv7dEN7cW&#10;JOBcbUmtUkSSQNBOiAK/MxJOFyLfxb8Xx6p8ebPUPC+n6fPdeILtLa6NyILOO+d9lv8AaRKSEh8w&#10;KxcybUjaY7iTlzzTrcs24ddu3r/l+R9JRoxkm6n9dklbTre4/SPD914Ssby70/VE1fwjo+pw2vkX&#10;0rXFzMjeYgugYnCtF5kuxQxTctwcRv5jrX0F4r+G3g/4eXGlx/EC+0GXSNYtL+wvIdOkfzRaiRTa&#10;FZImAWSGfAZHVFePzY4n85wBbvvhF8Ofhm+mXnizx1p+rjTzG+q6NoeknXV08CRPPhkuUC2X8GZS&#10;shKtyyg5FeDapJ4q8S+HIla6vPE0Ol2EWrSy2dk0qoyW8JikIkBbIZ4ycBlkiTcyoy7q444ivNxc&#10;UnHVNK1/K2v9a+Z0KnSbcqmjfXo/m9bW2tf11JvjP+zjohsFl0fxN4O1K91KCGdbPQZmj0WwhuYJ&#10;WjEtxldp2/Z3Bmwwb5XVXJSub/Zw+Dcvg7Q77WrqWyjuFvBHb3CuJt0Uf8aEYwpfbg8Fioxg4zy/&#10;jvwwdBt9Q1COe+1C3NxKpuDFctI7/MJYXYFk85PlUiQAlLoMVA2g+rfsMaj/AMJvZat4XmttNh02&#10;zkbVra5mmjtpX80iN02vIoyY0ULEincCwA+YEFb27pJJtxVnpfb1v96KhRpOpam9flronb5q/wB6&#10;PYPDnx01O/utMjhu9ZtofD+54byO6ktLiIRW4WcB7cIwx5G0AkRxmQFijyOxb+0L8b9O1TR9Osfj&#10;V4Q0PxTrV7Y2tzb+ILOd9I1uKBogsaXxMDRzSrt2ljChKgMGbJK6XgDSf7Gm1a40/S9Lm0P7Ep3S&#10;WE3mGKQAIcQqzzZXcp2EgB5F3gKwHgviLxPe/tK+I5NL+IOlQeD9Wt5oRbXOnWM4+2pLO0aYXcw+&#10;zxNlVWDJUYWJGwwHDUpQqUYzldRe9lZq6TTTWvk/V/LanirSa+Lsrfer6er/AM729X/Ya+KPw7+F&#10;f7SPh/V9P8YaLpMMV0rLa+Lo/sRKHdu/0uNXttpUHmWSIMMYX1/U34ufsT/CP9sPwd/bcPw78JQz&#10;6jClxDr/AIfRFW8R1U7vtFm4EwKHI3B0+b3r8M/in+xZpvgXX9YsbrxhJqX/AAjbRK80FsNssbsg&#10;ZkG75VV2kBMhj27RkbnVTg6D8YPjd+xnZWtz4U8VeLPAEdwBcfZrPWTapebwQJPswk2y5BGSFYDI&#10;yckV2YSKp3jRm3smpX/G6tv5HHmlH6zJVJR5Humuu34H6Da7/wAG/fijxFqq6r4K8T2NvorSNHNp&#10;+vrdXEKSAAJNDKgD5UgfK23BQgvtZkHlfxp/Yc8ZfBbQdZ0240SG2sYzA1zqWk3f2aS4K4dHeK6R&#10;Buy4yEb5QwVdqDafHfAf/Bfv9rDwl5W74iR61YwweQbfUdCsZEdcYDO6QrIWH94vkk5Oay/it/wW&#10;S+IXxj1yxute8GeAzJaOGMFuupwQz/78f2zae/OMk5ByOK6MVTlOLXIm3r2s77/0jnwdOpCd5VFZ&#10;Ls+22366PVHVfAP4Uat8X/iXo3hvzNZkjmmL28TTG3Mbb9sl1GjFSDHbx3kjybk8owDlcjzPua0/&#10;YV8X/D/wXqeoXEfhny10e8RUS/8AtF3qMUiSSIQqp5ZIBnKKHGT8w2ESeZ8//sQ/8Ff/AA/H48u7&#10;2T4W6noNlY6FPFeXOm6tFc243yq+MSxI6CQqEC+Y5YLFGQyxrs+kvC//AAXr+Ceiz302reD/ABfD&#10;Y2cjs81klo6wxvmJmaI3CNuZt42sNxwO2BXJKpGn+5jpLrrbd9NLWZ0VMHja7+scnNBK2ttbavdp&#10;6bt2POdYj8I+CNCW4+z2V34i8QQbbHVLPZG8kAhZWyY3CLGV2qwQhQsakHaAV+lvgZrnhuw8OwfZ&#10;P7Lt47iI3GIrFflJUOQWLyMBibhTIwUAKMADPmuu/wDBRD9iH4z/AA3v5Y/HUfh3WrrTpYLe31vw&#10;/fRyW0zo+GLQwyr998kozAdulfLvjX/goXH4M1FbDwd8Wvgxo1n5bGLUtK0PVbh4AW/vXFs5B55A&#10;tcDc2MgHG+HpS1Ta181HTt8P4nLOnUrUv4LSWzs2reqT0XVd/mfqRo+jWviXT5bXymuIbpJonRCF&#10;k8s+YDtOBtO3JypBXvt4rgdU+O/w/wDgDof9k/ED4i+BdL1axkcQadb38dzf2Vrs2xwNHErTzMqh&#10;SH8hGCEKd23zH/MyXU/G37YOqpp//DRHg/xwuoSraRaTJ4ovbFbuTlgq6bJawiRu2I4D82MEtyOp&#10;sP8AgnBp/gaextfEHimeGJ5Ar2dhpwtI8H5VMc0zSbgWBBBiG4HJ3ZyvRUkornfKvJyWq8tV1Rw0&#10;8FFXUm3s7Wta/qt2j6k8e/8ABZ/4T+Eo7mDw7ovijxpMCWjkjs4tKsQuTjc9yROoBZhn7O3ORxkG&#10;vDfGv/Baz4keOLtbLwP4L8M6DcM3lwQGKfWr5lyu3ZgRKSMkENC2Mgtj7xueDv2OPAPhk28n/CPx&#10;6xJHlxcavdG7LDJHMeRDgDb8wiwcAcmvQ9M0200GwktdPhtdPs5kUi1s4YreFsDP3UCqOD6cDjPJ&#10;Fckq9Lmi+ZPvZpd/XXodUcGox92muu936rtprqfPXiHxz+1f+0Ivmax4q8XaTY3BO9TqUPh2EqR0&#10;a2tfKldeCOYm5HHXNYfhz/gnjNNLNeeJfGlrbzzSM9w+m25laVeCSZ5QhzjcCTGcY+tfSmqXv2KF&#10;ppS0KsPlYkqGJ/h+8PyH3RxjtU2ieEdW8VQhLTSb25lY4DqhhUEFsHfIyL/CcY5BGK2lUpxtKklZ&#10;/PXR9O+q7enTo5ko2urfJfNbWt0tv8tPIvDX7HXw48MJtmsb3WpIxjOo6g7AnjdmKPZGeSOCncnB&#10;613vh/Q9H8DAxaPp2maSNpTZp9ultkjhQVRQTgAsCQSxORnBNelaJ+zFqmp2zNealo+lLMylQIpb&#10;hmVSAp4CxLliMbXJJU+ma7q3/Zd8N6BZwza5fX0lsiMP9JulsbcOQmSAFVwfmOR5x3bOo5q6ai4p&#10;Sfu6cyvvrfa6W+2mnl0xljKEbOCb12666eTu7Xf9W8KvL9RGskjLCrHcCGAK4+XBbB9CQGwDnjnN&#10;avhbwN4i8aNB/Z2halqccqgo8Nri3bngecwEWCxzncOWAr3TSZ/BXgu6kbTV09ZLeJVWSwsxdXLj&#10;hm/0pkCk5GMtKQoHpk0L8dJpjIujaPbw7lXF1qtxHcSBgHGx44kA3fLwRIMebkgZJrH2OGb91XXk&#10;m3t/ia+fQzljKzVqcVG1932+7Rf15cd4a/Y+8XaxPGuoTaXocbOd+8/ablFOCW8tECEHI5Emc9QO&#10;RXfeHP2Q9D0K0kute1bXJo45mBe5jh060ZcEg/KzSLwoHLg8dO9ZFp458Y+LpV+zzTFnMayJpVkF&#10;VOmMlVZlAwMfPg/eGRtzdi+Et5aWF9quvalo+kWOnWst1fXur6sbh7a3RfMeRpAz4VFBJZ3XAGBg&#10;CiVFK943vrrF99d2rf16HHWrVJfHUSflbql879vI6Owh+Fvg2eFdJ0vSb66gmCB7W2N3cLkOy7Z5&#10;WIGQp/5a5wCetHi39rKKC2WSz0/yY41MSS6jclmL7gq4ReuSR8u887Qc5yPlf4tf8FQ/2Y/g5aXF&#10;ivjTxN8RNUtn2GHwto5t7eZmySHnuNiuhPJeJyTkYzyB9PfB6Dwz4u+HXhHxla+G4YE8UaLY66Fu&#10;5kvJrZbu2julQyScgqsh5GBkbuBtBqFKpKLUWun2Xp8+ZnLWpU6b55wbv39O179NdPvOVX4reM/H&#10;16IdOt9YEe7/AJhto6W5G453TqpUAcgh3zkHAOOel/Yu8Z3euRfFHS7iS4kk8O/EfXYUVuXaKW5e&#10;cjC5B3TvcHJz3OTjB7u6t7qXVI1PmIu4qzDZhCWB8wliSGASQbcEgNngLx4/+wDrkmh/te/GzSc2&#10;7N4k1fVNUiXO4D7Jrdwkp3gDr9uVSo6bTk5NEVOLitn/AIX5aa7fPfQz5o1KcnGyUUtvXf8ArufX&#10;Hh7S5khMVx5Kwt+7EYVkwOQV+7xkAemPyx0+m2saNubb5an5V6jOM56Anp0/xzWVoekGOdm3K2FG&#10;9iRtYcgMTknqfXOfXGa3oI1ZViRJs7SMMCxQfXOOc8YPXOcmvSjRaqXl08jipXerRJZ2kCSBijRt&#10;I4JbfvU7egAbgcj+Hr17k1GNKWRGnlWSOQuF8tlVnbAJ4IHbpwcfe56GnvdyP5yh4PLUkgeTgJ1H&#10;XJ55/XtSz3EksqJ5X7t+GG3dx15689RnPB9eldMYxjGzLa95kKXsJ2tCsYVCEKLgDORjGOMhh6jF&#10;fEv7W+iNf/tVeKD5hYxpYbtjMrt/o8YBAU5PUZ69QOK+1vlWdFVdzZ2B1UliAGzu44+p6596+R/2&#10;hoY9W/ap8TRyLE0iGyRg33mBs4XCDKkds7Rk8g+4wxKUqXLffzt1T3+V/kb4dPmk23ov6vcf8JPB&#10;sN5qlmn2jy/tDCMDzVjKuG++AM89xgnbtJ4yTXyNon7eH7Wn7SKxt8IvgJa+GNPvlxFr2vhpvNbG&#10;RIlxcm3tn9QNj9RwSefsrwd4Wji1K1m+0CN0VcRtGVCuTg4+XhV5ORwWPU4Y18caZ+3x+1p+1fDn&#10;4QfAXT/DOlXcW6PXPEbCdDnJE0VzdG2tnOSTxG+cqMN/FwYS8rqWu2nN0XVtK1nb+unVSg23NNdf&#10;i8/K12/63udL4B/Zi/aCtvin4J8bftFfFiPxZ4aPiKw0t/CuialcWdvFJezfZElZ7dbeONojIXym&#10;8naFyASR9teJ/wDgnpY2k7SeG/GmtWMm5fLt9agh1a1iAxkAnyrknG7705GWJINfAesfs0ftKeDN&#10;Bu/iB8YPi8nidtPhWO08M6YZBaWd3IreVM8axwwRtCU3BkiflRhucj9cNI8SweK9As9Ts8tb6pbR&#10;X0TFvmeN0DqccY4IPPTHtXoUXTleFNLTzT6fmLEVJuCcnpqrrTe11bol0dtT5F8bfsifFLw9Asja&#10;T4d8cQpsAm0y9SK8YgJkLBe4jQFgxwbhiPU4ArldK8O2+ieP7fSfFOjat4PhmvobWS51LTry2tyW&#10;z8kd2wezkkYrgeVIc9TxnP3Q05EjMqtsRt2dpOf9nv16fTPfIq94RtvtOrRrHHcSQhlJdAGV1yTj&#10;r65yfXvzR9Xo2S5dfn6nO60pf1b0+S3/AKVrXwR+CHhfwVoOn3uj6WsU0kK5uHk3zSjA+82Bn6AA&#10;dsdq9KjGF96baoqQqF+7/KpKG77HRGKSGv1oofrRSKPzL0P9vH4jeFJ4wbL/AIS60Vnkl+0WY89U&#10;XP7tJICigbgB80cjHBPPb2b4Yf8ABQPw74wA/wCEg8P+I/C00cb+dMI2vrAOP4FZAJzjI5NuBnjO&#10;eK+Z/h38RdN+GDa1Hr2qeIGSWINbR2VvBEtw5BXEshUvk9Tgghc47g8VbfGq48XeMb3ybWGZmdyj&#10;NEIPLHUJvUfKzYX7v8GSO5HydPGYum+b10bS00t0R6kcKq0OflXe60vr67L+vL9OPBnjvQfidpDX&#10;ug6xYa5Yw/62SzuUn8lgT8sgHKOMH5WwwOcgEVfaXYi/wiQ4GO3HqBz26fXtX5qzeLvFVjrf2zQb&#10;7RNEMcT4MbZu4wSeIXXayhm+UY7HtkkexfCP9qbx5ol3MmuePvDWoWZAURatZZYkZLmORZUkOc7V&#10;LuwGehAyOunntNxTqJW8pL9WvvMcRlc4K97eT/4B9lK7QwZWP5X4AJxk5+n8/T8asQEyCPG5fl4O&#10;dy4PTtjr718xj/gp/wCG/D/iC4svFvh6/wBPtVmkWHUNDvV1eHbHnmRAsc6McHCRxy8g89K90+H3&#10;x48E/FZbWLw54m0/ULy+g+0xac8n2XUPL/vNbTbZkA77kGO9ejRzDDVVaEk3bXW7/r0OSpga9J3n&#10;HT/hvyuZtrBBFqVyyqjFZJAzDaWOX55C4I3dB0JOe1aNjILJt4aON41Mpkyqum7knsSOMnOc++K/&#10;L7/gt1/wU8+Ln/BP79svwnYeA9etF0TUvC8OoahpOoafFd2l7N9uvYyx3KJYyViQExuhOwZ4FY/7&#10;Ov8AwdS6HdxW9j8VfhneWZ5afUvCdyJULFcjFpcMCo3d/tDEehxz0Spx5ue3ntf/AINzmWXVWk1b&#10;VbX/AA+7zPvn9oD/AIJv/AX9q28muPG3wv8AD2oalNJun1K0A02/LAYy9xA0ckmF7SFgTjI4FfDf&#10;x1/4NUvBmvQed8L/AIla5olysGVs/EtvDfx3MueSbiDymjTbgDEMmCnJ+bj7f/Zx/wCCovwD/arn&#10;tbXwZ8UtD/ti6ljt10nVWOl3rySEBIo450Xz5CcLti8wZI555+iLz/iRQwtJdQWqzNtVZpQm4+xP&#10;4Yx2rsjipXtdO2u3/BuT7OrTdtU/6+TP5tf2h/8AggF+0x+zzHNew+Cv+E40iHaFv/CM/wDaXmsf&#10;7tsFW74wMkwBRkZPavM/g3/wUF/aQ/Yb12TRfDvj7xt4ZXSnMM2hak7XFpaMDuZfsdyrxxsTknCB&#10;uTzX9UFwzWkJWSNwoADMX69ueO+O/p71yvxg+AvgP9o/Ql0vx14P8N+LtOtyHhi1ewiuRC3IzGXX&#10;KHBblSD1HfFVy0anxL7v+D/mdMMfWS5Xqfjb8BP+DsXx14eMcPxL+GPh3xON0afbdDu5NJmVBw8j&#10;I4mSRyMEKvljIxx/D9XeAP8AgsZ+xT+3XqFrF42tIfCHiC6/0dZfFmkpazIMEZXUbcusSjnDPNGe&#10;emeKj+PP/BsJ+z/8UlvLrwXq3i34b3zQKtvDFdjVNMifOfMeO43TuSOMC4UcDjqD8M/tF/8ABrn8&#10;dPhi9xc+ANY8K/EuxV8QQ292NL1B15+Z4rgiFRjGQs7HngGp+ruMrwn/AF8/8zVVcPUtzRt5rQ/U&#10;mb/gmp8Nfi34Yi8Q/Cn4hSf2bcAm1eK7i8Q6QwfL5WQOJ3JyvJuSCAMg5zXlXjb/AIJu/FLwMlxN&#10;aaL4d8ZQGRVVdNv1t7y7Xbgs8d0YY4uODsnclRgY6V+I2peDvj9/wT38efbJrH4kfCnWt5jjuU+1&#10;aUbjGQQkoKiVcbgdpKkE9jX1D+z5/wAHL/7SHwgT7L4juvDPxGsV2KF1zTBDcQqBjAmtfKLE9d0o&#10;kOaxlGtBt1Vv1Umut9FextDmavQqL52e3nr6H1N4ntrr4Y6h9j8UeG9c8N3Ehkwur2M1it5j75ik&#10;l2rKOQvyF1AYYweabLdwyxQiOzkhEirMG5TpwCDkhjtHygZwG9Tmu9+CX/B0v8Gfihbf2X8SvAPi&#10;fwTHfMYZGgli17T0iwMeadsUhByw2rC4xj1OPe/h74U/Y3/bf8mT4c+IfBdrqN3AYrex8OamdEvl&#10;G75i2mZRSckDMtu3GB0wK8+dKPLeM5X7N2V39+uv9dOhV6sHapG68ummr+/zPlGKwhuJo1+ytamM&#10;FQsR+RR90Y5I+U5HGST0zUbQx3koSOSNltx0EhPA4wSD2LdR1Y4GT0+rPHP/AASc1zSvMl8KeOYd&#10;SjVWaCw16ySGWWTaB895bjYq9fu2u4Z6ivHfGv7H/wAUvhek39p+C7zVbWGOMfbdAC6lCzsSMKke&#10;25bbkLuaAKqjPHWsamGkrXXM/KTfT/Cv6sFPHQd4tr8vl6K3ff5HncVvaxOrXDNhAWkRt207QS3b&#10;BXruBIyTjjgVclh0szeXJJsDOh3okjGMJkkjuCdrDvtB7cEyafcW99rdxYiWC41C0YRS2mBHcW7K&#10;nyiSI4ZWGTwQDyfrWhMdLtJpIb3+z7bEbbPMcKUIztCg43gbXIXHJfPNZyjR9o4zVtdm29b9rWW6&#10;77ffpKpLlTj/AEu/r/XYqwWGk2+3zW/fLGql93UjbuJCnBIBXgg9K6G0fTLi8VrWP/R2XzGaMbgc&#10;mPBP8JwFzwck+xOcrT/iL4euJGEEEci2wExWOGSZgoHyDOAJMEhjgvvIC5P3ToR+No1vWT+x42hU&#10;5dpWtoVXABYBjuB28bywUYAGQODpShhHomvSz7PVfcvz9ZnTm9FHdbX/AK+f9X1LaaC1t1jKo0zN&#10;8qsWePBVQoJyDkkEtxjOBxjna07zfNC7G2YCrI8ZJJG3cOv3tvLZGSABjHFYumandStbyRx2sayS&#10;7AzxebuJ+8AwxtII69h0xkEb159v8G6dNqGuahp+g6Sw2/bdTkg0+JU4C5mcovQMBjkkEjuR00/Z&#10;NPl3W/uPa68/6+Zx1Oa7Wmv9X+XRf0+h06NpIoVZbqPkMysHDqo2n5ueDxzyCFUj67vh/WLWyC+Z&#10;ftiHaoSJnL7vkbbgchiFyBglRkjjr80+M/2/Pgd8LZrqPWPit4amvI9oWLTGn1ZXQgPhZLVJoi2S&#10;xO5gBx0IxXlfjX/gu58D/BNk0eg+G/Gni6aNNggksLbTrKUgAgLKzyPtLdSYAcjOGyc7qoqi91+X&#10;wf8A239fPXGWAqOXvdk+2j662u/0331+/rTxTbzwrHDJfX0I2uDBDM0fzFRsDbQvOwgAnvnqQRue&#10;HPiTrXhiO1+w/wBrafBMWKL9rby1ChekciOh5fGQRnbn5ug/Ivxh/wAHHXihLy2fwf8ACfwjp6oo&#10;+XXdRu9TMbArjyvs7Wm3IUAht2R7cV5TB/wVO/a2/aRubrS/Cd7qly1xOsptfCvhWCS5hdyyx7Zo&#10;4XuejFAPMORxzznN0askkrP/ALdtbp0b37hTwCTvUko/O+n5W766/n+23ij4k6h4u8SLqGo2/wBo&#10;vI7LyPPitniCxozszn92SuDIUYqcHgHPQ/Hv7SVtpvj746eNdH1l00/wz4w0+TQdSuwM/YjcWdm0&#10;N+7HBZLe4txK2RzE8g6Hj0P/AIJnah4/0P8AYu0eP4nN4yk8cXWo313dL4hMzaqIWaJbcP58iy8x&#10;pJtDAlFBwAOa4r9pvVE1X4n+LI9chvf7Gkltzff2ejeYtk1tBFIsTYIB27zHliC75BOeLrVqtLZa&#10;q2y/V20s+36k4ejB1Jylqt/VX6a9tul7+bPgPSvgZqH7L3h5NS1Sx1DTPGXhPxZptlrNxbTy2Oqa&#10;cGmuYJraOeKQMpdbYkMAFZJS2W+Vh9Kftvf8Edo9N8e6hN4R8S64s11fT+VZ6ne3F5bSTSPJ5Ukk&#10;4XzUbcEH70yl1YfOODXR/tvmTxZ4Z+HepatqVvDrXiTxRog1pEAaDUNV0q/u9EeVNoykUsUAlKls&#10;KyNtHzkn9Nfip4TtV1W4uL64W3t7ufy/mt3ZSxaTaMgthMNk5AUAHJAJqPaWg3BK0ndvTsn1Tt6e&#10;j1NsRjKtKUZPr019NurbWj7Nn4SeKv8AgnV8bvg/fwvqui6XJoNorQNqNndxa1AIm86NpFijB1BA&#10;uMBkiOPKXIYgA5HimDxHFrEFrpXxatNQ1LS5Yb+Wy1K6m0+W1kikRV84ajFaxhjN5ZXc3mjDE7tw&#10;J/bj4hfAu+8SXrNNeXXlR7mjUhlZTtfDMSrZkGByRhVAUYDGvE/E/wCxbpfirT5LPWNJtdWtJpYz&#10;FBe6f9rtZVUNtRYXRlEmFYhlO4BxyAATniqiclyqK9ZLra2ll1fc0w2YJ+/Um3K1tLr1+S/M/H34&#10;1+Cdb0/VNB0zUppv7auJP7L0qe0gCwwGMxKtvDeRFvPQ+cN0bMzwGOMEosmK+qPgR8VfAvwx8M+G&#10;fClnalL+SydtZ1IHZH9tVTHdCSRQQBFK0UTAnzGiETs6ly56L9pT/gljJYi6ufBeoeIPDKJN9quo&#10;57q4uLNhEreVK/2iRWmZFGUzKUUSOQuAQfnvw38JfHPw28R6rqEei+CfHUdrqJN5qHh9kOrOSkc8&#10;cscio3k+XkHNoYWDrIGl2hialTjVpOnpor/Et1pt2Wt7P/g91GtHm51Hdq1+zv666K219eh7X8Ur&#10;bUNA+Ht7qEU62en+SYWhMgAdUhiLSEKpZwWLphGLOzspCRohTxiHVNMnt7QRx6lqviC+s3Ta1yIo&#10;Lx8l4BGXLoZlRdp3Fw8TeWPnbbXafErxP8Pfiv4LsdP1fX9c0G+jhnmMHibRW0qG9ufOjkI81Lea&#10;KSQqsoZAY0kkCOpQO0a6XjDwF4k8YfDeTT/Cfl+KdI0WBraKWwvYrxfOayHmTO+ntJEsGTCzQSLG&#10;VeKM7XWSd38mnQjOClF3v20ttvf/AIF7b9/Qp4pSq+ytypW3Xl0s7eu9rsyPBXxr0GDTp77XPDfj&#10;O28M6XcxQXGrZstW0vSl3TW6yLMh8t0laIiKWAEPsdFabYFXifjJ8evhf4zS38Dvoen2en668M95&#10;qHh+SGzjEiXBfkzuEBMZCsHlQK7Fg23Yo8O8dePfFnjPxVGJ7W/uLiBZrSK4nh2yPbEEeWUjEaDf&#10;vkaRkQMSxbdndnldV+BPi25vZriayuvtFxmRmeGQtKp5LHqScZZufcZHTow+W0Yv2ifK3Zva999N&#10;Xs/8rbhiM2xEo+zcm0kkn8tun9fj6R4T+FXw4+JkF5HofiL/AIR2aF7XMmouii2SRWMk0sYdtsKi&#10;MJJtlba0sbOUUba04Php4bl+In2fS/E1vq2p29yZbmW7sEjtxGqyLvln3EKXkRY2SRYx+98xtoci&#10;Pw2++D+uWIUzW7LKu1wFVjtONwGSOWYYZSDg9Ac8Vr6p8LfGnwxsE1HU4odJk2oGim1OGPUIh5QM&#10;ZMHmCdVClSpKgenOK6K9GdTSFSya26vbvqGErqLT9ne3a/Q+idW+F5Ww1iTxF4wuI7qzctfnU3Li&#10;ykLbZIkjB3Nv3McQkxvH8/ADBeW8W/sX+OfHt1/Y/gmw8ReK9Qt7JW1SQq6CxiWQYSYthEjd8SR5&#10;O1hyCCHA6b9ivxx8P/h/od43xa0ux1eHxJCi2uowazY3jaWpUAyrZKx23EatIcXalX5QGB/3z+lf&#10;Ff8A4KG/D2w+MV3pngDUPEXw70PQ7BIdM8SR2Fvd6hrl1F5IR7+3jKIsOI32IB5kZd2bIfyo/PpY&#10;epGop05JrtbTtvvpv6206nqYzMnOg4VYNXSs7v5u13dtPtb9Pknxn+wl8WPh38LYfGmr+ELu38Lz&#10;XTWf22OeCZY5VkMex1jdmjzICgLgBmV1BJRgvH2fwl1C706GSMqDdIvkoQQ0pYZUL655H1Ujk19U&#10;fFb/AIKmeOPjRf2/gv7N4f8AGOnx6Bc+ErS4fTZVlnS6ky0sKoFcSGQRtym5tuCACVbWh+HHiP4F&#10;fDyx1T4gaF4vtbTXkYQL5KPcTTRbRtSOaaGQyYYN8q7thDDhVc9UsVjIrmdPrp5rrr0f6eZ5OHoY&#10;Zpe1nZ99dHf8rfifI8/wb12yu2W50+6kRoXZWiG/OPlAPPADkIQcHdlQCcA/Wn/BGZ7P43/H6P4T&#10;+J9U8WWtr4gt7i68N3en6t5aWOoWsTXMkZimWW22SwrKS7ws6yJDtIDMT3Mfw7voNKhvvGmgtfWs&#10;rFLPSdNZZnK3WEffcRAwF3ilhiEnlGJIw6Jtw71458BPA958EP2gfD/iaPW9Q0uTS9Thn0u7huFa&#10;GTZcQyod7OkbbeSquzJI4yyspcVy4PPqU7zlZWvbqtNdPTqermHC9anCLpN2ntfRq+zfRX3R+s3j&#10;b9gbXPgh4NuPE2peOJJ9JmuY7CCxn0uL7T+8JUP9pjmVX43HaIExk9BkjAg+E+hafp9xfaxeJJYx&#10;jMlxfX0dpAAC/wAwOVzhhgKxJ4711/7U3xJ8efE79h8fbluHlk8Y2q276KZbhptPeGdoZlmjwWQk&#10;RyCVSMgqSEJ2DwfRPgV4n8Va62oahaxWF0DG7S6rcFpmMeT95HkYBuWOSMsQC3Y9lbnlJShFuLtZ&#10;81uu+z3vpr8j5ZawTqz6206rte++99O3kd4vxT8E+Fb2SHTI1nuipcJpdkzNMpUkH7QdscmSQSTL&#10;gg9wCA63/acu/tH2jSdBWSO6UNDd317IsnlsmTuiiOOUAckSkfMAOteL/Gr40/B39lfxXdaT8TPi&#10;F4guvEkKwXN3o3h/SJ31IRyxrLGTJcZt3V42jbb5iYyOFORWt+wj+1t8Pf2x/ij4o0Xwp4L1Sxs/&#10;DminUm1HxFcw3kmosbmOBCLVleO3YK6scSMAVwANpdhU66XIn06SbS02+G3Z7r17zKNOKc+Xm83s&#10;+z7tdErPbXc9H034o+PviFe3S6Tca5cQySDemhwZMcbJ/fVXdMgvjzGXCqcnCkjd1v4P6l8PbGPW&#10;/GepeH/B+nXCqE1HxVr8NqLkgl12TM7KxO1yhJBVVbjnJvftv+Jta+Hf7D3xK1fQdS1bQ9Q0fSA2&#10;n3Vlcm1ksc3CKGidQjpj5l4I3ZyQa/BnxN4w174ha5cazr2ralrmqXcnmXV9fXElzcTNxy8khLNw&#10;B1J7VvRwlSfvuXM+92+t/wCtf+DnTqKqnP4e6S1tbX0fy/W/9CPg79lzTdTt7G71DxNqGoRzJHcI&#10;tjbrCs6EAocsZWeNt3ylcFiSR3r5W/4KHf8ABUux/YS+PusfDfwz8J9A1jW9NWxvX1vXdUuNSt5R&#10;cWkNyAtphWR18xVLCfDFSxX5gF+6NB0K1m8GaCt0i/6PpNgjeZIoUEW0QbOXBz8oB6ELjkDAr4o/&#10;bt/4I26p+2Z+2j4g8dXHjzw/4X8K6lZaba2kMEDX2pB7bT4LZgYWaKJQZIjjE5IVslR0O8aEH+7n&#10;bTrdPVeut+u9/M4KdaKr81R3Wu/9L8TpP+CMv7fPxK/bs8S/FCbx1qtpdWPhiLTX0zT7CyS0t7Lz&#10;5LkSEOMyHPlR5MrscL1yTX0r+1hezN+x38ZVmaTa/gXWfnbK4Y6fLhVBUfMcgDjgHGMnNcH+wv8A&#10;8E8PBv7AOg+Il8O6t4k8R6p4whs01G41BrdYWa3aTZJDDCA8O83LjDyynhcHjn2pLtoj/oskMEhY&#10;sr7gAg437SsnAG7vnLf3uM1OnThL3WtPP0/XU5MTUjOfPTStb08un9fI/Af4T/8ABKr47fHG6WbT&#10;/hvrmi6fdKs8V3r0Y0e1liYja0T3RjM2dy48oOSCT0U1+33wX8K3nw1+CHg7wzf6gy3Xhjwto2ly&#10;iBGkglltbK2hkKB4vmUzRkLwCSwPBNdley/ZbWZpZPlZhLMBOWXI8vd92UHHJyWDZJXknAPK/EXx&#10;N4X+EukR3nirxDovhuzukE3navqkVmtwqeWSAZJNshPCsB8wyABlhuqtWhP3U+X53v8Agul7d/vt&#10;pKvWrK3Lf+unz6+du50emWcz3dj9qlYNC4ZYmj3LLswpz+6B+Uj5iGwzNjgnA+cv2WNSuPC37fl5&#10;NNeZi1Txbr+lXDyHLy+fcXgRH6dJorfHHHQ84A9w8Ay6FrumeHNS0i+a60/Vora/0+QSShrqGZI5&#10;IXRHlG0tE8Z6KRGxJGCTXyjc3sngf42eIfEu6ZV8PeNrzVVIgBkuPsurSzsPmUuwMaEAnqW+Xdnd&#10;Xk140FUhFaedulle/wDXr1O7BQdqqlHS1n0fXTX8PPfqz9U9IghM4XdGVuAMI+EbGPvA7RnOSe30&#10;HWtkWuLSJtjNJtU+Ww+VO2DjOPTvjPfpWbJ8l98paQSMFDhN2ACMnJ4APXPtn2Ng6pJ5flxqwz8p&#10;dYiUZuB0Un169vrnH0UZR0X9fqePH3diRzuikUpGyswVVwF28gE/d7Z6c5I7AZqvPqsU0h8totqg&#10;OwjycD/ezjGQeR6U2OWS9WTzNwV4wPLddqKevQgn3wSevp1rtds6osazbQSwDA7gSc9GXgkEDBxx&#10;n6nOUpLVfl0NHtYda2srah5eJFbdgkJtCkjkHPI5z82ec/l8v/tFieL9pnxfI0MkccX2RY58MFbN&#10;lBuOflBUFwp5J4PIAYD6otLf7OIh8ox8rsH+Y98AAADIwc9Bn0xn5V/aJmt4f2nvGnnsWVLqwAhT&#10;7xYabaFcj34G44GM+9YYucklydX6fdv/AF5GmHi0pK7/AM/Vfj8l6Fnw67RAy+a1rGQGkmkbauF3&#10;lyDv9CG45AII2iviyP8Abk/a/wD2n1kj+E3wKHg2w1YCa213xJK0rzJITJHNbTXht7aZduW2pDNw&#10;VwDkZ+vtJvIbu5uJjJ5NusTyyquH2hUfldyjPI4Vs8n6V8gw/twftcftPTXVx8JfgPovgPS7zy5I&#10;dd8TMs10iSZPnQS3hghnTGWIS3lPC53HbnKKqynzRTbVt3ZbvXT+t/n2YeNuZtq3drul01u9fOxZ&#10;/wCGWP2g/DFnL8Rvjp8YP+E2SFobGLwvpqzHTY5Z0ZAzqY4LaORMsAYopFYkndgkn9Hf2L9bm8Y/&#10;sk/Dy4dpIXstITSJllXMiy2bGzcMSCc5hPUA854PT83dQ/ZU+Onw7DfE346/Gy18SSxXUVlY+H7a&#10;6eLR7a5uUljWRNxghilQIV2RW53M5+bgk/dn/BMyW/uf2ddU03ULa6tJvDfiG9tF8xNm5ZUiuywB&#10;ABbddMCV6bTzkmqo171+RWta9k+vXpf8TSvTc6HPe9nq0u/3W/W6PoaHh1VZGJXChSvXoD9MZHPB&#10;OfXIHQfDe5uD4i2rFdfZdrjft2xswxwQVzx2ORk7hjiuXl04ysd8cbK2UBUfOHz2w3ueecZPINdt&#10;8NNfE2o3OnmK4aaFElLGNUSNWHyqMAE9P4hnrk9q7JWd1B/cebRi07s7RFCjgAfSnUUVmdg1+tFD&#10;9aKAPwq8UePIYFexvLdb3zD+/kDpLkj7oG4Y5BOB69c8Yt+GRpCmPT9Ka6so75RGSDCgRT0424PA&#10;6Z5I6YrwDxX/AMFMPhJqF2uk+G/g38TPiBcTMEjGreKhpvmSbsYEGn24kO4YH+uz25xk7XgnxV+0&#10;z8WdIgT4bfsdeEtBs2bfaanrfhW51aYEyDa4u9ZlkjJBXBbHGM/LgY+RpcMVfinbX+7p+ln02ufS&#10;Sx0YQ9nfouqWvyvotz6j0bw/Z+DNGvG0yX+1L68VhEuTPcK44CrGg3kn5ScZ6YORXM658G/Ger+H&#10;77U77wX481eWEm4d9QjOg21sg/hee5MEXG4cl/Q5ya4tP2Zf+Cifxrs7WHWvjB4d+F9pjy103T9c&#10;ttJkgR3yyiLSYmJYY3fMc44B5Io0/wD4N5vEvxa1GG++KX7QninxXeTnzpl0/SrvUJCznc/+kXcq&#10;HLDGCY+TyRgYrs/1fhF8lSduZt2T6Ly7XOeWbRpwvLWV9Xa99tm7bdvv7HSeJ/ih8PPhh8L47XXv&#10;F/wv8JeIJHPnW9142jvpI9gHmMy6Yt4d3zYCnDHngc1534h/4KV/s8+E7CSz1zxSvxEjjjZYodB8&#10;GXTNBNgnet1fXVvgZPylYScqSQK9b0n/AIIVfsqfAOJL7x3reu3SMVZl8WeMLXRLYKGPzIsUcUm1&#10;iAmfNPXgg1cm+In/AATt/ZdA/s+H4MM9qSYdumXfiy6BVuPnlFwu7O07iQfwrrjluFp8qjJ2292U&#10;rNJbfFr/AMEiWYVJKXs6bdvLTXvo2m/VHkvxy/4LyfDP9qzRV8K2v7Jh+Kklrb/ZdNn164jkuoMg&#10;KpVILZ5UJc9I5lYlh82SK8Z+HPwO+O3iyyaH4dfsO+CvCkb73XUPE3hy7vZEDAAjzNbuGtzg8gCP&#10;OAeo3Z+qfFf/AAcdfAf4Z2DWfhPR/H2rG33pCum6XY6DZyAFgOYyHAbhuY88AEA5rwv4h/8ABz9r&#10;U0rf8Ip8I9Dhb5v9I8Q6vPqDvycNthWDHBPAY4PIPXPpwquNoQu0+7a2+X6nJKNVybUVG/fXf5tv&#10;T+ro6rQv+CdX7cnijQzay/FD4d/COxkuXll0zw/qVvoqo20IzmPRrYpgqOhOPlGcECuq0f8A4Nxd&#10;a+KfiF9W+If7QnijxVccrNJb6NJdXIYAAHzrm6z8o4wUzyMdxXxt8Rf+DgX9pDx408em6x4Z8H28&#10;u791o2gwbkG4lQss4lkXbngqwOCeTXjnif8AbW/aO/afv/7LvPiD8UPFU18zxjTbTUbqRZt/VFt4&#10;jtIOMbAuMcY61pq2pRhZ2s76vy1e/wB5MqdW3K6nLZ9NfVrb+ux+83wT/Zx8I/8ABOLRLeO++O/x&#10;Ej8PqGt00/xn46s7fT9gUACKFo1aMqCGxDIp+XDbhwfSvC3/AAUg+G9p428NadrHxG8CwaP4x0+W&#10;50XUjfCG3vHt7l7aQrcu5hkHmIUxu3BkyN4bK/zy+Av+CXP7SXxeuFvLb4X+NIVnKuLrWbc6Wkme&#10;hEl0YwenXPBx3Ir6g/a//wCCXXxouP2OP2etB03w/Y6prvgfRNVt9Y0+01m1kuIHutWu7yMIDIBN&#10;+6lQHyi2GOORzWbpyb95qLXTbXTW11/TOdxoJ2dRyvqtVt+O7ts/8z+gq1nXUrNLq1kiuradQySQ&#10;zCRHHqGBwe/IoMklvzhlI9W6fpX8pXw4/aZ/aE/4J6+Lf7M0fxH8QPhrf28vmS6Rcma3hZgTzJaT&#10;Dyn5BHzIR1r7j/Zu/wCDrD4meC/s9n8TvBfhvxxZo2Jb3TmOk3xB/iIAeFiOeBGmfUU25x0lH+vm&#10;aSwietN/fp/wPxP3H1q3tfE2lyabqlna6lYzDbJa3cKzxyA+qspB/GvkL9o3/gg9+zL+0qkjt4Kk&#10;8A6lKAv2zwnOunbFDbsfZyr23PIJ8rOOMjAxR/Zs/wCC/n7Mv7RVvb2tz4uvPAOsyhF+zeJ7YWkZ&#10;duv+kIzwYB4yzrng47D7C8J6xo3j/RbfXvD+padrWn38I8i/sLlLmGePPG10JBGc9Ca2o4ptcqdv&#10;Lqc9SjOnK7VvP/gn4x/tDf8ABp/r2nvNcfC/4maJrMLHMVj4htnsJkBPC+dF5qOcd9iD+nwj+0L/&#10;AMEoP2iv2TIpLzxR8NfEUOmQfOdU01V1GzQZxuaW3Mix/wDAyp596/qUdWtmG3gLzgjpzn86Yl3M&#10;sG7+E9Rjrz6d/wD69X7SLfvL9CYYqpHVP7z+Xj9nP/grz+0Z+yg0Nv4a+JWvTadEuxNN1hxqlkib&#10;gxCxThxHz3j2nk+tfd37P/8AwdmaxbRw2vxT+FWj6tmRA9/4bvXs2RB95jbz+aHc9eJUGR2zx+mH&#10;7Q3/AATx+BX7VZmk8efDHw1q19cJh7+GBrC+xnPNzAUlP4sR2xXwj+0B/wAGrfgPxOk138NfiNr/&#10;AIXmYlxZ67ax6jAc/wAKyReVIoHHJWQ/nxnHDU3dwdvw/wAzb67CT/fK/wDX3nqXxN/4Kp/BH/gp&#10;B+yb4zh8Cx6hH4y8ORadqLWWsaSYbzT4G1S0t3kjmQvGP9cEJSQMRJ0xmvjn4k/ta/D39nu7/sjx&#10;TqNzBqjxC4aysdHluJnjmG5X/eeXFt+UE4k3HC4xXQ/s4f8ABJH4qf8ABOjRfi3rnjWPw9eeHNW0&#10;DTdMtdV0u/W4hlnOv6ZLsKPslX5InOSmOnc4rzL9oH/gnt/w058V/wDhJJvGC+GrWPT4LOKG20lZ&#10;5D5aMp35miVAxOByx9cng+fXhTdeEKkul97J6rtb+rHZRs4udPRJrz3/AMvPz1MvX/8Agsd4N8MX&#10;U39h+CPEGqzKpjEl3PBpO1yCNxRRcNw2CV3DIJ6HmvPPiF/wW1+IfjCOS20Pwh4E0S3aN4cGwl1C&#10;URtztb7RI0L85PMW1i2WVjzXtfw//wCCSvwn0i4tLzUj4s8RXCNtuI7zUEgtJCCDt2RIkudo2nE2&#10;WLjGCK9v8D/shfCz4YtAul/D/wAHwJaPu3X2nDUJG4KAl7nznxlnJw2CMf3ABnGvhab5G27ru2t3&#10;59Wa8rUr2V7tdH/wH/T0Pzm079sv9qD4/wB3Fo/hXxJ8QLj7PF5cWm+DrRrBY0LL/wAstPSMbQxU&#10;ZYHqBnmtDwp/wSl/aJ+MuqpNrHh+TSVuHaW5vfEmsQ280B53GWOSQ3Ocjp5ZOWzjnNfrCl1ObZF+&#10;1TSQ26LthZ5GjTI7MTtUHHTb/CQAoxXS6GsLOySNuMYdSAoUEEKBxx8p4/Ec84app46i3KfIru2u&#10;vlv7vn/VzkrVqkYqMHpZ/wBen59D83fhf/wb/a9qt5JJ4m+JnhnTxAfL2aLp1xqh3ADKN5wtwuF3&#10;ZPOCOMjke+fDX/gg58E/DkFrc6zqPjjxLNAd8iyahFZ2d51OGiS3MiA/LkC4B7g4PH1/p+nRx2U8&#10;cEUUbYMYEUK5DZJGMN0yCOAevQnmpdd1TS/htpzX/iHXNG8PWu1gLrVbqKwiI+YZUzSBWIOT6knq&#10;V4rvp4pq8pWt0tf9Pw79DlqVp3vHb8f6f5fhwvwn/wCCf3wM+EaR/wDCN/C3wY3lyhxNqFo2tylw&#10;VBcPeJMyE4wBEwAO4oBkmvYrSHU7DSILe1uJoreMM8cClRGg3DOEWEc5+XoQ27vjNfPnxF/4KR/B&#10;nwjqLf8AFVzeI40BjeHQdNmuizCRiNsrPHbtuACkrMMjCgAcHxrxj/wWQs7GV4PCvwxuJJVYBbzx&#10;DrXlqijDK729vlt2IweLgADIAyMGJ4n3btt6W1V9r73a67DhhMTKXZX2f9X9WvTtb7n8P6dcS36a&#10;ZHfBggSKJHEZRSNgILFSAMKTuIBJB6gYX42i+M3hn9of43eIml1/V7Wx1lrK90i8aNoYbiJ03Hzc&#10;xl4A8ESgscqVBMS/J+9+c/jj/wAFD/jl8VdE1u1sNU0uz8PyW89rqeneGtKRvMhlWQSK8svnMq+X&#10;kMwdDtUgBQCK85+N/wAYtO0OS11KG48V6hJexMsVpfXBE1upleaKSKckSkRyGRtzsxWUBmyc7uGp&#10;KMo+zjbrb3V0tpv+KPbweXqlHnrOzaXV23127dmvPax6V+2rbzX/AIM+D+l6a19rnh3SPtFnceJ3&#10;tXWSG5n1u5v7OaXsskkFwgIA27i4ViCGH7O6PqNvqXgbRZbOMXNpNptrOkrRxtI6vCjKdvOWO8jr&#10;zuPHUn8VP2UvizP4y+G95HqluV8OyILe90iK8tmY2quWcgHMyDlTsG12JcHeJQq/of8AsQfGbR/g&#10;98NfCfgTxt4lbT/Ekb/8I/odil62pJrdvBsjtplWFGAk2xvCY2WNm+zEkE8VV5r3HDlSv0Xb16LV&#10;nm5hh5+zjUjeVra+ut9Pu+8+gfEHje68NWN5JNZrI0cRuSkdkDlF82RtgVtxZVXoMgkgHqM+U+GP&#10;2l4/il8atY0XQ5Eh1bwQlmPEtpqFi8KtaXVsbqKWI+YY2Gwg7HYSBiQVKI270jxTd3NwWXy2uGun&#10;24VCfLQwsG48ottPODx87oDlM48//wCEC0H4d/Fbxp4s0dmh8XfEGxsoNZla6JS4W0QJbyJGwO2T&#10;ygEJQKhAXhW3sOWvh+f4k7Wflr7vZrX+tjgjycutuZrp/W3f5neWX2zUU1H5Y0i+WWNPs7BpIwuG&#10;EhMuzzNxbPHy7QCCM14D+3z4XFz4UstO0mw1C91zxddNHcGCOW42kqsMSCIsYY/3ZBZAAWVm45fP&#10;vXwyuIdU1L7KslveW2n3kVvc7LsXDJIiPkyLkqs3zEsA5yNjkFuE4f8AYq+Evj7wp+zxotp8VJJ9&#10;S8a+HdWvo47u+u7a/lliJQQyiYN+8JycFnLDdgjIGNYqcoWjt3u77uy+7fUijW9nP2qfyfXTf5dP&#10;y1PlPwN/wTFm1zxN4q8Myak0lr4fcs8zWDSrfyxyfZyw87cOAXO4bjgYJdG2Lh/tD/8ABHDS/A+g&#10;6Xd+DLHVtC1htWuxcXOn3LRpEoZVjT94roAFErI4UEOx2tt24+7fjV8dPBv7ItrZ+KfE1lqC23iz&#10;VodCaWwtxdtHLMtxKCylwdn7hyxALbiCQ2Mj1kWE0lxdC9t7e4Z3KlTEjRpjcGHXOO5PUkc57XTo&#10;J0oxjJ29bp9/s2022OiWaV4Wk1o9PVdfvfp5H5j/ABr/AOCa3irQvDjX39uWfxEv1s47m3TWLT7D&#10;e7tzbfO1C1RJpcfwk7WyFw4HB8V8S/CTTrSbVfD/AIj0XVPDd/aNAv2y11uzuLWATRrJBIqXsdrG&#10;Ed/NQBrtiJYZRlGXzD+wvxd+E0PjHwZcxpIbCYxt5U/3DCAWAIG4gHoM4z6YxXhA/Z80n446XNat&#10;ctqdxpelS6bfi5ke0a8uoLhprJQ43lFUT3qsducSjAwDWlSSnUvpfpr2stuX79f0KwuOcVeqnrvb&#10;z/RW/E/HeXwpofgbxzrGgap8YNHt30+aUx/2kXW+aQ8tuksWurJH+QcLcAkqpO2QDHoEn/BNlfjF&#10;4Rm1jR9Z0DUdPZ23ahpK293DAxIARpYJQM/J/wAtizDceCxJr7e17/gjF4B+K1tBfalpM8pnQ3Ki&#10;bEVzKsoLrGTCByFUkIJFC9BkZNee/tAf8EntD8LDw/pPhC88WeG/F+iWIuoLrTZ5JZSol2iRHmLt&#10;EDMJMJHMoJY4UqNwUI88eZSUX2SbV+3pfV/8E7o4mm6nLBvrrpsuvm3stf0Pgb41/wDBNrWPhzYi&#10;/sb5r7ldlpHEZppHbOFUKxxjByCcqD3PXyrxr+yv408D6TDd3mkzrHIfmIX/AFXUru7qSBketfYl&#10;prX7QngX43jwb4j0TSfitp9zcrZxXOtWirfShnwHW6WaC5ZvlPyS3DKe+S2T0l3+0XpWqW76P4s+&#10;FvjXToY7aO7uLyyi+3WcUL43B0nSJozjd8xuJEycEsOaiWIqqP7n3td9lbd3d9PzO2PJN2vbf18v&#10;02v2Pzr8HajfaB4us57a2U3UMqmISl41DqcjlSDnI/PFfa/we/4KYanpvheTwz8RP+Ec1q0llDi1&#10;1WykurG+C/OkUvLps3AYLRllcK2BsVl7PQPgr8Hfi9bWt1pPibQtPmk3iSG8uobaQH5WBYzOFOBJ&#10;hvLZhkfNxxXbaJ+xJF4cnjvNFtLnUIbydYrddNQ30btgHIZCU/2tx6H5ThRXl4ydLFT5ZU5Nw6r5&#10;ddte3U78PGeHfIpKzdtbPb/JnwX+0X8WfFB8Y29nf+OLoyaWPKtLWwu829hBgeWqSRELIVTEZdvm&#10;bYCSeca+n/thfETwvpl42kfEbVPE9xfWDRyw39j9uktI3KGQCSdWKkeWuWUYPGcHp6/+0z8BE8Pe&#10;KrqLU4/CNnqGcLbki81KRHZQC1rBvkwFyegKgEAgHYfK9Z+CureEPh4fETaHdXGhosZZdX3afa3r&#10;tlYv9GimM7gYYqWZUBUgArkF0XgatBUqlNJJpWaW710T77nViJ5hSqurGq5ab3drWVvOy6dtT9mv&#10;2ePitrHxA/4Jz/D3XNWmmuNRnsfD1tLPM37y7ZbQqXZiT5jEIcs2MknBDZq1YSah5McUTTMYdsKl&#10;mGE5XA27+ecYJ+8QSTnmvD/gv8R9Us/+CKnwZ8TC30/To9V8WpZCzsYTHb20KXusIVCsxJUhAcMS&#10;Bk4wAAPXvAmrSa9o1vcN5kcbr5vmfIuMBRj8PlBzknjvXr0qcfaONrJbaL/Pa23/AA58jKL9nKbX&#10;V/P/AIfr/Sf5s/8ABVv9mzx5+0P/AMFHPG//AAhPg/xL4mW307RluprCykuoLdjpVp/rZgCqdzud&#10;h0OeAa+jP+CPX/BPn4k/sheJ/GHiDx1Y6bpcfiLRl0uGwhvlurpWE8M5eQxbolQLGQQZNwbgrzX2&#10;poYW8WETqjGEDYrGMeTnbwi5+UHuR2PrW3p2mXF1dssIjOwBcrAqkjHA+8fpjH6810yjam4W6Jb2&#10;6d72/PzOapiJNckPLpo+/wAvuM/4m/DfS/jP8MtU8J+JIdQm0DX4UiureKaSGSeNZPNMGcEqGESB&#10;tmCEOAVJyMD4QfsYfCH4BBG8JfDPwvp5ik82K9WwN9qKFkdQ0V1cJLcRliSoCuqYLYx1rpvip8Zf&#10;AX7Pds8njzxx4U8Hl1yyajexQ3UisXBKQFzJIBzwikg5yCckfKPxr/4L8/An4aS3EfhmHxR8RdQi&#10;kZc29n/ZtjOCSwAmnYyrk7AT5Jzhs5GFMOt7vKnvro79uydkYUsPXm7Qi7X326PW7a1f9dD7oidL&#10;iHzVW4Ys3MhJkBUg5YnbjGRjBz8wB5I4mm0JRbSN/pH2SEiWR3LDy1BOXJI2gKRyTnJA9K/Gf4vf&#10;8HG/xY8RPdQ+AvDfhXwJZzyl1meFtXvlOD1kn/c5yTysI6gfwjHzpqHiz9pb/go/rslu998TPiYV&#10;kZ3tIBPNp9iWYZIiQC3gTJHRVVRjoBW1OFWbsk7Lb3n+Kt2On+zUrOpJdnb8unXR6+nl+0Pxq/4K&#10;Xfs+fs831yuufEzRNR1CMZ+zaFOdWuLnOPlZ4EMan5SDvdSePx+TfjJ/wcheD9A3Wvwz+Heva1JH&#10;GBBf+Jb2KxSI4Gf9Ht9zEBgMETocbhwW4+evg7/wb5/GDx3Jb3HjDVPDngW0kfbNHPdHUb6NdxBZ&#10;YoMxMcAnBmUnIHBzj7B+EX/BBP4I/DDT4brxB/wk3xAvNuyaO+nNjZJnGWWK2dZRgHGTMwzn2IT/&#10;AHXx1NV2fp0v0Ll9Vi7qLb7v0+XyPhf4p/8ABZL9pH9prVI9I8O6hH4VF46xW2n+C9Na1upT90LH&#10;P+8u8nOdqygEnp0qn8Pv+CSH7SH7Set/214g0a60L7czT3OqeMNSeK43b8MZYSZLoZZurRckZz1z&#10;+zfwn+BPhn4N6XJp/gnw3oXhWymiCsmlaclsbr7uPMdcPNjGdzs5OBkkAEbtrpt5Mh2tu5aMJufB&#10;XBQjjlccc/7o4HFHtqPOpK0ul29e3Z/n8iZZhJx5YLlWtlZevdfM5v4H+A28AfDX4f8Ahua4t76b&#10;wz4e0bRJrlIisNzJa2ltbFxuT7m+PI3YLDg7RkV4BfXEGq+L/FCyQxys/iLV4ppmi2+aVu5ww3KM&#10;qBuOWU5GQPlORX1noRvP7Rs5/n8vz41LBH8xAx+4cAE9AMY+XtjAx8ra/p1va+PvELTMkkz63qBl&#10;3bWJLXkp4J3AnAHRcgBc15mMxHNNNPTX7T1006ffY68DUTlOT1em34t+W1vTzR+gP7M3jL/hYv7P&#10;PgfWCsbXt1pVtHcuADJ58SCGYHjqJUZTknofeu2X/j5kmLbVZ8oDGOAeOvoR7fSvB/8AgnZq1vd/&#10;Aa700Fy3hrXLuDEjFmKzlL5eDk7QbhgAey9uAPc7e2k+2Q+XI21QQF6788DPfg5+ueT2r0KNSEor&#10;l1Xf+ltp89zyq1L2dW0dPIfdzOLkKvlvIrAyDfjaACCOD3POPc56VeFqLeKXZJJ83PyyMWU/Lz1/&#10;ujnJ96cNO823eORVXo/ysMHPXt+HT1NTC3jXbIzoEK7CMnOcdenYeh/CtrXfNbXvb8EKXNayIZIr&#10;c3MU0jO23Knc7gleOoOcnP64PUV8l/tFX0g/aW8aeXGGkM1nIwVypdf7PtlOTkZzkg+yjPHB+qr6&#10;4hguRlWXLbRgLgg5/IDHI6+meK+R/jbHG/7TnjhvK8yNriwJJVYih/sy1QKCxIbAfOSMjLDkYxji&#10;aLkl6vpfo/NenzHRnpPzX6r/ACuT6Nr/ANisfNRmjS3XzBPgqx2xsTzvyDgcHGAoyMV8eWn7cv7X&#10;v7UskM/wm+Clj8O9DnkSWDxB4nZrmRVfP71GuRFBNGqjd+7tZGAAIyW5+xNIZFtZbpWWT7PG8y7k&#10;KmLYrMpzuLAfKcHn5gTyeD8b2/7Zv7W/7WBWP4S/BPSfh7o1wqmLXvEkYlm8pix3rNdiOCVCCT8l&#10;vIceuRVU8PGU3FQ970t13+K/yv0KoyXK5WW71l6drbvzXZaHNfF3/gmh8VvGvglvE37Q3xh1bx8r&#10;SiK38P6Vc3KWOmySbgtxE8iJDGQEcbFtirbyQcAGvRf+CT37D+qfD39p5bzwj8YPGWmeFvD6xajq&#10;PhK6maa012ORZbf5zG6Rlo2WD70JOTgdM1T0z9hj43fDC6t/ib8aPjBe+PNYkY6RDotqk9xY2IuN&#10;zGZHcxohAhKlEgA+YfNgGvdv+CfWtweEf2s7C3fav9u6NqViyCQZeUPFcjgAZIED9OAWI5A455Yq&#10;oq8YaWfRW++71unbTY9T3nh+dSb8/TpbtbW9l+R9vXusalZN/o6s5XIU7vlHBH3jn3PuT6kku8If&#10;GxvCetyR3uk6vcQ3srM9xCgl8hsgY27i20/7K4HOcd7V3eQ6tK32WOaTyzwdpCsedpyRj16dPwxV&#10;zwtu0fxLa+TbyXMEnySFwE2gZCkDjdgd8e/PWuyNr2tv1uePeSlueqWF9HqNpHNEd0cgyCampkJy&#10;g4xx0NPzitDqGv1oofrRQB+M/ib/AIL8fs6fAjT5NN8C2fiZreNTClr4W8NWej2mzPQM/lSLzlhh&#10;T155JFeD/Eb/AIOeGvrFo/D3wiW4uFyqXHiLxC16u3PeNIUbkespIOOTgV574K/4N0Pi14uaG48T&#10;eJ/BXhOOZg0sAmn1C7jQtg4EMZhZsYIHnAEnBIOce9fDj/g2l+G+hQxzeMPiF4y8QtuTdDp1jDo8&#10;ajq255PtDbeVGdq4O4c9qrU1V9ytJOz0vb80vIt1sLTUoqN9u+npt21R8j/En/g4g/aF8YxtHos3&#10;g3wemCA2meH4bhkBbJGbrzhk4XOAM4B6814L8Sv+Civx++MNt5OufFn4h3tpccG1i1qe3tnAYtzD&#10;GVTgk4+Xiv2o+Gn/AARQ/Zv+G0MVwvw9bxBJHsQTa7qF3cnfjByoEcWTnkNHjcRjbjj3XwF8APBP&#10;wdubaTwz4P8ACPhF4Zl8p9G0G0066RCAp3yQwI53KBl2YFhxk9a5f3FLRJ2V9raP7/0KqZpFtpRW&#10;rV7JL5/L8z+cz4d/sYfGr4/Xhm0D4cfEHxIJGYSXVvpFxNHnIDZkK7cjcM5buK90+Hn/AAQL/aK8&#10;bX1ql9oXh/wxDcYKyanr1sx+/s+5bvLJn7x+7jCEdcA/vRZ2zXsUREklz5IGA8odlZgpypZc528+&#10;g3dD1Gf4n8aaB8PLf7X4l17RNBt5EyH1XULS1Q/dAIEhXcpJA69VxyetfWYRfw/O/X5IwqZhWnLT&#10;X79V/W3c/KP4e/8ABsfrF1fx/wDCVfFfR7OHd86aJo098xAPPMzQYBHfaeSBg17r8M/+De34D+DI&#10;o5NcuPHvjG8jJZ47i/SxspsMxxshgMqhhtBHnZ6kEdvpjxx+3Z8H/hxbtcXXi/8AtqSOBTJFo+kT&#10;6qoAAyFkhiaLp1JkAxxxXa/FX4h6h8MfA2j6xZ+CfEWsf8JH5L2KWyb1lElvJPmTylk2fKuw7lHL&#10;DBC81nDMeZuMdvJN2/8AJfkZyp4rTmTXTXT5P/M83+Hf/BN/4E/CYL/Yfwi8G28sLrsnvrOXVZgU&#10;37f+PozZ+bHTBPfOBXr2h21v4RsmtdLsU0mzkkYLaWIazhiUBwNqRog2j5ugPJIzjr836x/wUbvP&#10;hl4/1C18Y/DPVLzSdNKrPFpMzreQ74VlK/vYlSZ8SrggwAL1wTz9GfAX9sr4B/Fyz0+NrpfDOqah&#10;h4NN8Y2ctjcSFlDBI5LgmGVwGBIhkfrWFHMqNas4+0ad7NXaenSzt5f0iZZbi4pVbX00a10fprb8&#10;/Q0E1a1ltwt06hY8SFpJB8kijbu5QAEAkZGPQYFcf8RtUt7zWbSW0uY5VFoBvt5N65EjkD5eCfYY&#10;wPQV9CfFT4Q6f8TfBn2W1it7O+tZBPp06R7UhkxtxhRgoy8MMHghhyqkfM8clzpdxJb3ltNY3tq7&#10;LdW0hYtHKAw2sVXaSMZzkhh82WBGemtTurN3T8vL1fY56dJQl7u/9fi76f8ADmb4ys9P8a6Ctj4k&#10;0bR/F2mxEebpOtW0VxY3KfLujAdCqEj7sijKttbJIBrzn45f8G7X7OP7U3hyLxJ8OLzWPhrLqafa&#10;Eawl+36fkggq1vM29WV8gqsihSCMCvT9Ut5nuI/Ltbvy2Y55fleGweD1Izwck8njAHf/ALNPxHn8&#10;E+Jjpd3HINE1+REV9zN9hutu3O5hwsmEU/dG/acDLVVOtVhK3Ta362/PT8mdXMrqSdnp/wAN+bZ+&#10;OX7SP/Btf+0D8G4przwmmg/EzTVBfdo92Le9RR0zbzbCWOeBE0nQ+2flDQfHfxw/YH8fTQ2OofEL&#10;4Xa/bvia3WS40ySQrg4kj+USKeDhgVIx2xX9YMztbxNHubcrfK7Att56k9sn6Vh+P/hj4d+M/hw6&#10;P4s8P6P4s0XcS1hrGnRXlszAcMY5UZdwB4OMjNdklTqL3l93/BNY4yrTdz8LP2af+Do341/DFYrL&#10;4jaT4f8AiZp6t808sQ0vUSD/ANNIF8nAHHMOT3Pevvz9nj/g45/Zv+OEiWuvX2v/AAz1KTaqrrlq&#10;Z7MtgD5Z4C4UAjG6VYx34qH9pf8A4Nx/2efjjBdXXhm01j4X6xLEuyXSrj7Tp6ybsFntZsnByRtj&#10;kjHT3z+fv7TH/BsL8cPhX9qvPAmpeG/iVpas/lpa3Q07UDGvILQ3BVMnBG1JXOegPGYeEXNem/6+&#10;f+ZrLEUKvxxt57dfI/dj4efFDw78aPD0ereDfEeg+KtLkAZbnS76O7jAPTJRmwR/dOMY9a2laQfw&#10;lWkUbigO4fkP6j9BX8nviHwF8Zv2FPiJHJf2HxA+FviSMEQ3AFzpNyV9Y5F2ll46qSDxX1P+zZ/w&#10;chftD/BFIbXxPeaL8TtHjIR4tfshHdiP+6t1Dsctx96USY98CsnGpDSa0+7y/rUiWCjNN0Jr5/1+&#10;iP2r/wCCkl40v7FHiyMxhx9r0rajKdzf8TS09cj/AOuRX5/aAbeBY5GjuFiaJjuARmXBGCxPfqQO&#10;xBHfnu9N/wCCy/hb/gp7+yT478M6f4N1rwh4t0T+x9SuYJbpLqyeI61Yw/u5l2SFg0iZBjHsx7fJ&#10;v7Sn7fmkfss+OH8NzeG9e1rV4LaC6aP+0Vs7NUlj3IVYRu+7a3OAACx2kH5j5uOvKrFJPbzT3W9l&#10;ovM7sLRnClyTavf1PpzSdRt1Ee2eYbjhWKhFTK/eGS3Gcbdp4IIGRgjttDu5NanZVtbiSOYgK6HM&#10;kibG+cKQQuD8o5IGTxnBH5X+Lv8AgsN8StTdo/D+k+FfDUY+WCT7B/aF0iE/dLXJeJvr5Q9cZya4&#10;1fjB+0x+1tJJaadqfxU8XW7kl7TSVu/sabgWbdHABEudjEkgZ2sx6E1th8vqxndN/KUn37pdzWty&#10;OKSen467r189j9hPF/xL8IfCZW/4SzxR4T8LhxvVdW1a2t34BICxu/mMcdFCnPB5NeR+Pf8Agrd+&#10;z78LLZo4/Fmq+LLrLF7bQ9JkyG3NwZJxDGwHqGbPB+bBFfAvgP8A4I0fHDxteWjapp+i+F7W8Y77&#10;nUNWhuHixuzvgtjNOCSuOUHJBJAyR9EfCf8A4IAaHbXh/wCE0+IWrag1uxWe20LShbxkfPhluZi7&#10;beFPzW4PJGMYY1SpKML87e3Vvy7vtrppZ9DGXs1P3k29dNr20t309dbep658V9e8cfGC1mm0v4ne&#10;K/CdhqLNdW+nWflW8aRuC8UbyW/lTswVwrN5z8rnj7x8J0r/AIJ5/Ev4lfEOa30SLR/FmtNaS3st&#10;5LqJW6EcborO/wBoTczfvF+VfMLAkjJG6vdZfs9nrl9Yww+XHpd1PZQSSGMs8duzQKGGBlgqAk4w&#10;SxK7RwPXf2RLw+G/2mPCcz+ZFb6iLrTHZWAz9oglWMDgnmcRg4GQdueevm0601VfOk939rXbRPtu&#10;+x6VSmo0b0m07XS3T6t/p/wx8fy/sHXXgjVIf+E81XWtDu52DfY30qSxlnCgcRzXK/P1AyIyDnnd&#10;xXV6Z8KPhl8PZvm8Hyag2nttlutXklvUbqcvFIRBkc8iPA4HoB+xhsTJYy2l1D9rhmJja3lLSLNk&#10;tncChBBGeGB+93PFebfFD/gnt8Nfi94Q1jSZNBj8Owa2ixSvoL/YldQ+5lMKj7OxYDBJjJzyTnBr&#10;uq+3nJPDyUbaJfet/Xrbfc8WnmlN/wAaLfp69n/w/Q/Hbxj8frP48afNoPhe0bTNK0nzPKgdI9Ns&#10;W8oLj5/lf5km2COA8mRWkIDEvn/CT9kS+8K6jqWtatqTS31vbBoJZ7iKUS3EcbxZInSUMuySGZfM&#10;KEAgBD0X6J1n9hXxh8AbK78K6hqHibVpPDN7cCF4NNlkk1C3Op3LWt2FXeHmljWdwsaygK8amNTb&#10;NNXzd4z8EXmia+treaeur6dZxLcyC01CG3W6kiadpGWGZ/vecLyEkxOilsB3AV5ePEYPGufLSa0X&#10;VK/S/VK12+jPqMLiMLKnzt6vWy0Xz9NL6rr2PdfDnwjm8YeNEujr+pXE15JdQxXT29ksNrO9yy4y&#10;sUa/ZzG4LBpcOQwYLJiuq+HFxPp/iPQI2vLbTZIdW03UJL+IySQ/bTKmGS2jm8qGzIu5kClY0YbG&#10;ULLkVY+HGnTeD9J8Qa5ZWNx/a0MYgexv0ju2uAyxBs/Zyh+1+ZOFd9wZDJM7Z3eVF5P4++OX9m6h&#10;H/aGpT6trunMsNuv2qS1WZ9+Y5xFFKBJucrIyTyB1ltgdiiJ1Xzq1PEU9dLx+JWi2t1pZ6p31b1e&#10;/U6LYavL2fS2jvv59Fdfkz7/AP2cv2nPDfxb8LaZa6lJc2OsyZFzaSvJc/ZyQ7xyeZtCSQv5cgWQ&#10;fIwVyAMELwHxf8caf4i+Ndv9hjtdVnXT/tGla3bT7rWWGKRo7hbeVZlMjBiIw0a5jbO7bvG34f8A&#10;izqPxC+Lr+HY/ClnJb+H28iWPC+ZeKXkaS3hWaX55I4Wh82EIyZAk3mVXEz3vhsNa+FGjN52g61q&#10;m24Nw2h+cE0tb7DeZIE3LKqSbQvmBwyqBHIwjKlo3p8272Vkk1fS1l5aL/go8n+y4Qn7unNo+q6W&#10;1829f6t+xHg2xh1DQ7O8jWaO3urdJoTEWXeBG3BZAQVG9hgE4wBz8oroJJ0CrHDIFkV3AVmKtLkn&#10;LHK5zuAX68d8H58/4Jy/Gy18X/AzStFuI9YjXT7SfUJ9W1C4eS0jja8dXikmkKMksDDy2jZVMbIy&#10;j5QHk6Pxt+2t8IfhhDNeal41UW8yNcM1na3l9H5QBxhoY3Qo6wSMhXhlVym4AtXuYeS9krK22npf&#10;TTz3+R8rUwOInUlFR5mu2v8Aw3odR8X/AIF+Evj94J/4R3xfpi6ro63kOpQp9qlie2niJ2SI6Fdu&#10;3djk4O8rivRraRmma5maPy2k3ncAV3EgjntgnqOnOO5rmrXVEk0Cy1aHUrOTS7y3iuYb5rto7S5S&#10;URiMhz8uCZBjHXPTOSMX416p/wAJJ4E8XeGdO1aSx1S+8O3DxS2okvLi3SWN41kSIfeZsfL0BJB5&#10;PXaNfl91ysvNvrp28jn5ZtqMr2vv01/4c8v/AG0tL+IHjH45fBrxN4D1a7b4fouoWni+Kz1RIYLi&#10;KdImtWkgd8SqCJSGVWZSw6btw6T4J6TpsfjTWZpGgWSa082bd5W2dWaQLlhjLbdqkEk4HzcHNbng&#10;Gb/hCtM03wTdafp9vLY6DC9rBpzyraxwJshlt0WYZYQyPEokYAukqFhuDZji+GlzdXc/2aSXT/t0&#10;ToGDncgYuxwWUdWOPckHheK1nKMmrO1ut5a7XbstdNjoqVFFcktV3Xrt/meVePv2pofib8ZfGHh3&#10;w/a3EGrfCTUrOPV4LpEWHU4LuOR0khdX3MwEZyrIhOcAkcj12DwdpnibxjD4le1iS+k0lbCWYOy/&#10;bwssjKZUDbZPJy4jbOV+1XABCsa8U/Zt+EFrovizxh4y1xLNdXm1GG21+7MOyS5hhUw20uEyCyKW&#10;UtsDHcNxcKpr6e0zUIV0yF5rVbebyjIYWlj+QkMRGeiqwDHIwACf4sFjk4Qk1aW9nu97vv1v8wxU&#10;lTny01orq+99k7eVvxZ47qv7Odu3jFdQW3Zfs83moyRFiGz1C546A5B+mBnPl/iH/gnzo9nNoMdn&#10;d6to9j4ZKXt9qd1O0bXMquJbi4uGHyBfkB2qAkSKFUKoGfUPhX4X+IWhftr/ABav9cOpXfwz8QWm&#10;n3nheC7v4bq3s7lII0uVjhLs8GHWU4AVCdzDPWuw+NVtY3qQ6p4g0uO88H+E7K7165ty8EratcW8&#10;M5jiNuxIkjhTzZcSEDzhbkbirFdKsPds0nfW3Kv6/AKOIlCokp6b366q7/N/n2t8n+Kv2SNB+Lvh&#10;vwf4nsvA/g+Kw1Wxgu9JuZPMOoQ6e6efDcPOiRypNKGDMElYqHG595rybSv2FtI+Fvx3g0uHxT8Q&#10;rHQ9e02PS/7L0rxBdWdrqU+pGOOOOWWSSSaO1aUW9rKPMDvJdxsGRBivpn4vfGjSfjT+zl4Y8T/D&#10;uW5udI16NxGiWr2Js1RnhSLyicxBWiZQeELAMGIxjif2jv2cvEXxC/Zf8Qw6DqEej65bxz31nqFn&#10;e7ZobjzftKRBi3CbrNNrJx5mGA3Dcc3WqNeyXw+kf89/lt8j06FT3Yuq1G7dvL5r+reqt8q/s/8A&#10;gzTpPh3dfBHUvDNhovjrwP4ovdK1C8FsinxDZT+a9o0ihw8s4aSVmkZWAgtY0JDODXffFf8AZF1L&#10;4pfAGPT9NjvCtvbzLbwzxmCS6kX5WkEZkYjhdwGSR5mT97ZXQ/B/xh4V/a08L+B/2rLfWrqy+JyT&#10;xaD4g0a3sZLz7frVlp90weGCCPeFaDbdtkiNUGPMUxnPpulfDP4kfHr/AIJ+6l4Z8Q6xD4c+KHij&#10;Rg11czgadFYO2rm5AkNp8sf+hIsXCIv7wIW+d2r5fE4WVXHKrKN0nZbb+fXTb02Pbp5hVpYZUIvz&#10;bffRaabfr6nz5+xj421zxD/wSl8dfCXV7WZbv4Z/EjSbbSL2Z15SfUI5ZIU+YlZY2acsRxtuVA3c&#10;19T/AAC8I3U2l2dlMZFMxSMMWxsGV9sYwM9gAR3yR4P4C8a6b4f+COj6VaaXe6ZbzePdXgu5Li2g&#10;tdQtZEttHmjWWHlCxMSggsGURCMYwdv058GdXn+z2s8katcQLul+zu5hc8bSp3E7XxkA5OGwelfR&#10;e0hVrJuOu12otdH30R4+KfLGSj8N2/PX9X5d9Fqj8/fin/wcRW+nwtb/AA9+F8bXChQl/wCJdQLo&#10;cbf+Xa2CHjB4M7DnJBxivlX43f8ABXD9oT49CW3vPHmpaHptyAv9n+HcaXCBnIUmHEj9uZHYkYyT&#10;X3R8Ff8AggJ8NfC2o2beMtf8TeN7xtskkFtCdKsBggsrhRLM6H7u5JIm5OAM5H198D/2Rfh9+zta&#10;wx+DvAvhnw7coUmXULe3la+QqVO37Q6tcdTz+8x06YBrsjRw8J3s/O1rK+lt1+TMXjIU1+6Sutvl&#10;5/1+R+I/wd/4JhfH79pC9F3YeBNfgtrtPtI1TXSNMt503Y3rLclBJznhNxOOAa+u/gt/wbcX00sU&#10;nxG+JVjYmNx5+n+H7B7qR13HcBcTmJV+VcbhHIBuzzjDfqnBtuZlkWW8aeQgktLPuJYAYyVOGAIP&#10;fG0kc80jwRwzRlopmjJVkH73aGIXjBGMkcgHruyckUPFaWjH5/lvp+By1sZObunp/X9eZ82fBv8A&#10;4JMfs/8AwBRJLHwbY+JtRxxe+JNurSSAMxH7qQCBc4X/AJY9OM8nPvdvPa6baw2tvHaQ2NuvkQxR&#10;26RxQr+8ICIGCqODgKAPXNbdlY3GqQMscd4XiLBQokc4wRuUEcZ29f8AvogcV5D8dP2+Pgf+z7Bd&#10;L4q+KHhmG6tQY203T9RbUr7eVYhGit1ZlJ6HeVHQcLgHnqVFWd538rP5PYyp061TSKbfl/X5npV1&#10;KPvxyL+65xtUIOvbcM5O4HBycY6ZFNtHuJQVXbIroylmCAqRwMru3NwB0GfQgV+d/wAdf+DjnwZo&#10;lmbf4a+ANd124y2268S3SWVspOeTBbszv/38jI9q+N/jX/wWc/aL+O0lxbQ+NLjwlpdwcLY+Fohp&#10;qJjsJUJnI5J+aU/hgYFR5laKdrd2tdO6N6WXVEm5NL8fnp6+Wu5+2nxT+J/hH4C2sepeN/F3hnwn&#10;b7FaMajcxW80mduHSLfvcnaeIlboQMda+TfjH/wXp+Cvw2iWHwna6/8AEbUNxdWtrM6PZhwzBQZJ&#10;v3mRncAISOFxhuV/Nv4Wf8E6Pj/+0hqLajD4H8RNBqifbH1XXh9giuh0MizXDKZuePkLE4PocfXX&#10;wR/4N24bNFuviV8QlyHDHTPDlk5DryCpublUKHKkHEDgAZJojg+R+/Np77v/AD/RHQqeFg7ayf8A&#10;Xbvr19D2r/gmN/wVG8Sft7ftVeIND1Hw34d8M+G9D8OyatZw2StLdecNU0yFTNcSMN+2OaXhVRSW&#10;JKk4A67Vrjd478RMGwsmuakDj5tw+1ztjP5Z4Bz1z0r1D9jX9hv4X/sda4s3gPwzeaXq19Cun3ur&#10;3N5Jc317D5oYhmbAjBkRCfKjjDGNe4OfMb6O4i8T603lSRs+rX7OPnXGLyUc+w44IzySMEZrlxkY&#10;TcYxk7W7y3VtNOr23/M6MLWhLnUFZaL1tfe3b+vL6E/4JyaxdReLPGWiO3l2tzbWmoW0Skht8bzR&#10;znGepWS3BPso9h9dadp/loeTuGF+8ecY4HPqM/jzXw5+xVrq6B+074d4aFdYtrzSGYDarB4ftA7g&#10;cyWwAwOM4/iJP3tBYRyS8L8+M4GG2/T9a9DAzvH3pX6Xu3+ep5+MouNXmXXX87/5iQSP5aSKPkkH&#10;zdXKjHBB/Lk1m6lqaxBY/Nwucc5LEdPT8c1Y1NJrny0VflkBDSMoyv8A49nBxjAz/WqojELsvl7n&#10;jBWNioy6qM5A/PgY5/Tad0rdzHmb94q6bZtc3UnnL5asMDMm5ju6kHAxzgjtxweDj53+N+kL/wAN&#10;FeLJhNt8yW0YL8o3r9itBzuBGNwA6g545DGvpiC5mtI0WQ5dSQ55RXIHOBk9x/nGa+YfjLqsWp/t&#10;HeMbe3dWuLO7spJY0Z28tjYWmA6qfQr/AMByBg5zz4iSagpR1v2T6eYR0hJx8vnqia0vovCfh64u&#10;prq4iW1jkuJCJR8oXLHDMvr6YxgAYAxXxFL/AMFFv2tP2rrNv+FN/Bi38CaBeBXg8ReJR57Sqcjz&#10;Y5roRQSZBHCwykA9fX7HtL6LTtEm1SaG8W30uB75gHdXxEqvgEnbn5AATjAJ68kfA/xE/wCCiX7T&#10;nxn8Irrfgn4a+H/g74RaNZI/FPjW+iRrg5OXgn1No7eXdtztjilccnceMbRhTcuaUPnaKS9bNNL5&#10;muFvUdlZu/XX8PPbZ/qdI37Inxw+FckPxK+M3xln8cavdT/2PbaRFJLNp9k1wHbzY3cosbjyiAsU&#10;AwGXDEHFegfstaha6F+1j8OZJpJ5podU8qcbhwbu2nt0HQ9TKpwCBz19fkfwZ8aU8HfE5vFHxI+P&#10;PiT4weJLqB7E2Wn6deSaRpSy7XaSOW6MGT8hjCW9sUwx+bjbXt3wy+P/AMPNb8e+D/EGneMtFWbS&#10;9a02+aG4RrK4lEN1ExAhnMbSY2EfKDjLHpxXk47nVSFZRTjpta2u/Xmev9M9qlGShZSblte1vRJf&#10;hb+n+xGlrDeKpeCOFmYBgcZDAlucdcjHPIPynHWvQPBmmxQafuWFYwxwPn3kgcdffr9K4fWtJmuh&#10;HDYi8k+1FtxtpQuwY6kkg4PHyjI7YAyD6N4dsW0/R7eF2aSSOMB2Ykljjr+NexTgoxVjxItXtbUu&#10;hcUjJu/z0p1FaGg1+tFD9aKAPh/x/wDGXwH8OLCR/EHizw7pc1rGqvbte2nng5jRV8hMyZ3HHCkD&#10;sM815j4z/wCCivwl8GRMtpceKdfuIpAGhtfDclu5wACwe8+zx4G0jG47SckHIrkf22fgz4U+G/w1&#10;+JmqtFqt3PaakZY5ZL2aTyd+owAp5RCwupDsMyhnO7O4lc18ceIdI0Kx8TR61cXB+ztGWgjbTI2M&#10;rgcjduUZK45AIOTxnDD5fMcdXw04QhyttdtG7269bfn9/oZPlOErwcpN+69r203S0117/wBP6Z8d&#10;/wDBWu8t9dtLfwz8F9YvFmjIt73W9WS0dGUADMECyBsPzjzgTwSfTzPx3+3H8fPEMlvZ6RJ4T8Hq&#10;9sP3+m+H9zHoSc3k1yvHlrwVXOcs3AFcFoWtanqUccllpWotHAhje9+xfJFGzK25dx37gQSuepGG&#10;JGCN/wAa6t/wlusadpq6TdXzTXMbX5MTqlumT82VPpn5s/w8gqCW8OpjMwjP2ijZbpKyvrZvdL19&#10;H2ufSYbKcFTjZJN66tX6bei3v/lrZ1f42eLvEV3Z2ur/ABA8VatqDsBJA+tNaW0684zaReXbyDAA&#10;H7v5tvIXBNcBo/wp0vQPHF1qF7fabJqLQsRb2cCSTMxzkPtA3ZyckM2cEYyA1erKnh+/uLjV9F0G&#10;z1LUEc29nBIGjjtG6ku5yiDgrkAsMnGVzUt9Fqfw0EN94gvPC9nrWrRr5EEF1Fb2unthdhVmOCVy&#10;f4h1yAx4rhrYivUcqlRu+l37lt/W39ep3U1T+CCtb9Ovorafr18s8T6a8GjaxqF3Hc3FulrLEpkC&#10;QsVKnLAKSPcHrj5cZOa/XL4kWIu/2cfhnHbNI0flWLLwVcqtg56AHHTHfHbnFfmZ8S/G2nNZWM2t&#10;+M1FjpsRfZpti1007bc5V9oibPXDSAkjtwD5brv7X9n8P/Al5beF77x/ceH2uftNtYQ+K7rQYIbg&#10;FjvihsZflzvYsEljMvG85wR6uS4yWFfs5xbU3o007WWq0b21e+p5ObZZLFQU6W60s9nez69d3t5M&#10;9Z/ao8fWNj+1v42gvta01bTSpbYzrdrOioPsNmyu0rhYiTvGDk7eDyTtHBJ4q0HxHqt9qx1/wzrR&#10;vLeNY7WO8STGTynlmRg2zdyAOg3c8LXhQ+JMfjvS/EV9NoNxJeattmW+n1J7hosABd01zJJJJlBt&#10;yd2dirggBqq+J4dlpaNawtoltasPKZ2CNeOMsJPlLHld3zNgIMKWlBAHJjMLKrip1Yycbu+773vp&#10;Z30O7CRlSpqL15VZ9L26eSXY+jdI/bS179m/wZZ6l4N+JkngjUor1bRNAW/W408w8Ftmmy7ohkdG&#10;RFkYZIdd2D674o/4LCaXqWlaJrXxG0OPUJtRt0gk1PwvpbxyXLltsYks7t0PCciWOYkh2ATCgj82&#10;7uG50DxD9t1Jft0lvyheWP8AdMxY9NxWMq7cY3FM5BYfJXO+KfHeq+PbxUk1KDTLGFRHutwk0kGQ&#10;CVAJDdQDxwuSyY5Q+vl1GvS5UqnNHq29vJb/ACb+48/GRw9Rc04667fff/gdD9mvh1+0x8P/AI6y&#10;Q2/g/wAVadqF5OEljsJkWwvJUIKhltLkxzFRhgWjUquQQTkNXYJbtPYSQ4+zuxIdWjAKk5yv3uoL&#10;KclSflySTkV+K/hP40R6NoF9praXfaxc3kaxJINPV0GAdxO51XDcEActw6+WwKt7h8K/2lfi58Ev&#10;AlnqEHjB20mMsI9C1S+XWII4lPCRxTfNBx0FtJCJFXGUIJPrPGSU+aorJbWvq7rpdenb8n4tTJ5O&#10;KVF9Ndf1+Wuh+6H7OPxK/wCFjeDGsb64b+3tERIJmnVi93Fg+XMecktghuc7gThdwFeP/wDBQLxh&#10;rHgz4nfDWTRfEWsaCWstadjY3rwRyOj2ARpIgfLm2b2AWQEAv0IJr4//AGb/APgqdHev4d1bVPC9&#10;/pes288YF74fSTVNHu0dT5iTBVEtvFKu1UUm6YMqnK7Bn6E/a+/aL8IfH3xP8OtW8G6nb61p1rpO&#10;sDUoGjaK+s/NfTvLE1uwWSPcI5l3OoyFYKerDrhiYypRinr0++3W/wCpjHC1qVXmku+vT/gLubnw&#10;w/4KAeK/DF0LLxLa6X4ujt7poJbu2DWN8iCCOTcw2+TNJvkK4VYQduRgAZ+lvg18VbH43eArfxRp&#10;q6lBYXTT2xt7uIRXELwytFIj7HdWwyMQyEggj1Nfn7omqWR1K+b7OEe1vpNpKjgC3tN2GyD/AAuT&#10;1/1gHJ3Y+0/+CfEaXn7KttMwKo2qap5QMhH3dQmGM5JxwODnPQ811YXnX8S/o7O+3n87eduhy4jl&#10;soq1+6v+P9b37Ho/irw1p/jbQp9H17SdP1rSrpNt1Z39st1b3I6gNFICrcnPzDivjH9pf/ggF+zd&#10;+0Ot1eab4bu/hzrl15jLc+GJvJtzI3I3WsgeBUB6JEsfBIyOCPu60FnqWlQzBsL5YARm8wDI4GeQ&#10;c56+h/J1xpFrLFHtEHmLycgjP+fyruhUadl+hxcrWsdPmfj34b/4I5a5/wAE1/BfxW12LxlpPjLw&#10;rr1jpWk2KLbS2eoiaTWtNkJaHLR7QIiMiUkkLlcEgeQfET9h3wZ8cfifP4m8TWur6rqk1vBDHAmo&#10;LbWASNEiSNkRTIzEqQWE8eORhSNx/XP/AIKJeExqP7JevW21HtTqOkBlkAXIGp2pflsrt2569cke&#10;9fDXh/4f21zeq1xtXzZGQPLKkfmgDcGULu2qd3AJBAwGGNrt5ePr1lU/cp7Wfw266rme/XTbQ9nC&#10;1n7Ne0V3e/l89dl+N/I4bwP+yX8PfAens2h+BPBdla+cpcnS1uprd1UkFLq6ee6QH5S2xsZycNjN&#10;esf2I0kFpDca3cXBEbqqzTNIyqA4Ta5c4yFGcAZ+YhTkkZOleC7F9Rsw6rdqpOFtxumjQg8E5XYp&#10;wmACcZbhiDWjpfhjw7qC27RzeTDJ8vzvIzMTjIyrFVJG447scsSTtGd5c/PO9791bR+TVrJdv+BU&#10;24x7W0ukurvZ9bvpf/htIotpY4+1XMisPOGHBVkJAxznGNw4HTB6nmtnQL5I5YY5dhRCny/JtI3H&#10;1I7g/K3YFiecHNk8OWsLNHbytyuH3Z/dkE7h0UEAMR75zkDitXSdKjfUY5Fkb94SVZiFUE4ztCrj&#10;auScgAHgDHWqp1ZRqJxul0fM/PojnqL3OVr+u3+fmfP15rC3fiXWvLu8ldSvuYmO1cXMy4GOCScD&#10;BHfBzgZ19O1Gbwvq+meIPtEcjeG7yx1ERgE820iSspAJcZ2EdRu54AJFRR+Gbe717XWa1gVpL+8B&#10;LIjhGaZ2Pdj8xxz1IxgYya2l8L29zpc1rNIqrMmGIhVUmBAXJUP2BHT/AGupry6mIcZXb/Gp5O23&#10;4ntVKcZw5Zau/l9/p2/zP0cmhaDVvL2xtBG23ziGVio3ZwVcbeCO3fA7VvWSTTwfeiMZba0fk8IF&#10;ycj5iBnIHsARjJ44z4Fa5D4u+E/g3VJpvtVxfaRaG43Km3zxHskAzzkSq4xnOVIOcYHbLtRXYfaJ&#10;toVRGGHBAPIHXJ3dc4xg+9e3zK111t3/AMj45wnezWv9fiZvj/wp/wAJv4Zms7wLPHcKwdDDuUqV&#10;yQ27OATkEjJAO0DPJ/Lr/goX+yLqfwv1LUtY8Om6uIbi6lZFkjuGuY3n+Qi2wMQsqJCoYnBVYy7Z&#10;AZv1V8S39tDYMFuIVbcqxMXiy8jZGAGOMg575+XGCeD43481bTtQvbePULe4upl86OGC7jjkJ2kb&#10;ZTIjZjRhuYDaNxeMfu5AsZ4MwsoqrJ6ddH1t+a/XzPVy2t7Kq1u7bfl39f6sfnF+xx49s31fUvDv&#10;iB7eC6t7me4invDJLZ6rbSuS9zJ9nja1kZfJYF5AysHZfkPmRz9L+2v+zjHaeDG8TR3tjpvh+2EN&#10;26rpYW108INklxJGxZZ/9cdpUEmJHRYXBRFr/t++K9P8BftiWulaFqlraalZ6dFbwaPpr3KPfSlp&#10;JbcHylS3WRYwWeF9wkYxk/dj8rlNA+DN98AL7T/DPii18RaDovlwazodtJ4Xi+1XSySCWUxp5Juw&#10;YhDaQvHb4lZnjLwwuGc8ywqmuSDt0bstduv3b/5nqU6jlKMovW97O9vK3y+V3rvr5Z8PvEesX3xL&#10;0XUrfT/7Q8OXlzb3d9bPGLWzs7KEiU77eOOJTOQYpFO2Z/KaBf3iGRX9WXw+bvxXZ2F5pTabHeRy&#10;SRRPaPCoimSOMD5ZC8e1vMKhm81DlgyIrxj2PwZof9rfD6FfDun2NxHocj2+mf2d9hNjpN7Fldts&#10;/lKWeBROnmKCriMkvuEoix/D8klj4xFiq29hPLd/ZrVr+ePbcwSTyRCVTIFi5n807isbOfMwSrBp&#10;vMxFNWVSMfn7umj1d3rbbbv529CjUbXKr+l9emmz9fJPYxfg9+xodF0/xTZWGv6f4a0PxBZyS6tf&#10;Lp1y/wDbkoiihtreGzDBbkCV3MzRrN800wBRnikOd8bv2Y9Q+Ed1YeHdEiOpQ+KtA+2ajq1ho9lb&#10;tfSpIFuGulZxGqsUVsFxGA0RYSNbRSy+s+J/inN4Rs7W38P3+gy6xfGCK3F0vl2NgX2y3E8wWSOI&#10;RpEHdmibcPLk2Ki7g3h/7f8A+0HD4q0S38L3+n6fcaha6ra6vFrt1O/2eCzEs1uYYIpTjcl9JbTl&#10;URFlW2kRXlSNmT0qc1GXPbdPZwutt7O++1lbuckVUbdaa0T1unul59Fffdvsetf8ElfjpcfFLx7r&#10;fgbxFrfiS+bw+YtVsrWSYDTrbUmdTcRrNbsI7jMhEwEudzsXALNub6m+L1ze+CtLuY/CGm2dje6v&#10;N5t9d21vDbyXExCBpiVJJlHypucZ9DtHP4Dax4j1zwp8VtL8UT319p3izRr22u4dVtHW6uIrhXLi&#10;ZZZZZDJIuN4JdgcLgocg/v58I/iNY/Gn4P8AhfxFa6xa3kmqWUQuJI5InO8mNHjIkjKL8wycKCCP&#10;74AHR7aMGord9mu/f5/8MeVmNOXO8VGOnppfv/kYPwY8Fa74f1a+vPE15bSPHuCIoVY4t3lNhf7o&#10;CpGSuMBhgEn5q7m9+IEkPj+1sYo0jj/sW4ubmE2jMVlNxbiAkk7Y1IW8wp++UYjcY2NRRaXNqUXl&#10;t5kVuJFAxLG29GWMrjIDfK25drcYwTkBQMT4h+HYrPQtSvx5ayTGN+ZU+7DGqKrFvvAkk4+XO7oD&#10;uL7xrXV7aer7dddUebpOV52u1olbd/q9dPwON+HUkHxCutP05bab7P4q1Z/EQeQMXtLXSL6wmktp&#10;V6LN9tMVs0RZuPtLl28sI3u2oa3cW9l9oj3SIoeQbXdZEAJJAJHLDOAHwGYckZAHzF8HPEFh4V1b&#10;U/GlhcLPpr6V53iWyS3jNxc2No7ldQhOMm4gXzVYfN9ohEcagGGCvdPEOqf2PY3kclwBN5O12RYl&#10;WN9u13UqxYHsQAQgyoDjJpRrRaUr/jK+66b6/wDDaBiKLcopdkvnbb0Wmp1dt4lmhhVVikuMOAHi&#10;Y7U3BgQx2kkbgoPPJYdBzXPfF5ruT4Z+JJzp6XSx6VcQpFcSusLxSZiYthVI/dyt0OeCFwQc8Naf&#10;FiTTTPHbup3HyWeYI0rKFYplvmDSKCp+6ASoIOdwGz4h1jXPFXhGaTT5Cu7zEmtQq7WWQEbSqtgj&#10;B4XlW+8eQa0VRyjy319Jdumn9eRgqbi+f567Hz5+xr8OLrwT8BJNNtY4dK09dSkWz08zP5dtbrNP&#10;OBmZncjdO+3zGLcr95hk/SHgbQWfT4dPSGG8huBHA8QmRo5OZFCYVSFXap42nZtJIJK1yPiPxl/Z&#10;egaZ9h0EaXFNaDz4k8/zYCuRtGJdn3ixDYIYKMnACt2/gDxg2u+XM1rIs254xAFc4URzgAsMgAuA&#10;N3OdvIAyBzQopxWuno79N7r/AIfqddSrOpNtq1306fp93Y+Qf+CWf7JPhT9n74KeMviX4Dt7zxBZ&#10;+KNWm0nRtVKJDc3OmWlzcq11DuZjEks6pFswSxso32kSFF9Qv/jPpul6dqet3Uel6Pp+jRPLd6tf&#10;XUdrbPFveNLjz3WIlpN4A+YHfIAH3Kgaj/wTYM0P/BInwDpuj6kF1STSdat9O1FY3+aR9Z1KNZR5&#10;eWjI3K5ZBKSCQFY/K/KeCv2f9N1X9iHSPhT4svPE3iCy1Cz2azrOmiT7ZZXUusfbWk3TxSuITdR7&#10;GlaI7gjF+ShGEqDqVuZtdvh1a1V77beR6DqR5m3f4t79N9V+Xzvpv5/4waTx38LPix4v023j/s23&#10;+Kek3D/Id8OnvoKRi9dXw4hmee2GTtBCBmCENj2j4Q6wdb8J2lzbtZtYXBUWskdwjSXXP+sU4I8s&#10;gAq4b5lwQqgg14p+0DBo8/7VmsaTa29itveeKdAlG+JTHbywaDqyqsbbNy4CwsGcblaJTkrsCw/t&#10;N/8ABVb4f/sO+Jbjwbd+G/Enivxbptla3bW9tLHp2nhbmJJo1NwxeTIjmViFgOT1YjIXSnhYqK5I&#10;7LS3K/zf9benRUvVpxSe/deivfz9F16XPq/TnlnuYi20yRleU8oJHjGAWD+3pxkHk9N661CLQPDj&#10;a5ql1a6fo9kQbzUdQaC2tok7M8kkgRTkDGW6cnJwK/GX41/8HAPxu8d+dbeD4/D/AMObB5GAOm2h&#10;vr5osEKj3F0ZMNjGXiSIkjoBkV802tn8aP24/G7BT8Rvil4gVEjkd5LzWrqOPdlPMYl2WMEZ3MQo&#10;wTnivQp4eWrivvS7+j/Bo8+OCj8VV2/p6dP1P2s+Mn/BZP8AZq+CFzPHceMW8aanZnY1n4T003jM&#10;crkrdFo7VgCBhknbIXPIIB+Nf2j/APg5A8Q+I5Li1+Ffw88P+FbabzEGoa2f7SvDniOWOJRHBG3f&#10;a6zr91c7Rg+b/BP/AIN8/jR8Q30+bxVeeG/AVjd3MKyxXlyb++SB2UNIkNqJI9yqwJjmmhYnAJXn&#10;H2B8Bv8AghL8HPhLpi3PjCz1f4i6oE2TPqN/JpemOS6NuW3tsTROqtsO64lTALbQxVU0jh4x0nvb&#10;yT29Vr87a+ZSnhabdld+evW17bael/U/MX4q/txfHr9svVo9G17xt4x8Tf2kTHHodgTBZznbyFsr&#10;ZUhJwD0TJ575NeifBb/giT+0B8Yr2L7d4Yg8C2bMyyzeKLlbCWAhA+GtcPdcgjB8nHXkYOP2s8De&#10;APDvwh0prLwf4d0HwdY3BD3MWjWFlpsd5nZgyrFGiyH5QPn+Y5HPRK0L3zp4Vb7ZIu6MlwXi+XnJ&#10;XhAzZPocHI6AYqoyhFJxj5O7j3/xGc8yk9Nl5Lv8u/kfAXwH/wCDeb4f+Fbf7X8QPF2veKr63ZTJ&#10;Z6TGmnWIdVJZd7GSaeNmAAI+zvtDH5SQB9n/AAS/ZK+F37NrRt4D8C6D4curcGWC+trNpr9fv/ML&#10;qWV7gdBwJMZUcDAA7qa2WzUK11IR5ZJAuIixJDFyDx0JJ3EHg4GDk02e0aNZFCNK8aEFd8O0jDhS&#10;SQSvAz0wnGcnJrnlWnZpO6em8e34/M451nUdm/lfz8+i/wCAOvbyzt7xZvLupJb8nedrJvbccltj&#10;ZbnOSMnoB61JcWazSXCfZb5o9rKWkZ4mBKuCq/MQSAew+UHCjcciaLRobi6e3iWSTzt7IvlxyA/e&#10;wFBO7HysdpPBOTuzxS1jx1p/huJzqN3YCTf5Yt7SCC4uI2Cn5WEe8ox+dh5oQMD8zZ+WlWpy5L22&#10;v1X+fqRTUpO0Ff8A4Oz9f69dvwNpTC6sI1a4mkjMbMlwmGkJaRsnAwDxgbRtUdNzAkfLM0N1F4k1&#10;z91IB/bF3+8YK29TdzcjqAMOoA7Hk9a9zHxO3+INNXSdFhktmly09/5KeUC8i+W1vGx3ZZlO5JlJ&#10;2hWRADnxlUkvNUv2kvJJJ5pJyHHy43yuxG4HJK5C/KCewGBuHDicVblu3Zebv26efdbHfl9J+8+X&#10;e3bbR27dVf0d/Pc8MeJP+EQ8W+F9aeSKGHR9XtL6QkHckSTKZccckwmQcdd2egzX6J3dyrXThQcx&#10;lh91sOeR/Mn17mvzE1zRJp9NvLd5mkN8GTy05Y5GD90duxOAo6DAJr9Ffg/4tj8efCfwj4hm8xZd&#10;a0m2u3VSSyM8Kl15wThiQc9SD+HXgcVCejeq31btt3/r5lYyk1Zp7/f62/rY6aDWvs7qW6klUyBw&#10;fx/GoLrVowfMaLfJvPl5Yenzd/b8cdKrXIht76PbFJwAMtk716/U/wC7j37VDcachK7VZVk3A7nY&#10;quAR36598Zz7c9koKXutfn0OFzaVh0mpNNPbbImdXDZfjaoHX6kg9Of0NfOfxo1Zj8f/ABZbPDHs&#10;t7u1MZkaFkfNhaHncCV5cDbxnbnJHy19DLNMiQ7dqjcSx5ZtuQST7YJ46kj6Y+dfjTrmoRfH7xRC&#10;qyNbi7sxIE3fKv2KzL7QBgHDEk5JIJUAAFjWIppKNmtG7uzJp1FKM7/d3t/w33XPEf2or/xtr9pb&#10;+H/CPj7VPhq13BDPPd6Zp1nfzSiTdGdrMRJGfkT54pY2JBIUCvg34nf8E9Pidr/iyfWn1LSfiJqC&#10;uPMu73XtupXKAZBle9kQ8j+FZ2IPQhcKfev+CpH7d3ir9jfx14HvLXQdG1638Q2krXUOoyXIlKxG&#10;Jt0bo8eCDNIPmV1A2grkZPO+BP8AgrL4H8TfCTRfG3iXS9d8G2+sa5e6GqBxqsMU9rb2dw0jyKsc&#10;ixsLqPaEikYMG3Agg1yqlG8nZdNe2q219b3/AOG9bAQnGinTdrv0vfq09bdFr93T5B8ffDzxB8Jb&#10;OWTxJ4Y1zw9CrNGt1qFnLFazMPlZY5tvlSHJXcEba3GNh+97B+x/8A4tbms/F+vw+ZaQ/PpFpcBW&#10;F1LyBdEsMFV52kKCSAxGURn+0vhN8evCfxd0aXVfBPjDRdXs5p/siTW0jWbTXEgJS38q4WKUyEBz&#10;sCAlQWAOOPsL4PfsyeAvFvwn8F+JNW8AaaviLT7G1ae4tLcWN7JcWqrF+9MWwSgPEPkk3q2AMEbV&#10;pxoOU7Q0a66WV+it89/w6aVcc+S7WnfVP59u3f8AI53/AIJOwatDo19a2ugxxeGo79rn7dPG0cYk&#10;2hNtuuNu75RuGflBPJ3HP3KowKyfCdjZ2VgqWqRx7gJWQNuKlh15J64J9+T6mtetqNP2ceS9/u/Q&#10;43LmfN3CiiitQGv1oofrRQB+Pn7ff7anhTX/AIceOrTwrBr2qa3rF4slnc3nhfULHS0VdQhkZpbi&#10;dYSdsaY/d7xll4PUfE2hftURrdx6h4k8J7o7UshXTdRjXIQ52qrRnBDFSPn4ABVjzjh7jS9a8dau&#10;t5r3jS9v4bdwFm1i+kmVAfmOBIx49lxkLjAPNSNpfg2OKCxn1z+2LhjGWSxgctJ6REY3cjIB3HGQ&#10;MY5Hx2ZVKdWzgnp1V/N3X+R9ZgsHLDqSimk3ez39L2Wu57VYftWeFdT0W6P9l+JIJmJ8+yhNpG8u&#10;AWVGbzJAMhiTwQCSchsYy9c/a+vJrg6NpfhzT9Nt7ho2u5rj/iYTNuUsAWBhjXGT95XJ2fMBwtee&#10;t4N02K8uv7P+26faslvHFb5kiGPMGCMZGQSASSduON/Sq9p8Lbrw3dak9029pS2y6kuXX7PtySiq&#10;pG75hkeWPlPzAnJQ+RTw9JNzp3S89Vf5rr3PZfLL1+evp6dToPE37UDa7ZXXhHTbjVtL0i7LPd3O&#10;jSjThcZ42MYlSRyNuQXXk4LfKua810L4peG9Cdriwt/+J1HiJLlYvMljOQw/eM5Yttxhj8xJwcpy&#10;KnhHw5Jrml6lptui2SyOVuLyaJpZJCOu44LN34BVWwCNjcG1d+HVt9EvrNmnl06Gf57hohbif6Nt&#10;UnOB6Z6/KwyfQoUacKbp6rvbr6/19xzyxEkrWS1vf5F7R/2kPFnxTnvrfXtQ0uHS+EijS0ZQi8qN&#10;oQhiRjJwQd33crnGnqmupqPgxbW3F3DBZlnVHtQN5Xq5KsAqs3oMrkGPPzisvw34BPjVlTw34S17&#10;ULO1lBN1HZmeMPjA/eEbTjjliAx+8B96uq0b9jn4keIIre/umsPDNvkoVu7kXE6D1CRB14DcBnUk&#10;DDZGDVfU4q0oLkjpbTTrZ/mvI5pYhQ92T5tOmvW1rJb7HH2U1nq2nQyNqt8rKhb7LP5qPgsSVCKG&#10;DgjO7YQCcMmHFU/id8VbnW7prS1t55Ibdt0AntgyDjcN6nGeBna52kZyA9fRXwx/Yx0Tw5ded4q8&#10;VanfSyeWDDZqIIYyn3VAy8jdW+ZXB7DGK9I074O+EbDVbNtJ8OWzTRSEx3F3bveTWy4yu15SzoAO&#10;QUIC5O0ZyazqVqcKvNNqSW1reWm6bunfXzCNSbg0m7+fW1uuv9fI+CovA+t/ECOeTQfD97rvmnaZ&#10;7WOW6jBz3lxtUY3kdiMhvmCk914G/Yq8aTW0d7qtr4V8P2atujivbxJJpl3MowsIkDfMcfvGHXDZ&#10;XkfaPiTQZNGtrq+k1C/ndYvKt/NjLeWGU7fn3HoByRyAeo71fhr8LVS58vUpppflGbd4965Occ7s&#10;e+ecjk881nLOJpKCgk1vqnor6fls+/kc6hC/O33t69/66nkvgL9jzTrmzmlvtSutWZJQskNu0VlD&#10;JGhxg8yOAPUMhPIHBGPT9C+FXgvwrZ28Nv4N0u1m0udnU21qt5P3y3nzMzjgnGG4JGDxXT+NfCtp&#10;ZabItj9qs7eRhGr7979wSMH16Z4wMnHSo/Dvg2O3s4/stz500cW2UXAYp1znBJOc4wTye9cuFxXt&#10;KqqT+VnNW210au+xpTlBwT1t20+71MTU7AeMdDuLy4bSpoFbkTHy7hQw+Xa2ScjuFxzg5BHONpFp&#10;Jaa1bG5hj+xwyAILdQZZQ3Ayc8g8ZLDB25+Vhk9t4g8M2M1oIJ45byMKyuXc+WG53fKVHHUZz3xg&#10;AnOh4J8KWun6L9nglTR/ODGQGLYm8qQ6k4xkA4yvboOCa39nGpL2kmtLdKml2vuevkZyrKN0lu12&#10;89v1G2XxC1Dwxpk0OjwtfXUeZIotS33H2ptiRqTISC7bYY15b5gpyo4NfRP7Ef7feg/DD4bQ+EfG&#10;vh3xNpNxDc3d8+o6dCdUs1Sa4kmXKRKt0py+0AQOAAMsOcfPOgeGvsmpSRxofs9o+/7QZAoHXY2R&#10;ndjjgjA55JIxRvNHbWPF098bq1tJJkICRuAyqPu56g+vOQOucmt6WZV6EuairptfZl89XfsZ1MNh&#10;ql4yjbq35/LTrp/SP1T+HPxd8K/GbSJb7wn4i0HXre3bZP8AY7pJJLdh1WVPvxuO6uFI71vSQNGr&#10;eXt+7jG4H3/rmvyTn0m3GsW+pQyNa6ppsxeK/t5Db3SM2Bujmjw6Nx/Cw4HJPAr2L4J/tlfEn4dz&#10;x2DeJv8AhNtLhkCyQ6+vnz7MnCpcxlZdwyRul804xwa9qjxJCLtWi0u9r31tsrnj4jJXdypO/k/6&#10;32PqL/goFf8A9mfsr6u/nR2/marpGWkJKsf7QtyV7gAgEnggAkmvjN4mFxGzJu2thgC4VlySuAPv&#10;ZMucnIIBHO0LXsn7R/7bVj8bvgDrHh++8L6poPiCPUbGYIZ0udOvVivYJXEU6lWICJkmWKMcEAnr&#10;Xyr4l+O3iDTmU6F8Pry6uI5/P3X+safp8EnynO5o3nkcYH9yMgngkZNdGKxVOcfrHtLR0/l63/mV&#10;9fLt8mYfBV1LkULteen3/n8vQ9M0/SIYxD/xLY5bnI3S7YnDAMu1Thv7yKAAUHHUEkHXsvAX9oXw&#10;83T2b92oRzMJI0OEBYqWBXGVUuck4HG4187a38Sf2iPHehyW+k6p8K/AsMm+Qi3je4nPzAfNJNFO&#10;nChSWVVYDnBxgeV/EP4U+OvizMtn4h8ct4ghhQtJG4uL6JJG4cojsijco5MSopwMBTxXPPMouMZw&#10;nza635IvS3Tl/r89IZbUqScHpbrZ/frZenb8/rvxH8Yfhr4JeZ9S8YeH/O02MN9ns7hNRuVB4+eG&#10;yEsiMAX4ZQELdWbk8DqH/BS7wNDMV8J+GfEmu3VjGDBc30Uei2krjO5UIMsm0A90XBUHB4I8E+H/&#10;AOxQumXVxDJ4kkmt8gpBb6SY3DEYyD555yx/hIYfN8rV32k/sb2ml6ZaXF1428aXNvA4Q21j9ljy&#10;4wcEOjkjODk9eM5OScZ5rW15XF321SfX8b6HV/ZNCNlNS/T03XzKvhf9sXwvpbXl94itbzTbe5u3&#10;mEttL9sWEszEoyMIZAFywITecAHocV6p8OPiT8PvildRweHfFWm61fzgrLbRTqb4gLj5rd1ExVeG&#10;JK84HIUZri7/APYy0XxLfCbU5fEV3HvSRobm6hGADyAY40LH5vocc9qv/wDDF3wxfxBAZPBdxeRX&#10;SL8l3qNwZTggkKxcqM9N20kbeAcivPweZScLVpOPzeumytKyf9dzorYWnUlakvnp0+92X5n6B/sU&#10;XVsnwBs9LtTNu0fUb20KuXOxnla7OSuBxHdDsC2AAMA16VP4hkvRDG3meRO7g7YmRYgEyGDHA4Yb&#10;XYZAGccbjX53eFPHnj79n+0mh+H019pPhy1815rXUkSa385xmOVElMudilFIUqWMQZQOIj0f/D0H&#10;xX8NfDljfeNfBXh/UrWOFoGbRNwnuppFIR0iffAseC2Q025/lJ2lSje5HNqSu276vv6+umvTU8Gt&#10;lGIq3lBpu12nv669X2v5s+7hqNrdaHFH9obEcSsqzyHnK/Kh5UMSOM7sEb+cAkfOvxj13T0hi1KC&#10;7vvEHh3Sb1L3XYFlOouLRY/Pd1ibzPO2tDEfLKyzKrySRgfL5nEwf8FafBOq6/JZt/Z+m6XBdrbw&#10;JcLuuicbpZslws0QZvLIhMsxk3/usEAL8Xf2ptNaHUtU0++sku4rhsT2ZV4p4YwYg0RJxGrx+WxC&#10;5O9scsGBMbjITwvM9fvv+Gvp9+mgYbKsVQqpyi01bT1tp/mV/EkV9q/xblHgHVrjwnLePHfeL/Er&#10;WVvNazWTw/Z0hKyhS0jKPMyznaihth+4dv4x+O5vi/oug+C9MF1eeBbewm07xPDcLE+sXOLaCJ3h&#10;gulzHapb3CA3EDrKXuEJJ8tw/wAT6r+0hN8NfD2n6Tq0F/4g0HTribUorGW6SP7DL5LOzwyFQbmI&#10;tCAqMG2AIse0BQ2F4x/a8u9X1K612PwboN9JNeRwXWoa3c3S2uiSW0v2eGaHnekbGSSNhgQDEKsF&#10;bc1cOFzJTpSg7OL0uuZWt011309Uulj2a2UzU1LWMnp00vs9NtP+Brqv0/8A2cP2KvDfhW/udT1y&#10;2t/EMOqJH9lt728n1g2O1WjLx3d9JLcIWhKRskbhMIvGa/Ff4/fEzXrHxbq/g/XL3Vptc8N3p0S8&#10;gktprvzTamOCUBg0bTLJNbMSX+VVjTlWjVn+ltC/4L7/ABi0jTrjT9B+Fng1WQYhF1Be3ICMw2OT&#10;9pULgFtwHCnAJycVU/Zp8ceLPHXxNi8eatZ3Fx4o1wG/8TayjqY7SCTbGJZtqRQxM5URLHGJCojt&#10;0JYCZm9anGk4xpSWqtZ73e/Xp+XmcWDjXoudaq1Jy+9W030S6K3/AADo/wBkv4J6pJ4MuLv4geKP&#10;EGly6knkWtjZTQ/bIo3lRvtM87RvuuGEKkRNnCwws22QYTjf2jvD3wx8CeIluvEuoKGfTYzLarI5&#10;haI7laZZVEhgaSSCUINruzeeCjLIVg9l+NHge68XWtrceB/E82mWt1YJNE1zcWlizRRqn2mW8edG&#10;8uYW8To67GmhMsTrFKY5Vi/NLSfihZX3xU87xhrdvc2kNultAIbdhFK0Qii9nVZBBC58ohcO+3BJ&#10;FeLLK5Rn7dKzSd7JdPPVa9vT5+pHMKnLyyk/e+XbSzdkr73WrPrDXfHHhH4h+FbPw7pOg2wXVrKR&#10;Yb6QwMjpbhGOxYnaSJkRiQZU3R7JMRO6GM1/2VP2nfGX7Emj39nqHhqbT9G1SSW/svILfZkP7ppV&#10;J80qN3LFVbcoYLtD/Ktrwz498C6VaafZWOoeXeXN8ljaWumF7qaa5OC+xI8KpDOo3YHCkg7mAXs/&#10;gzJo/wAb31W1muri2uYGL7NRjkafcqMdpRzu3eX5xRWU/OoR1YpGtUoz+OlDRvf3b3TV9Ntb3b+R&#10;0TqL2apzXu9nqtVp56NaWW+vr738Gv8AgqHY/ErwjJ/Zug6s+uaXJF9qhilGy5tiAomg/eBnH7sb&#10;mKKfmTgbs1714W8X3nxK+Ed5qeoW99YzRjzooXjuZGbO0KuyMMxI3dFDbdoAGSWr4R8Ifsx/8JH4&#10;70nW/ht4g0XT9W8MTRAeaz2MF/Grbb2JoWJKgLMBtiV5EkTAReFr6X+DX7avjKw8V33hnUvCemXD&#10;aRbxW39q2LyC0keWfyomVnjLOqAZYEqdwGTsLFe6li3F/vJN36pxt1vzdl0+R4OMymUZKEIq/wBz&#10;tdfzdX+H5v8Ag/b6CnxPttJ1SOazsJ4Xtr6LU9M1HTPt1qxC3MGy7iiEsK71VWjB2G4AOGKCup/Y&#10;w8XTfEz9nzR5tZuL0eLvCbXHhPxDZy3IdLLU7QpDI5ABR2ljMFx8hZMT+mFHhn7bPxck8d+DdF02&#10;abT71WvJ77RtYN1DBpcV6lohW0u4Izm7iEottgMCvFsclpTG7L75+xZFpvgT4AaZd6lrUeqeK/G+&#10;zxb4lmDo0Ul/eQ2pdI0V/KWCKKO3gQpwwh3dWYnajirybjbfuvy1vf8AT1OPGYVqkpvfa3+Wm29/&#10;+HNDXPAlpb6os0IhzDBgyZyB94lQQAchw2eBuyMhRjOl4V1v/hHri3hik2pEyliroVk2q7ltxXLZ&#10;55ONwO3gct3N7ew69ZDLXDqoV/nWT95nBBB5bHXBBIGQevNZdv4GVtUkkG2NkAQKQ65+Xdxw35Yz&#10;j6iuiU4uyaVtOs/PTR6+Z5ftZPe7Z5J8XdQu7iaZVkSaS7lxMQWDOi53ANjduEe7GAAG4AILCrnw&#10;38aS/Duw1HxFq01qbPw3az6jdPFFuj8iKKdnG3mXBYNgKgJCrhWyc9l8Q/DMNwu3y5JF3NhMuRtH&#10;DqN3GCcE5OOMnngfOf7TfijTPhl8KdC8L/2b4iubP4g6zaeFNTk0C0e5uLCxbJumWHBy5hMioiqz&#10;EkHBwFPLzXl71mnp9u99NuiOzDynUiuX9Nv00TPK9G/ap0f9j79g34a/BuO4l1HxbJ4fW7v7tC9q&#10;bJ9TZ9UWLzFZZIpI4pkOehIyxQrhfeP2LfGd/e/DHR4bG+/t77RbrMkN1Zs+GljfMYkZleU7pJCj&#10;AgMobeVOI6z/AIk/FX9mu4/aOmg1Lw+t14l1i+gukm1FrSGN1eYIu1/NMiRBGDDco+RVIHY+Z23j&#10;rUoP+Ccb6T8QL+z0Xxx4qtNQ097iBbWGC3+1zSvEsYgZYGJgeDCB0UAhSQQy1hUwrhiZYmL5b2tf&#10;m2vsl567d79mdtOrTxVP2EINyclv1fXystHuvIm+Imt6F8QviF8RvEGjwx3Ez/FDTNMtLuD9y6va&#10;aBc/aBng8mVlyqsG2HJIK44v9pj/AIJHf8Nj/tL618QNa8cWfh7Q720sIIbaysHv7tzbWEEDtIWa&#10;KOMM8L4KtLwVGB0XhfhF/bmg6ZDZaauk6tBH41s7a4WC6thBbH/hHGt45nMsiq0jrb3DCNSIw8B3&#10;SogBf7q+DXj3RfF/hSzXTodQsWgiANnq9k9rfRoFKpu8wFXOVO5kZxkNuO7K1vh4qlUdSCV5W3T7&#10;P8reRpiqM6NNcvS9+vVa23t/nueV/A3/AIJH/s//AASiWdfBtx4x1KPMoufFEh1BlyCpTyFVLbaA&#10;CcvE5UnIYnaB9N+HWj8IaFZ6bp1rDY6bpYEdnZQW3k2doBnb5canagG3ACgY9+AKVvEklkwZYrdm&#10;JIQIpP8AEcBiFz82eQQWwc4AIp17qOPLxHC0uxg+XTbH945OFyR90DHXBHAya76rk4vm1W+q9Nba&#10;2R4VSs+by/r8e/69dGfxPfBflm8ndGNrLDI/Hy8AZ5yd3cEk57U621nVrjy4p2kXcFXBinMoXfGT&#10;/EGXAyCy5LHhcDJrPvWt9H0OS9uI44YUjZ2lJt44mO/aRvcLHxkD7wxghcnkY158VtAt5Vht1OrS&#10;sg8o21uDFlTghmk2qMtgbovMxnoTzWEZLZx6LovNf1/w93GMmrpfPpovwS/q/Xb+13EiMt1LPDgx&#10;sGUTqq425JH3cckdsYwOQWqWG1n+ztJHJI0KxEk4ljjHzDk4JUEDHI+4ARljyPNdS+M2oXupNHp+&#10;i6Xpsaxrvndo794ycZB3Ko45HMRGed3AJx7mK615k+1yXV9FtXyI57jzo4jxwiFsADdnAVQfQZrn&#10;c7tSgn1e0V+a6djqeBaXv6X6bv8A4d+uh6hf+PNL0C3NuuqLNJ8u+HTVe5l2nIwCr+UMHOFaRTxk&#10;5OAMe8+MWsFvJ0y3WBZOfMvZ5pM4zghEKKGycnc0gOOuOK4ldMjgfa0McchjKgbRsycEcZJI5Ocd&#10;ScD1NpJpJpFeIRs0n3sFVb9BjuSenYDnmq5bx3aflyeenX+t9So0actGrrz8umn69S9q/iTXddSR&#10;tW1W4urR3AMEsrrAcN97y4wqls7cNtGduBjANU4i11dzRNN5DRgSPCHcGMMGwd3BPAHY8HaOOTz/&#10;AI0+I+i/DW4WTXPEGm6bNEoaS1LhrqcZOMW67pG69QjY4BzXk/jf9vrQvDisPD+jXmqSTMUWTVS2&#10;mwvuwWdIxvmZRkfe2EHGSAeOXEYqEFe71/wNv5LXT/gHXTwtWcrQT+6yXr0u+h9AaBp6TeINNWO+&#10;uFcXMbRMpEchPzfKvHRl9vlzjnk1xV5aJY390I7y8hTz5NhldsKDK57nB4Jxg4A55Yc/H3xQ/aw+&#10;InxC1JvI1LUvD9mq+dJFojfY1hHAb95l7kDABIeZgCfusGG3g5v2ofGHw11SO00PXdUVGRVWPUG+&#10;3Wz5O5gYrjzBGCG5CDcudwLg4HPUx0JT9lTva7193/Lr6s9Kjl0lHnk9LaL06fjqffUVvHawOqSS&#10;bGzLsXCsOc4IZu/BGB0BJOQBX17+wd4t/tL9mqz08spuNF1K905gFbEA89p0ALAZ2xTx4J69Tzmv&#10;yo+Hn7fPiLVI1h1rwLpmtXU8nlsPDUrwXcYA5ZrRjLvJBH3XiGM4IyMfb/8AwT4/az8G+ENF8SQ+&#10;JLrVPBOnazdRajZDxBYmzxOIzFOHeNpEjG2KD/WSAsScZxXRhMVShV5XK99NfLprb52OLHYOt7Fv&#10;leva336bJbeZ9qNNMkm1pGk8wHDnsPU57jj2/Ph0okClmjO2NflD7DuOT0OepFZ3hfxPpPjjw/Fq&#10;Gg6lpet6bK4CXOm3S3MGTno6EjHPrxn6U7UYLjy2+5kt0xt3L16D8Dxj19q+i5rpSWvzv/w54FSL&#10;heM7ok/tG3huIofMWJpAThj/AKwAk8YJ9yfTjp0Pz38Y0Vfj/wCJZ/J8xYpoC2MyFm+xWu0Bdyg8&#10;5IAPcsckAV73ZLIbtVLR4xjczEspAztznGBwOfSvDvjBYrL8bPEz+dlvOtgYgyABfsltuJ3DnI3c&#10;ghuegAJOeIlGUVdK1+t/0CnJcrW17f1c+Yf2yP2e/A/x58W6Xp/jvwza60ul2fmWayXVzayWvmHa&#10;/wA0ciSNu8sH594z125Ir5l+LH/BKbwv4q+Cul+CfCfiXXPDcOlazfa7DJrcMeoJcTXVtZQGMyRC&#10;Ixxr9jU7vLkbLt8pwCftD4vxKPiFuuN0ciWNt5e11LMAWHBx2+bPXB+6DnNc7aMsbRTRxSYUALkj&#10;bnAx8oGPXg8DjrxjgjjJ027pPsrTtp59Orf/AANfWo39iuWWuuq/Prt00ev4/nf8Qf8AgnN8S/hv&#10;+yBqnhHTbG18a6s/jK21lR4fke5ZrZLGeIssbqkxYPKowI8n3AzXsH/BDD9rP4gfssfEfx74V8cf&#10;8JLF4T0jSrO8k0DV2ltf7OnfWdP0/wA2NJBui2LqEjyIi5k2KMbgpH1k9zsaTzNrfdUKUUngfTsS&#10;PQDAzXu/7IUGmfErwJ478I6xZ6brWlXctvLPbXtstxGYZVKMGQ8kbrVSAP4gDxwa644hc3LJWfdJ&#10;2v3s/wCt9RSqTcGnqv0/LufXvwe+Lmh/EvRFvNDmvby3nlaPz54JIllYEg7C4AZeCQVyGBDDIOa7&#10;xDkV8n6d+yt4d8JeMLzxR4e1TxZ4c1BYZGkgtNcupLG4wrFd1tMzxDa3OY1TJ4OQStVf2Lf2/rn4&#10;k+EbC48bNbwPdW0M73sS7IrdpEDbXAyAvXDhj0bOAMnSV4y5Zf8AB+4w54tcy/E+vKKis7yO/tY5&#10;oZEkjkUMjKcqwPIIPvUtUUNfrRQ/WigD+YW6+HrC4jkurHTdQmiPyQ30pFujMQBwo5JPoecHBU8H&#10;V8Z+IF8NWitJo+l3GpXECrPJbxJHa2e4gBRwAcgYz3HTaw5+wrP9jPRI9T8++mvNTm2FZAhW2tHJ&#10;5z5fzyZ4GMSg9e2BXW6V8EtC0yRJINF0OS6txthme1EsiAZGFklJk54GA3PPQDJ+D+p1pVfflr1s&#10;0utr7rR/efVTzKNNWjq9tfS6/wCDb/h/jXwH+z7rHju1m1Sx8O69rUswAgEFv5tqhAwC1wcRjBUj&#10;JxjBHBwx6jTv2UtY00XFxq+ntpOpXEjfZY7jUVuZosqcEJFuQgDHG9Cuedx5r7W8QLKlg815dMxx&#10;hVAV+CsmTnOTxxjBz06BjXLRJb3WqPJbqCrbvneAHA+bOOfm4B9PQZHzV1f2fC0Pejstm33urLv2&#10;TM45xKalpp933eSW72f5/O3w1/Ye0vwxK0moXmtSqpG4WzpYxTnsNh8yQYAOMSA9STnmvRtK+Enh&#10;HwjcQjQPDNjcSW7Dbf3cZvJYu+Q8xZu3Yr049a9R8QaO2rShrqaJbNifLhMIRyQWAwpbJ9+SMjHO&#10;cChZ6BHdm4t4bVo7eNi8iKNrZwcAkEYxn6D8xXRUpy5vdS1tsprs/wCv8jCpjIS9+Tvv6W9Plotv&#10;15F7TV9b1dfJudtsrHAuZPlXk+nckE5AHt0qS88KXF9rAhWTzbVlAl8q6O1exGRyPT0OAPcdDb+E&#10;JNYdYUaeO3VhuVRuJAzjqT255x2J7CujsfBsGgQtHDazXbArtijByBnI3cZxkZ4xk9cCud4Xryu2&#10;20vPuvu/HraKmKUXaL7/AI933fX5+Zy9xaTaTpFtBp+ircXUkmwPJJGihRjL4K4IxnGfXn0rHvtD&#10;uoNRkkkvWW+mVy/2Y4UDAHfO3jvjsO3Fd8/h+4lQr5Mm1SGO0ttTBw2SATjP4nHAwcjNtPC+oSyT&#10;MsCRsF2uoLYz8pyfl2nPyknIPzdARmspYOyvaV2uy8trx/P/AIZxxEF7ra/H/Pbv3++3BeLLeaPR&#10;1W4t5LWGE/u4xIwAJXjOVztHHUDv24rS8N+BGsdJ/e3k1ol3tZplVSqrjK9OD8uT25JHHfsU8LXe&#10;v3dw1x9jmaFQFt4gQMjaCxJGQeCSAcYA78CvbeEDfWcEmoKv7lsKiN8q429eMcHH3hkdTkkCsvqM&#10;3JJOX/ki6vy2/r0j65zwve3Xq+2uvb+vLgdS8DRvOUt7i8ng3MVkmQDeuTz0yBke/QYznnZ8P+Cd&#10;QjSZo9SmkDcJiP5TgkDjHqO/oOprpbnw/MrMxWGOCQkmM8YOMjAz1/lnJx0rU8PQRWNthX2yyLwp&#10;j3K/BwBjnPXr+nfSnhZRp352tNbuGuyvprYieLa+Hb/g+m7+6xyM+iwJdK95O13PIwRliIDZB468&#10;d8Y9PUnFV9R+zabKsDzXAuLwFI0jjG2IYB53cDHYDHr1GK7jTEWxuzGtrbL84bc4G5T8vIHOe+O5&#10;x+NZn9hSpM1x5c0kwjyPl/dsPlJwcHlumRj7pAB5NVDDvltJq/r6dnv2HHGLms1pt6+nl3/4Y56f&#10;RLltNNvbyRvNgiXYFHy4I65yO3B4JxwO+MbCQ2Vx9paKO4f5UDMGYAeu0AZ9v/113B0dIrdvNhmn&#10;mw2QAdzMVXOBjPXjI4A6ZOaSx8OrbWhumj+aQuqgKGYHGT+QwAOgNVHCrXmUe2jk+6tuEsY1/S+T&#10;+XQ4GbwXJHo0cNrJM/2gM2JBhU5yD8pBzjOB27Z5NWPDPhptGh2K7QrM3+tVVMhPTaevHf2Pqea9&#10;Iazt440Hl3nlqpG1Iyduc4A+gPHTpnjIqrremB7hJoWukjyBt8sqzAkgYwM8EA5789BgnlqYOMpu&#10;Timn/j8v631N6eMna1/yf9N9fK5zOq6JZz6f5MbLNGuMEyDtyQAT/P8Aun6VmweGiIGka1f7DG5I&#10;cJuzjJPBwe//AI72rqJtIt4/s83mQ3DqG5kUljy3Oee3cDnPTjJ0NNtre60iRbppVCqxKk4xgnhV&#10;PuOoPHAAOeNPqEJaqn5Kyl590+r/AOG6NYu61d1f+vkv68uTtdNieaaKPT1tYNpj85ycOx5/hIBU&#10;4I5GTgc4HNSDwp9meGSFYLn5t4aHCrK4GMEgcrjuD3AXjmuzaC1k8uQW+2O1XymTOcHr8wIwOg65&#10;GOCc8VSFnNrWpyLBaxiJs7WLDyU6HJ6DsMZC9DnHSrjl6tdw13ty37d15/10lYxvVS0/Ff8AB/rS&#10;7thT3MNrLHbpawwyFVkzGT+7OBjHAI5HJ7YqBZI7KOOaxtVumUhpJFfarcqDnjAzk9ugJ5rpZvDy&#10;tqC77CFXl2o2HGH+6cgHnoOAOTjJABGXJ4IiiuI2gsVjVAN7O+PmOOcj0z0xz2wOa1+qL41zJf4Y&#10;3Wr7x37f1Y+taJJdl9/S/wCe3T5TNLLcqqNCqWvDMNp3E+wPGD19up9Kyr3wnPdSf2hJMqyRnam5&#10;DuhUY6c5xjPXOcA8V00HhTdCtw0u3PLEyrkAeuM9z1HUZA56WW0hZo5liW3bzdqnMirkcZPX369s&#10;8c1PJOOictGt/Z+dun9aeRnTxMU9P1/q35u3y5nULCZtNn26hFJBdQGOZcMwmTC7kIIClT0wRzg5&#10;wDzy938Ob/XPDlxpGpX1rJpMymZhJaLBHbwkDapkUFmZfu4Zcb2Xk4Djubbw1DoWoGea8+0MwG8I&#10;y7UxgEDkngEYHIHpno66kkvB9nV/It1ZVacIsm/OwEsGyjFcdDjAGfUVly1YvmV7+sNdvwVvx9Do&#10;pYqKtNXT3v1+/wDBW8vI8E1L4AXlxNcT/brXVZr2bdbPbzSLNaIVjBYNtcq4iiYk53HzG2kFmJua&#10;L8CdFtNdaxt7lo1gDeZbJcyiGAshVhEjkqgdUdtzqWBQBSyqVPomm/BdfC+vw6tpWvXGnyXUey7t&#10;hPL5dyo2lA6RyKr44w+wucN8yqdo0tY+Bkml6nd3VwtrJfaTdtPBatdPJHNPtd0MjKpbZ5h+cAZz&#10;8mAAK4fqtflneV+bq3HT9L6dOl/n2VswpynG7fu7aW6bem930PFfFVvpZ19rJbdZrrQIhLJJb24i&#10;FpPLtTa/zMTLiKWQGMjb9mC7mckJ5/ZzroC3ETSTafZ3EshvDHMUikViGcOONySMcMDlSoQPuIBP&#10;r/7b3h7xR9u0fxlY6fFbgRQ6Trek6BFHcX11ukdoZ1eW3PneRcP86JGhKXiADhlPwl+2GdQ8E339&#10;kyeTod5fXBtL0Xts1vewFWQO8w2iaMKW4VlG0bxGNgOfVpZXUxFJON9bN21V2/W9t9vI1pZlCEbu&#10;z3W/bd+flf7z3z4bx/Dvxp4vtLO4mhsZFfexs768s5bdmbEkiCM5EuxI1Cof4sgJwR9nfCX4FeCf&#10;hh4Ye40TWr3TZBKgsZp7oXkvn7CCpfaWkOyNTnDN5clwhaQMCnifw4/4Iu+BPAPwD1PR7vT59W8Y&#10;xmw/4rC31S4jEbXCM9xNbBITG9rEmFHmB/NyzBUO3dgXel6p+y54zsfDP/CW69r/AINms11nS5rq&#10;ePzTHZ3M0ZtMkR/NavJE8hjSOSVpF/dbCGHdiuahh37KKly+vfe/M72evbf1PIj/ALRXjeVr22fz&#10;1XRtf5dz6f8ACGl6XD4U8S3Ud1peuWM1tBCyzxJ9ptLmK7dtoZIIzJFvNwQCdkYJVFz5mfAfj1rn&#10;hPTtS1XUNX03TfEd9cWbafNPc2cLXUUXloojEmwNHs2JIFQja8alRuDCs3wd+0hrXw4+F2nWGm62&#10;kUMc3MF3Z/Z9P1q2+zCOJiiuDGGUKm1uQfION6yxycb8Rvjj8NfFVtf3lnb3FjcRsPL+0TlMh4Yi&#10;5BbyEVtzpsjkycMSzh3aOPnoZxzxacNdnbnvrbRK/wDwP07P7Nmpc9Ta+mttrP5rz+Z6N4D+L3g3&#10;wT8LJJzDY2v2iKPT7q20ixsjJct8w8s+VCkkqhSgWNi/JX95tB38n8XvHul+K/GUPiSDT7ebVr2a&#10;EPd3T2wvlkEqs/mBY0aVhFCi4fc2yTGVwFrx7xJ8ZfAfgbwbc6xH4gn1q3eeEPYx2++SU7dyxkSf&#10;u2dFOGRCxTeAcDJHZ/CiHwv8f/CWteIbe11KT7LcPcXVpc/LPpu+MSb2hXc8MZbdsY8FRxk7q2+v&#10;Sm51Fe+2z6W02vr16aehNbDwpyjzefXe/Xfpb5eRn6Z+1W2geK5bfS/Ad1a+LPJBsLrTbVZNP1C+&#10;lcKHuhCsTRBYs7CNys0RJjR8OmroUGpeMPGvzWMNwl19gN5rWt2S6teQwypvSRJJZFcRrK9q0aSy&#10;CNht2JGqTgeYeDvEUfxK8beG7PTxeaX9uv4beKSS1muL6NtsMi3UEUZEjTx/aIjBhlUyyxLh0Z5I&#10;f0a8HfDX4U3/AISh1qx8H6RqFnaiKzsby7VtQb7DvtxFI8MhMYdTCgc4DGSN23oZGL9XNGMOeor3&#10;W1k07Nvp07XXXqcuKxE/aLk3v31Sate+u/lb8LHzx8NPgt4b+N/hbS7m4t303xNpd1La301opgaz&#10;traOzDm4h2tErtK8MK+fHJIzSISrqjiPu7f4J+MPgv4M0XQvBdrpHirwLpeiiK2OlzGw1O4BRJIn&#10;mgVWeUvmQi5gVwSwkMUa58vjfGzJ8DPGfig6LHB4jtYvEl9b2V0rSyXU9uFW4hEcokVN4ItZ2kjZ&#10;HkWVgAdiiavb/tX67rmtLqFnNDpdq0D3Etxbwm3mtsb5AwRtzZhJbDF13Y2SPhVY5rFwhG0+z2S6&#10;Wb9Xfbp+pSVd25fhX821vJf5bHsvh/8Aa40v4XaDDJq014qYF2y+bBK8kOIQZVgVy23GWGMLt2Z+&#10;Z9o9J+GP7T/h/wAd6Yuoabq1ndw3CR3AaLZLsJyTzjnBUg8AbkYcFDX5/wD/AAT5/agXSfipHqEm&#10;k2uieH9Fiji/td4nvbq3kRltreCz80z3CwOIpgwdyIhKfL8lYyzfRngn4Vax8Zfitf6fq1rpHhvx&#10;utm14l7pd3e2w8UW0zY+23CQqsbIjJEkrwmJ3O+QbiFRtZTlTpKdF72Vnyry9dTixWFpe1u3ZWTu&#10;r+XS3S9t7nvXxG+N2hnw1d3Ud9BNb2quZpoERwgXg7QmWYhjgBeS3yjdnn5d+N3xs16x/aB+AdtJ&#10;pv2W31b4hWK/YhOkt4xS5gbcWBCDYBhghdQr/MykgDPj+FXiS61661i1htXvfDc11phFg4nZri1E&#10;0MckxDkSuj264woMbXELIWCsRg6FLqXhf9qTwxr+oX+i6pp+hLrdxaXEUzRw6ZOYZ7dY3doyw/dK&#10;5DsilhFvVnEbsMv3kuXnktNWru+3y/4HU2jgY0acvY3ba07+vzv19D079p3/AIJb+D/i/wCNIPEV&#10;rFcafNZw+RD5G2EwqEJQBdpRVVU+UfdQOODjZXTfDz9mrS/CXwOuvCerWtlr1nJFMbR3nEjx5AG5&#10;uM8YCjOACgySeBi638bfH3h5tS+2aXJDo0OoSXsF80sdrbSwOjskbsAVQosgZ1dSwKSEfLGUbyX4&#10;u/tW+KNPFrp9jZ6o1951zpkETyoLjCxxzRxNG2w/6uS3Ac7fMwjER/KwzrR5NZJN+sr/ABa3109P&#10;6dYalWqK0pWTfl08/Ky7nm/gv4SXHwb13x3btdrNHZ+JPCt3aRPdMGuEnXV9N8nPG4qbhphxk+Vj&#10;qcV9+/DnVm0DwrAviOS10m8njDtBdO0cjSFcjEfDuO/yqTjp6j8vPhh8Rdc+Jvxi1iS4aFrM+I9O&#10;mtpLUb7eU2yX4T95jtJcGRWIODGoyCM198+GRDZ6VJ5f2iSS4JlyI9pBAI5zk7iCT83YAk8BR0Up&#10;OMk7K9kt3a+va+u976jxkIThZPzbur6dX006erPWNZ+Lmm2VwwsdKvtSZoXDyqzWURY8cMS0mfby&#10;sc8MT0wtb+LPiHUIZI4vM0lZD8wtMq4+8T87lnU4wSYyo7gdq58a+1/12xqG2Lk465OckDg9c98Z&#10;+XusQl1N/wDVvILgnCt6/NgkHseucj8Bk1tTnzxWi7/b8uzX3HmSpqm7pfjf+trv1+6zaoNVuHmv&#10;FvJJpQU+1ySSyzMMN/EwYkHnhsDBySvQ6EDzT3sUSxXjQ28aSIxjZlQN84wT8rHBBwCHPPRQM894&#10;s+NHh/wQJPtmrQNd28ah7O1f7ZcJvzv3CMPtPBILcYxhiCzV534n/ba2WEiaLoen28M0TOupaw4Z&#10;VJIOFgg+8PLXAPnEjqN+dgmpjMNTm1Pl5u3vN9bLfTt93y6KWFr1/hTt6aevoui+fp7VC82oSGKN&#10;PtEnyq4GWfKkFuMZPIK4HOCBgDDHE8f/ABy8I/CeGMa/4j0uwkUfvLeN2urzGEP+pjVpB0IOVGCB&#10;zjJHzrrXxB8YfGyO6gTVvEXiyJpAjQafYNZWsSks3McATK57zSN3wc/ILHgD9ifXJtUmuWstH8Nx&#10;zzK7x3Nyk7SfewVih3KCTjCkrkHcSGFeR/ayk39Wo3aX95dul/60XY7YZdCNpYiok+yevT8fl/wO&#10;o8bft728ckf/AAi3hi4uhISovtVk8mEEAAlYIizsvHUvG2GztPbx7x3+1H4+8VfaEvtat7WyZQkd&#10;lp7tpwPy5wSknmsMdmdsgBhn/V174n7G+hyW0K6prepXkcJwfsMcVkmCwIBLGUnBPHAPt0NdL4c/&#10;Zn8D6NJNeweFdJurlvlVtQU3zIoYEnMzuFK552DAKjr1riniMXOm/aK2r0UZX301S+7X/I6KM8HS&#10;1hH79tvV6K/5HxP4B8P+JNe1q4k0fTry+vLxWAis1acAdRu2Bic9educBsggoex8Pfsk+OPiAbiP&#10;V/Dmm6ZHbtwb7UDGsvOCxSFpH55OG2EkDAToftq5sRbWfkRssYVwqIpWOPJxjgEgDqeP73Unio10&#10;O3tFWRb6Nd7IVYAbWHy8sS23OTn8RnrgzTpvnvZv5S337bE/2lO1lZfje9tfXXTQ+X7P/gn4scUM&#10;N54k1iFZE5j05PsrKOQQXk3gjBxuWJcgDG1ic9X4H/ZO8H+DL9p38NW2sXq7SbnVjJemRgBjcHYx&#10;bhgHhBjHOTivf7TQZD801xaoy7VSEHd8uFPClgfmz0znoelILGG+uV8t1Yty2xRgZwMnByOnuT0H&#10;cg5ZOLa5krtO0e9tLtbeX/AvLxbb1127+u/5nnKaZLo9lBDb2sNharuEcMECRRRpzjAU4B5z04xj&#10;HaoYNHl06GKzt7vdGrbmUEqrnP8AESc85HQ/lwK7zVdNR45mhWSZid33iMdBz1HOfpngZPNVV8OT&#10;ziHasjZ3LtUEbsAcE88469cD1J45ZZc1JOXPe/aK7+X4/mrX6KePUF7tl18u+3ZficVp3hu30vxQ&#10;L628zS9TUfLeac7W06nocSxsGILAcZHT6mvQ/Cv7UnxO8D3arD4mk8Q28fP2bX7BbpR64kRopy3s&#10;ZDzjAxnMN34RlJ/1cheEncW3LxtY9QD156k4GM9cVFZ+FJAkO9gPlBKmRuCQQBkrjnt0wACeOK6M&#10;O61J/u5vX/r2ui8uhz1sRCcfeWln079V5u2h7b4A/wCCh0DyyJ4o8I3Vo9vx5+jXBvEY8gt5cojZ&#10;BnsGk69TXnH7Rn7W8jfErWr7wX4H8QeKU1eWJ4b6eePTrCPbawxkFfMa4ZldCuwwICf48EMK1zoX&#10;2aGaJladSOWR9xB5KgZG4cc8HJOTwoOaN34ehtJVlfJVlwX85WDKSTycDgk9x82OOhJ9ilXxPLac&#10;+Zabyimum6tv6b/h5sqeFcr+ztrtrbpZf5+v3eCeLv2m/ipJ4iuNY1bwXbTQMqqttFpV7B5MSDjE&#10;hZwvXO5y2cngZBE9v+2XoOmGOHxJY6h4euNoV180XkMPZdx/dy5CjkCEgHjpyffFks/J8y3dm4Py&#10;DYxXnkE4wTkHn8Bnk0Xulte2skcsjOHPKPKhA+6eFPbn14OOMcVnGq41FUdRO+8XK9tuzXXrudHt&#10;qVkpwS22XbTXX+mk+9vPfB3xa8MePHVdF1rT9UbCAwxXCrLnGSDGxV+/Py8nAHAJr6B/YZ8Ry6B8&#10;atZspo7qz/tLQzJiVeHeC4hCjAJx8s7nuMA88GvENV+CvgPxZKy6j4U0HUWVCrySaXbSMx67iSuR&#10;68dzk8nFdF8L/AEfwp8VWupeE5NU8O3MMTW8bx30jwxo3LRrbys0IyFycID0PHSu+njZRneaSfS3&#10;O+q310un6djnrUqc6as2vXo/lbf07eR+hR+z3Hhq8kjCiQ27hU28sdh4OBnrxjr2rwf9hb9jfxF4&#10;VGk6h4i8zT7S3sIEa1LYluWEY+93UA8kHnkjJ5r3D9n/AEbxndeDI5PFE2mzXV4m/wC0QIYZQjKp&#10;QFASm4ZOWBA4HA5FetabDIlpH520zAYfHQmvXcfaTVXXb+t1f8jh5IpcqH2drHZ2yRxosccY2qqj&#10;AAFS0UVsVsNfrRQ/WigD85rjwVc3EM1q11aJtDFwDhiD1ztfA5GOc4JxyaZoXguTSY5JILhVhk3t&#10;ghs/x5x+84IAJ4OAFyT2HXWFjHLMsgjjdpI0Ct5nRcJ0UpnoMD1zu4XFVdb8KreQN++t1QkfM00Z&#10;Vhjp9zDEbs56tjtjdXg+xs9G+97K/TuvuMY4h6wtt5/gvPueb6t4U/tHxFHJd33mtMSTGI245yc5&#10;yeAARnkL8x7Kb2naVpdncSMxZ1kXIdFPPpjoTkY2+oyeOFrtLbwUsV4R5to0hJBcJC+1t3B7ZAPp&#10;1I4OeakfSBp0myS3a6Qq28eSG7D/AGt2CcjcvQrjGeau9ko821v5F+iuH1lvfb529P8AM4N/Dtnr&#10;t8zRtDNCV3BQrMCckZBI6dcEgFiOQOKuXPgrTdOdY/3krNG2wmRRHH98AcKeAc59cccc13VtpMME&#10;bTCBljVCYysXUBdrZbzMjBGG4O3OOScB91pbWcMskccwLKzqxibIwrfNjzOoBPTkA5PNRH3lypr/&#10;AMCXZeZEsU7X5vw/H/gHGXmkw2e6OGOH5Q+cPGFQKSBn5fbk5Pp83JqHVfDcMlsIlYRzXIYMwkiz&#10;nqR6Y+hwDx8x4r0LT9MltrddqzMxO3biUDbgkcCTPfIH1OBxRd3UNo8P7hsKhJUefhmbdgZ9uOOM&#10;k9sZB73PeFrer7+TXye5MMVaVu3y/pnl7+C44rRo45I45JG2yTNNGduQc/KTkHGT1wMcnJxV3Q/h&#10;la2lkYo9Shma4yGdmXA4J/hY88MeccKM7cAV3cl9Bql1/pFvdYHMYPmbk+8uWABJHUELk5OADjIj&#10;dtLk85ZpFt5FLEebJhCVZywY7Sw/iJLZ44GTzVug7axW3eb6ev8AX53LEtu1/wAv6svxOQsPB0Om&#10;JDDDqEOemY487tpBwPnOeg+7gnd6cmWXwk1xN5cMjygdJdknPzKOOcjkHpnqAP71dBEtjHNuV4GR&#10;d0YBnREfnnlk2nI2f7oJUEnNN/sGF7FWhitVkYgt5kifuz8uVIK9So7dAckilKm017v/AJLJ31/K&#10;39WJ9tbq/wCr6+v9evM6V4WmE6orNsUBnJMu0ZKgk4JGd3U44wwGTki5e+C7u3uV3QtP8gdmKSBl&#10;X5d3ckYzg9gM9TkDcsdJW3ZAjQ+TIQG2yQqWB2kY4BPQnn6/KKmNgxjjjhjt1UopXy/JIKfKRkKR&#10;xnkY+9jjAGaiNNt+8mv+3fLz6X/rcbrNq7/rX9f89e/GHwDdxTRtthVG3OwKtuPC45IBHb2VTk5P&#10;FLf+G2hi3zOkqx4JSMldzbR0BAIyF4BII5JwOK7KLw21zEqBrfzgVUYVDuBIIyA/ryCM56DjBqrc&#10;+C/sEMcMd8I3cNIwkH3x/wB/MgFseo5AG7OKXuxvq0tekd2vRa/8Hu7Htvebf6+d/wCv6fEWFn5k&#10;sdrtt7cwlVUoqncS4GVDABu+CCCSpPyqRm+mj6fBJGvmR3EhAAZZQ/mDAGANoOM8HBO49OFyOoTQ&#10;Le1Bla6EhfDSsyMNwDJuGQSuThskngYyC3Waw0aGwt+Gu3bO9RskQk7U5ALkZAYjngdWPQVpUg07&#10;c3rdwXXb/P8A4cSrK1/69f8AL5+Zxt/otra3mQreSq4ISaMggnk5xg5PGcc7sDuapXWmwvHIZPlY&#10;MzYBjwCeG788HHHTaevSvSdP8OxLAbnM0f2gYXKzkqxAyuM8YHQNz1Y4BxVXUfDrXc25ZGWEY3JI&#10;JCj5zyMcMD1HckZ4FZct76p77yXby7GqxW6d/wCv1ZwcukMscmbePfuGSqQ/J149iOBznGScjkVT&#10;s/B91I0irA0gjbKklDGEAYg/McE4GcYyc5+XqfSL/TVlJ2SSLtVCmGkYZzjPCkkZyT2J4GTzVS+Z&#10;lExaTy1SFiuJ3GcFwdzbSv8AdyenRfmat40XdKNrJ/zO+/k9yXiG9v6t8tl+Jx1voEyzSWs0Mk8Y&#10;VgJfNZtg+Yg/eG4ZwcdyAMEDNK+hM120NveTRht8jtyAiFj1IOQMrznuABuI42prWEaZNG00aLDu&#10;KIY1ByokYk71wBj3+UcckgVPZaBYG+WHdD567txwi+Ww3HoyZQ8lsZODyTnNL6vzR2Xycuit32Q3&#10;iLK9/wAvv9e3Yy7PwVcLLI3m3E/lbsrtfhlPzcbyPQH+7x1PAd9gvLHzvMjmmJQkLP5ny/L6Z9F/&#10;JueeK2JNMjuJEY3FnbwsVI2CKQjhioPyc8sxxjJ68ferSvdLgnLqrQzwqhRfMaEsCccEbRnlB9c/&#10;llLD2Wi1/wC377r8/wAPvCNbl3/T7unz/XrxN/4XuIpFkkM/mbFJSOOU4zuAwPUgEgH05xxVSTwx&#10;rCLGFt/L6oHkEgUjOOOPmyRwDjt0HNd81mqtcNHaqcjc4D27NnkYyPUjJPtgZpbnTHKbpo93mOzH&#10;54cyEBu+e/Q5PAXrniqjhmtXDr2l3ff1d/8AgsuOJb1lbz/rstf634G78Da0tyiNaQzOrAo7ebgd&#10;um0d8Yx3BxkZNEnhvW9KtVaRIY4Y33P5fmDOWBzkIVBwAD1GTxzmu0HhFrm1lhVLezjA2u4SNQij&#10;cPubsLnOOowFydvAp138MLl7eF45FWRSjMPJAYHhgATIpAXb8o6EEk4A5HTjy2s9uz8t7/1+I54q&#10;0bS/r/gnC2nhe+lnPnRwlnYRoiyLkj5cfNt25B3enpknOdJdDuIdWk8xbaJsqdqunJ2DkIR8uOMc&#10;ggckAYA6m0+GrfZWPlhl3ptKJujdPlKrw3+zkDHJJ6AZqp/wicEUEdzIzSTLHuYrAzAnKjjEh445&#10;weoIG7k1UqK3Tkv+3V9+q/r8s5Yi702/rT/M5yHwfYx3KTppVrLdDaYbgbT5O8jcY/lGGdSVJHzE&#10;NydmQfPP2vfgne/Hv4K6p4d1zTdO1jQbaNry2mjkjS50lI2Rh9lYrnzNodWAIEq7l+QHJ93tNDYW&#10;imdbi3UfvCfLmzD93O87iMjjI5Ax36VLcWUwVYPtUcUUh2l3jmj7Jkgcj7p79M89MVLhNRUqUndf&#10;4LaLbZer89zWjiuV2evrf7/8vP5nx/4T/an8QfD7R7PwtcXENnYaPb22iW8F7cbfNsYWeKKbzZDl&#10;lTdHDIxYldgRsbwWw/2rf2tZPGXwf8QeHbf4Y3HneMNRsZdb1/8As+4jluIrO8jnWNQsZldfkMbi&#10;TyWzK4VXGXP2VdfCWy1q6ZZLHTrjYysBJG4WNhhuAy7lPBYZPBOWxxS2nwPWK73O1jtVgIv9auzv&#10;/wA88gLkMNw5JBOBgHnoqtFuU6qbfnFdVf0Ot5hQioy9m+ZP8emqtr/XkvzW+EfwA+LzaRcWsmm3&#10;WqWpsJ9OCawSt59lcu0sVuxIityQCC6qRGAnBXapuWv7IPibwz4yvlaTxNrHhvW7VWfTDNBdGxuC&#10;paYylly6j5gwjTLrIrblJKV+m6+G7izgVY3t5I3wfL3kbPv7dw8rDD5gTgfMenHWo/w50+S4jvLm&#10;209r9g8bs90gzh+M5iwxJJ6eoADHJFU6Li9Guj3i7draaa69A/tuc5Jzhda6K+t/0St59j8tfFf7&#10;O+m+DfFthpfiK11S9hDLJZWs3hUQCNmJbYEWeTnytvBIGIlyQwyfSP2evDei6t8M/wDhCdC0vwfo&#10;uk+GfOSHWLnVLiHUYmuGaSadJ4gJ4DkeW8aMsbhG3qpAQfoFqfgXT5S0xtLOUeV13wZChmzyBn7x&#10;zxkL90ZOa4nxH+zF4QudZkv7fQ7G3vGmeeWcR25M0hUht4ZcHKnG1squ0ZyQBWFbBYmUfj01v70t&#10;9O1tLa9Tf+3KM7JwSaWj3st9ttHoj4Bf4bQ/Bz4s2WsaTq8Wpy6kIdVtdWe/EjTyx7MXKhFeS6kS&#10;RY5UCt5ZCSJJGsQSSvrrSP2krH4feCobO6u4fC19qt5ufS7WKaSTSbRbh4pTBvi+xXUr+XK74ZfK&#10;CqNhZwTz3xN+DOlw+O5rzSPD0mmNp6G4tZVultrOGeJXlRliiKmEZwN3IVVi+VwgFeBftS/tEXng&#10;P4u+H/hzrl9pt1caRaT35njc6esUcsbXPklmT/lnEsQKt5gZDk/vWBHFRg4Sakm0rrrp0utfL+uv&#10;vVKkMW4Tbimlftur2fz7dL9za+PnxV1fxn8U5LyC3j0jQPE+otLFZalLHJcQSXDW8flSOm6ORySE&#10;Ai+bGCBM3zr4r4++Mmk/BrQr2xuI4bfxNPpkcdjYamriOySSSOGVp4trkjy3cmICRhgE5w1emXsU&#10;Hgua4k8QWljp9tocx/0u/aSOAsqlIoW5KsiOjKI5CuxIogjApJv8T/ad+Deh/Evxb4X1bwjdaf5P&#10;ijSSkNqL9LWGKKC6uLaPyThttv8AdjKIFjcrIG5UMvZ9XjOUZVI8r1skmlor93rYKc3Rjde9Z8u6&#10;X4bb+V36XM/4Q/tYP8G/jB4T8UXGhaTY+FfD91jVrbTrBYbvXLGZHVzNK0rF5HtywhV5FjLRjYCw&#10;kB+jj+2ja/FHwa3h7wPpskXhS2M9pdTa9PDfTSWTSRySadJqBeMRxq8uVQBomw6/aZVZwnjnwl/Y&#10;d1rU/DsNtq11ps+uXSyCKzeN47qKTzBHICvlrl0guFmJldhtPypIG8xH6T+zDrPwT+MHhi38QKdJ&#10;8P31wZLuUWhaNdNEim6e2QOsSOYC6hGEzlLj/WOHkEekcRzQ5aTej1VnbS3W17ffqRUhQnUjVlHp&#10;pur7302b1/rU9C+JX7SnjLV/Gt1oWkeGL7VLixe10S7ns5oZLK0umC24i82QL8qtLJsIkXcoYThl&#10;jcv4p8WPjl49+C3xotfCXi/wzr3hO6+1QalYsuql5LeF0kA8mUM9sySSSL5hVQkpRRuiUnb+mPgP&#10;9jfwbpfhTy/AeralrXgO7aQaVYeczwWitMZWRk2hmmEw2vJclpMwIr7dmD8vftcadbeN/iBqWn+G&#10;9D0rxJpXwzu7q+v/ABPvFw2p65dSwtd2cTxqqSyATrFHCFV5Lq6DKoVXetlUjS1UeZp7q34rS60s&#10;eesRGrLkh7nu2aa11033vt/V7YXwE+OXijw5q09prNnrGrPr0/8AZ2oyi5ksdlu7Op3Lc28eyWOI&#10;KpeJt7NlssYY1TF8f3cfx3n0ex1eCJrfVINO0147K3khWRjCHWOG3ijdzbRBlMays2ESfb8sirHo&#10;+KdP+LPxN8NSR+C/hxY6HJoNuT/aF8tvJPYSQSAwxi5mhAlt5V2FkVIRJGMSHy9wf2v4J/sR+PvB&#10;usQzsuj2d5MYpH1eX7TthiDs0itabQsylbhjH5jKZG8xZ2E0QLc1TF1lorprT7K879Vd7rW+1zol&#10;Ww6p25vRa7fml1tvfzeh4S/Z/wDCvwm+GukpbabClw97BNcSi0ESlzbyj5dv3VO8nYc5+YA4BJ0b&#10;3xxp3h9WkuZJoYJSAttFEZ2Y5yCWJCryCCCVJ38e3tMH7PGn61e6bH4gj8Ua59q3x3MkmqW9rZ2L&#10;ICxlMcZSRPMJ2gRtLgsu/jcydZo/wZ8MeC7iN7Gz0+xubc7YpxFE9zkBTnzWQyH6M+R1JHArd+3d&#10;S1O0Vf8Au9+1l+Z4P1yjGN5Nyfp/n1Wllbtt0+UdE+JXjD4nQtH4P8G6rcWe8eXqk1pJdRMPuMxZ&#10;dsK/wn5pXUDjnBzvW37P3jfxrPZf8JJql9DZ3DZurae6DMwXax3W9sgtpCM4+d1IA5xnFfUsekQO&#10;6/aLwSNhdrB0JkK88ZXPHGehPUcYqa00DTYPMWGOGQAeYjm4hYg5HQhPc9R8x4GeTWLlKdPkqTvf&#10;fWC0t26CeY8v8OKX3t993vfrp/wPnjRf2HfDttbyx3mqeJLy2eTfHBZ2Edja7GBbyzGA0mBzjbKp&#10;wT92uw8Ofs7fD3wNeRXFh4L0+ZbVzJFcTWk13LCQzshWWZmdBkZAyAeBgDBr1SCxhhZnktYmm2FW&#10;jSWLcPvFj0wM5OSOAAByatxuLYybrOGRIy77o2hxIAHySDgqTgDknaG+bk4qlQhGSjC2/eN9H3Wr&#10;avrcwljKsoaybvf0+7sunf8APlNajhkhV5LW4mMK7EWUSMoXcwH3ieCQcgY5OACBmoSPNt4m8kwx&#10;xj/VxmRWBGNxxg452g7SQOxJ4roLhd1w0y2SzoxZSQY124DZ2jsQMAbgMAksRTb6xs7h1jis5FYK&#10;oaTERA69MEZGTlcY3fMeBzS5JNXlJXt1l5eTX9fMzddrf8u/673/AKvx8zMsUccf3pMGPezM2BnG&#10;eP7vTpgHr2qqLa6uJ1i2+SSVA27iH5GBnAOM+hyT/drtLHRbfzVaGxk2lcrlUbOe2Ax4Bz9SML6j&#10;Qg8OWdzdkyx3G1UJSMBNrcqDj5sEHPJHAyAM9nKKvZJPvq+/r1/4cPrS7/l/Wnf18zhx4cjjgkDQ&#10;sI1jXzXBblRt77QfvfXccdMbqP7HsrO78yO3ia4jG0jf8uRjBJ2evU4I5IGetdvc6Rp8OkyNHJ52&#10;1gNhiwwIVeRhwRxxjkKCT7GhJDHa3KCzt79ppZM7hHuEWEDH5TIDhecE5A3bsrwpmnh4uVmlZ+cu&#10;1t77f11dlHEX+07nIX9ta2CrtEYaBwGjAClB8pxnBBx8oz0AbgkjFNt7B3hVVK+XKqiPaVBB+Xrk&#10;f3TnjGO55C13becz+YumywzSKhTbHIQW4IG7zOQF+blecHIAwTXbSrieaFo4b4+cFXygjFWGFJyR&#10;JgZYA8Dr0BFXHDqN1ZffL799/wCurL+st+6vTp5/0/8AhzjbHw0krbvs6xruAB8yNmY/KM4Kj3PP&#10;YA/KKsTaI9jFFIvlxxrjoYxuGBjjHOfwJ64AwT3UVpMsiySQ3jRyLuDFZs7eD/fPUhs4zxjGauPY&#10;vHMF2T72XAbdMuW+XOSTjOOuckL78U5UZOSUYdd/ffXz/r9H9ctHV/8AB03t20/rU8xl8MXV067J&#10;vKEp2vtaMBs4IxgjqTgYznPHHU/4VzNNJtkuJNi/MzAriNTkdm9ec9uAMmu9e5M6qnkurs6jYJ5I&#10;8MQpxzz6EHsOuDxU8ttbyXMIuHEe5EZVM5Bxhcn5lyMgkYPoSccUvZy7Nf8Abr6LzW3+QfWne+39&#10;fn/wDz5vC7xr5iXX+sRiEYFcnaRyN2O5J5OADnLcC3N4SnaZ1u7zzlCZBNu6tt54IL7gevU8DBbn&#10;APWS+HrGWGSRZISxVRl5Y13AlyCoKYPBbjgkAnpVW48MxRjdGtrJMp8tsNF5agMccYOcdcgknGAD&#10;1raMra3dvSPffVETrXVmrf1t/mzlV8KNBK0aqwOTiWO3d1zljjhh2XgNzznAHSS60CG2ukVWlkkZ&#10;sYWORvLUNjgAnIyO3LHPQc11VtoUlxLIFhRodrDzGltyMfMCCcZ5PGTkDpgnro2PhnfaTeZHbyIC&#10;wWQTQg4G4MTkdeef7vOeajlf2pP/AMk7PuvS5Mq/2l09fT/hv6vw0mkWNrCyGfEgUgDZIrr1ySCP&#10;vZxnsW45wTXW/ArSLCX4jafatYS6+szsdpAdVHUllZdrDgL6ndgE4Jq6vgOW3mO91SRRtBWFWaNs&#10;N1+cdBxg9Dye1fTf7Mnwt0rw54Mh1COGGXUL4eZJMY23KMnaqljwADjK8HrXRRpKc9Hfd7xb6dEa&#10;U6kmrK/z+fl+p6bpELJaKskcUePuoi/Ko7CrlIq7RS17aNAooopgNfrRQ/WigD41tdOuUUxyJcMz&#10;ELllcbj8ued3HGMkZ44+Y8Ca30iW2d9rXEgwDvHmrkBF3c7j06c8DOTluB0LWcqJsEKIMYCnbn+E&#10;8D25x/SltdNkRzKsTKzEJnPzYHTGDnjPGPfHrXH7GaV+/W0vLX4meLo9/uv+BzL+GpnmURMfLbj5&#10;mkjA6DgEkfyx1PJpbCzuD9lt52TgkKUcYQ8dFZecZ/hIweTtzgdMukXVsv7lmZc5ACtjsMZDfU4x&#10;z+eXR6NeeRErSdl2jaxyMjBxnHXJ7e3GSZ9nzPTT7lb709QjLT+vu/zOah0UTRxyMFXbjbtdTjOB&#10;3TcMfmSewzUN1pUdyzeXFGV27d++Mh8Yxzswe3OMnPHc11v9muP3c0n38c/Nn+EHjrzt7E+gqOCF&#10;vm3SeWzZVtzE49e3uBz06dTiiWis3b/wHt6FK6j7v9ef+RyR0dft2xfLZmOG2rEc8nPIGcZJ5HuB&#10;k5qS58LQSRqHhnZiChfbHxnOeQfoOeg45JNdPPpyeYxjuF3KQc5wM8Z424pEsXkU/wCr3bugxgE9&#10;x8ucc9x9eOpzQeqa++PdeXmTqtzkhaw2UmY1mDrIVwI03FgHHGCATgfhkZx0qVrCFPOZbe8ZcEl/&#10;IY4GX24G4EAc455HPA69NHZLIGWZIfKZuMMhU56cbeeucEcn2HJd6bDcW3MMb85QEx5kyWx1wd3G&#10;c98nrWcqcpPXf1+XS2rNOZPb+v8Ahvmco0AimkWOG6/hG/y3I4yQB82T0BwRzgdAMiydKuAse7zp&#10;RM5z8soDj8G5De3XpjFdE9oTL5nkuXZeSxQ5BJz0/qCDx1qSW0kQ7pVAVssScZHBJ7479/Q89qv2&#10;U9mv/Sn28/QzjL+v68jjo9Hma4jDRSNE4OWZphv6A457gH16EDPNXbuwZLf5o1kLMEIMjrnheM8j&#10;PBHsCeucV0zwb35hdVXJOP4sHPr7/wCPpUZtJJ7pWaKaPymG3APPIPY59eD69hT+rvl95fhLz/va&#10;f15Fupr/AF5fmctJpAaBPMjt1RsZCyFvr1BHA456AnvxVC/8O20I8xBD8pwihl4IPy9UyPzxk5OD&#10;iu3m06aSBCvmblyygFtpznGRk9CM9+/bmoxpNyxVm3gfwDLZ7gevf09OATk03hbXaVuuz7eb/r7h&#10;cz6f1/X/AAxyCeGtlzHJHDbXDYTPlrGSPmAGflycDn5sc5J6g1NB4TTytu1TFlS4ZYfnB29OAPVs&#10;ggknoc8dVa+HrmO9k3syQlAGC7huweecEjkcg5Hpk0qWk0Me3czR/wAZLcE4APVcdu44Hqafs0lZ&#10;3+5d1ptYOZ2sv6/r+uhyl5pK3jKvl/MoOBtQ/wB0H3HQcjOMYG4mo5tEkmuTztC5DYjjw46HocdB&#10;gkjjOBk11Ulk08q7vLwPmY7tpPTOMr+Ht39KRNCjEwbzI9zY+4y57f7OcDH15PQc1No8lpP8Y9n/&#10;AHQfZfqc8uisnm+XuV48FX8r7p7Hhh06eo7+hzv+Eefyd25h5Y2IPLJBIyRjD5wN3Ge4/hGa7NdH&#10;SWIqsMflnAK5X8P4R69uTzjjmof7IWbcBtAK4IOw5U446Zx9Pbij3b6NffHuvIXK+WzOSTw+1nbs&#10;UuJdiAopeAupAyMZ3EHO44CgEk/Lz81SwXNnHbFbhJmkuJCGnWCVWBJbJwrEckc7Rz0GTzXSPoqS&#10;qpRU2q2cB0TJwRycbSOQDkZ7DnNWE0iOC3wfLLbiF+ReOo57dPpgEZrNya2a+TXn5bDlJ7r+vMwY&#10;IbWS4QtcXHm5YBisu7HzD19Bt79MDJqe9t1EbOpb5gQGzKrKw+hwD057DPParp09YL9tsTSMOFA7&#10;YB7HpjHH58DmrQszFxHD5ZTOAueOv+1yOfx+lTyuTvH8/TXQuVRJ22/r+rmFeWNu1n8jTMxYnBL/&#10;AHjuxweeM57epwMAsh0QWxkbEh6dZMhB82Oozj6j1PygV0yRuZBtEjJnIO1uM5I/i59TjqcfhbRk&#10;mjXcNrMvRo2yeDnoc9uev41aw7cub/PvsrPzIU+i/r/gHFXXh6zlke4nCyJtIDCXKsCWPUDDEnPb&#10;J4HQZq1daHb3Lsply0cYIQOqgk8HORxznlSepAzzXanUo5C3lwszSqN2Uc5HJPf8MH29hVtLxHjY&#10;SRHcpbzBtO0Yz2JI7cdCM/hT+qzett/KXb/EaRlfVv8AL7/6/wAjz9PDENo0jI0O0jKENDux/ESd&#10;uR90DnOOMknAFWDwp9lZf3NsVUfKpWIA42YPTHA59s5OOAPR2FrdW6qu1G3ZHXgjHXcM8Y75Pesy&#10;WxR3VVVkVcDALKTyCOcf5/Wq+rvmvb8Jd1ruEpJaf16f5nGL4auJFtm+zxlQyERKkJUAY24GB05P&#10;45OOMtHhKSSaPzI0jyodTDHC2PuEfXkZyepx7Gur+whTyy7GPTP3s4z/AA89+/5npMbeN2j27S2O&#10;QflH8P8As8cjvn8T0mVG0Wnfbz7f8OL2klrp/X+XT/gI5OTwPLaINk3k7lO2NYwwZRjjG45BPp1O&#10;MZqJfhzNcr5rX0zbRnfLGOQeo3ZyATjPX0yT063+w1McW3CkfwlUweFzxt9vy9+ksemKsQUyCcED&#10;blFGTgDpt7D3z+BrGNGKV7/+k91rt0F7Rta7f1+Zyul+DLiNWm/tC4lCvuZjnjBwCTuP0yenQ5Jw&#10;NL+xPsdt+889pOQd0cqAcjAGDgY9T078mtdLRolVY9vybQrJtCg4yMYHv37+wzUkaNAvlxw44wWA&#10;DbunXa2M+wHJ6cc1cY2+F9usfPyFzJu7T/rp/mYY0qKCCINJsQLlVZpNqgYIGCeMDsD+mazJ9JW8&#10;j+a4Mm48cyYwM4zgd8E479RxzXYRWLFl8zdsG0lQu7Hfs36+o4z3STTvkX9zt9yD/wDFY/H/APVS&#10;ls1f8V1XoKMuXbV/1+R4P8V/gzrXxD8P3llputaXoskkLKlzFatNeWkhO4yRyH5CRgrhkbcCB93K&#10;nwL4jf8ABPDUvGnxP1XxFqmqx6lJqiyzXE0qGO6094xHEqwSWi2zeXNHDD5gy2xoiAG8x2r7xttO&#10;8k4kZlVucKrL7HPzenrjGeavJayTFvLU7QApCoQe+OM56Y/AZOBiplT5k6cbXl9+62ata36HRTzC&#10;rBK2y2/4J+Q/7QH7D/xMv/ENxDBHoWrWT3F5diJ7rU7OGJphLG6II7tHwQzM/mH7j4+YBRUH7M//&#10;AAT9+Jvh3UYR4i1SG38xQbue1tw01/asgEtjI8km3auwFcRjaXaXd5h3J+vV9oUMtz/q1V8lNxQl&#10;sncVBI5A69Rz1xgCoI9BtTKy28Y2pGdzqm/nLHHTBYk9MdvrmYYWpGmqfNe3k/P+9/md0s3qTTvF&#10;X28+mnb1sfOPib9jjSvifoFu19DG2pbY2lWVv3CeW/mR4RerBxuBOBnkjAGMu7/YY0HWL60fVP7e&#10;a8sZF+yyR6iZIUjUso/c7ni5V3j3bPMCO67jkSH6qm0y3U8qzs33sxr83U9cEZz3B7etQy+HFvJG&#10;2rC6MpLKwWQctk8Ed8dTnb7kYoqYOT/eRWuvSXW3np/XY5o4+stJS/G239aLb8D5o8M/scSeDvDF&#10;xZaJ4k8TaVb6lAvnrY3k0QnHyIwMok8xWOxVZlZS6gK3mDNS/Dn9iSx+H8+lWsFrcz2ekSQTW/2m&#10;d5GCIyFg6mQ7yF3bUcFYi25DgtHX09FoMdtKy7FjVvlPCDaRnJywHqB14x602aCNbhRtyq/wtt4O&#10;R7Z/T3qaeXqFNKcb69nvrfq/xuOWYVbtqba/z/V/l+Pmfhn4eL4PtI1tRNZwEtM0K7jEg3F8qGba&#10;uCxG3O1QB90YU6lj4V1K3n/0doFgmBkB8oqMnGDtD7emSD1yTnHfubfQ8bFSO3Rc4CbVwOh6gDp1&#10;578+9Pj0OK1SNPleONMBVYA88jpxz3/Ie2ro2jdL8PL1Oe7evX+v6v8AmcTFoN9vXMgV9qAh4pf3&#10;ZG3Hy7y3qfUn05JLjRJjJHN/z0XOSJcDG0ckN3OOx6ADoTXYLon2i6VVQgjswHzKSM9/Ycjp05pr&#10;6MCvyrGWx8zgfNn5RyM549+gq6dLXRW18u+nT7/Mz5r/ANf18jjrvw619JG0rfMy4MYMiZJw3UHr&#10;2JBxjgZJNLa6OsKMsaqGwC7YlAGdoLZ7Y5xnoDjrXUT6YHj2d1GOOrH5f9odPT09upb6GIIERsFl&#10;AVcA7lHAAxvz+X8qJU3bXp/h7Pug0Tu/u1+7fc5RPCNxfRBVkjjiOGUHzQDjOPXjk4yAeM5HWoJf&#10;Dt9Jao0l2qruLKjib5SNxU7cc5JBOOu3gYGR20GnbQnl7dijbkucgfVW9+/pxxk0JpzJD8zR7QOr&#10;nGOSc7d+PxBHHf0z9nyt93vrHuv7pUbtX/z/AK0OJOh3EcbM5hkRgwxmRiTl+pC55wBn2wD3aObw&#10;zhWeS7tUVmYlllKtzuyc7SM8EZHA6ZNdnFEYj+73fIHZh83rknG7IOP064GBT3sd6sVkWN8sMjce&#10;uT/e54Pp78CtOaFuVv01j5/3f6+Rm7rVP+v+CcKfDjyEsskLTbyx+crtHIJ9RxwPTqQBwSPw5Dct&#10;Gq/ZNqsqhlbcxO5f9jnp04Jxn5RyeyOkqhPlyTNEOuFcZ64A+bkdeg57cc1FbWGyVpBDNlscOrnA&#10;zzzuP+HGPap5oOzUlf1j3Wm39fcVdrp+Gn9f8Dsclb+HYYrmNfLtvJzna0wYkgLgcrjOeeOpAx8o&#10;yHX2i7bRv9F+7gqFkhLMCSe6HJ4zxknpya62WH7Oy7vO+623cTjHGerEZ7fifpT2F01t5bSMNysw&#10;yOpyc8dAcHHXjPTJFRGnJu9198f8g9ppb+v+H7dvuOQg0lXeRpIoWjXb8zMhZf4XydvynnB9MdCx&#10;wJxotuqLcRpbQsxXflYWOAq4wdoHr1GR1JzgV1g07EvzsWVXz8oYbSPujB54z7+9MnsoJTvjWPcp&#10;B3sSwGMYyQvTrwQc+/Wo6atfeu3p8kNSe+39bf1/kcdfeH4Y5Avk4kxgIqQ9guBjA6DnHfcCcZFF&#10;v4ejglhaOPhlEafu0+bGOBxn1Jz1Bz0rrl0uOKRGKrIc5XAG1uh5+X19Bznv2PLjQrtjjwgO7YAB&#10;yR329/bjp1rb2babX69/VE8yXX/h7fp+nkjnT4ckcQrJDIBJIA2+BTkAr6Njr6cnt0zUS21xNcJt&#10;iuvOcYaJ45CQMLzkNxkkA4znGADyR0clnBHbxq0KxqpLMQ6gt0yfu/UVFd20UMK+RDtkYYyNnBAH&#10;rgdMDg9B2qY0ZOzf5S8/73kNyXT9P6uzmLizuGjnWaJjMyEGWPzRtYg7txBOCACOemcDcTipDpUo&#10;ZbgS3Ee5iAhEzZcZHrxgHjB455ziuhGh/ZFVYy2FTAJOMN+YPTgDBx7ClfR/OlUqr+XnAIG0N1wB&#10;g7TjdxgcnpjrWns1so6ej3utdX0RXNJb/wBI5220K8tYFV7jcoXcAWmVQRuAG3tgHIGe2SRVqO7m&#10;slWAW8ciq2FkMz8jkD+WenJzx3rQbwl9p1PzMbfLUgqrOMrkkDG/GCSeR+HPNWJNDaFHZmZtp4AD&#10;fKPmJz83px/9foew2bX4PzB1PM525jW3k8zdC0kbbiss5wSNwwflyQfbrjjpmvUPgb8XP7OvjHe6&#10;lpVlbu+H8x+gOAoXLAgZyATnk4yQBjz+40yVw2epBU4VsNyc87j1B+mOvUCrGg2l1ptys01tHcNG&#10;Wx5iDai8kk7/AL3QY6kZycdCSnKGsd/WKX5frv3Loztrf5n11b30dzErRurq3IIPUVICc+1fNGi/&#10;F/xFpNwI0vjcxrkKtwWZAfc7d4x/I5PHX0P4e/tH2uqanDpmqSRyahM2xJbUfuZDjPfke3Xjn3ru&#10;9pG15Nfejqp1lJ2/ra56tRUcN1HcpujdJF9VbNSA5FaG41+tFD9aKAPn7+zogwYfNujJwSeTx/n8&#10;KhEAeQSFVVQOQDwO+f09aKK8yVd6Jpar/I8yUbSa87ET2S358yNU/d9Txg9u4z0/yasS26rJlY+w&#10;Th8bi3A7YOTkcj68UUVtRrNpStu3+hNPVa9/6/Iamlx+ZtVDym44PPvx09uMfhRFpUYEe4/MU3Aj&#10;24z+FFFetGjFLmW5hGo3ZPy/QItLUhQsfzOm4Et1759OxoXSVlSMMrLLnJOTxk/X1GaKKSw0XKz/&#10;AE7LyK53+JB9gjCMz7+DjhiDk8ev060o0iNoWz5jMwIyW+9xgcdP/wBVFFVUwcEuZN9P62BS0enf&#10;8xqWMbW+fl3YJ5/hwG/l9eopiW0DxuOMKpYbv4cZ9B0B+tFFcc4pMujaVm+pYkso9xVtqx7BuUc4&#10;7j+H3pp0uFp1UqjcncPXgn+7wTRRXJKs7v1/U1jTjb7glsktrddoRvMyMgDn1xxkZpk9m2G2js3U&#10;DupGf19utFFYQxk5TSaX9XE6S0I2sZVdlVsNHwpzjB5B4Hb6U97B4/vHDZO0ZOOOOufb86KK6vrD&#10;tZJf1Yin7zd+wi6ajxxsseN3y4BwF6Y7/wCeKmTSolizhmAYDkn5iccfe/8ArUUV6EaalFGNO3Jz&#10;210JLzTFVDI3nLyMfNnPTqM4/wA/hUM2kKXB+b93gZz6gDpn6f5zRRVQwsWtW9vLy8jet7srLv8A&#10;qQmG3aMbbiRWIBVt7gN7HAzx+Oee1OuNItoUVgAWH3dw9jnoMdPX1/CiiuhYGDSd3+Hn5FJaOXk2&#10;NbSLeQov/PQAkEkgdcduf06d+KfLpdvFHuH3egJOSevT5aKK56uFhHa+3/AOb2lklYhNvb3ESjev&#10;zDghQOOO233xzUa6HG8bMrAeS20nA7HHHHHXtRRXHUiopWN4u6uxkdpJI23LHt1HGM+2ffinR30n&#10;mJFGjszFio3DnBYntj35/wDr0UVz1qlqigloLlXLfzX52LNrdLeLuEMjIpJdi3GQOuCfp0qdLcXS&#10;hvmXjtxt/X/OaKKw+sS52v8AP/MIRXKhbTSvOdmVGRo8hvb0/i/zntTmstjH/WBo+xY8kfRuKKKK&#10;eLlKXI0rG0aadv67f5kM9qVuMYb5gSrOzEkD/gXb+f505NHaaXy/JGAF4Y9AecHn35xjpRRXpySj&#10;a39bHPLdko0pUldR8zRnHXGM4+vrng4qS20SOeGSRfmWPIJ43EcdyPaiiiUVzJeYS93YmXQoTIT9&#10;7JBXpnsAM49qJdKgtZf9WgA5yQDn17ds/jRRW1LCxlu+tun+RtJK1vJ/kmOj0W0LxqvLPwNygjA/&#10;D/61Tto0VtbKVVtrHgAgckA+mOfwoorOphYRk0vLt5eQR/hqXVszZdF/tqSTd5kax7g/zZxk549+&#10;f51bfSxbQwwxtIkWNiop27eccf4n0/MorHlSuu2wcq/P8xzWLW3zMzAY3cevOcc44NN8gAq0TNt2&#10;k5BI6Z9/eiiuGNVu7ts/PsEl3BoPPbHnN5ZHTaflA9fmpselwtIxbdxgL+WfXjg9qKK1lUe5o6Mb&#10;Jjo9PRmYyMQUPQD7wz65yO/+TTHZGLMpTazEZIPzZJBx/wDX/wD1FFWp6W/rYyqWUU11Y67gWzRf&#10;l8kSEjbjHA+nHYD/ADzWezja4i8vaEwATycd+n4UUUpSSd0lv/X5E1JWhcaunm6UD5SM4VgAp9ee&#10;PxpLPSU2QqduJFyBjOc465HXj9Pwoopwm3Fy7ERit/QiTT4byOL5trcqvyg7RwOuM8/57ClbRbeG&#10;NZm+8mByq4x68L064zz9OlFFaXbvF7XQqctF5q/4jJtLW1VflVPk3dAQMjJ7fypq6GjBgtxuZMZB&#10;Xuc8Zx3yT/WiiuqjRjUnyy/rc2ivekuxYk0hYlUNzJ97AAGQfwqOTRo4OPM+VRuA2j5uvfGfX9aK&#10;K0jg4S5W/wBP8iI/E49NfwsSpoSwxuyuq/JvIKjpgnsP6daemlxKJOWXy1+dSo9/bB6nt3/GiinL&#10;B04S939PLyD2aSsv60uEeiSTPGu5t0n3MAbSOcZ59D+p+tMfSpIsfMVaRj+Q/r1ooqPqdNbBKKi3&#10;FeZA1kzSxxmR5WZiCzfL+WD6Y61FPo6XbBSuUzlmI+XKkHpnnBoorjlh4RlJdv8AgGknZJen5iPp&#10;qXd2qCVwWBJ3F+gPs3P4/wAqT7PDC6q0zMv3QuG4xjrz6+mP60UVwyqNTsv63Dl9xS/rdCG0+0yN&#10;+8Vo8BNuPvZwe/IH4+lMd4ftKR/u1ZvmHy/eJUcZx6Y5P/1qKK562IcFdJfj/mHIk0vNfikMlMMc&#10;m2RlVm/2Qdx+6P4cevXH4dKJ7HKncqqR0JAPOM88fXpRRW0q7jWhBJa/5hypx/ruFtZ7XTb5bL04&#10;AHPJIHy8Y9e9WZraW8tPJj+4w38bQ3r6ex/LvRRXq4emp6S8zCm/dcv66mI+gSXMTZO9W+Tcep+o&#10;z+uatHwVa3CMrQxzLd/e8xAdwYNwDnI4P/16KK7PqMG1dv8ADv6EU5Xmo/1vY9G+EGoXXge7/si8&#10;vvOgum32qeSu62HTZlQMqMDBOTzzXrkci7QM5oork207WPWo/D8xxYGiiig2P//ZUEsBAi0AFAAG&#10;AAgAAAAhAIoVP5gMAQAAFQIAABMAAAAAAAAAAAAAAAAAAAAAAFtDb250ZW50X1R5cGVzXS54bWxQ&#10;SwECLQAUAAYACAAAACEAOP0h/9YAAACUAQAACwAAAAAAAAAAAAAAAAA9AQAAX3JlbHMvLnJlbHNQ&#10;SwECLQAUAAYACAAAACEAGJnuxHYEAAC1CgAADgAAAAAAAAAAAAAAAAA8AgAAZHJzL2Uyb0RvYy54&#10;bWxQSwECLQAUAAYACAAAACEAWGCzG7oAAAAiAQAAGQAAAAAAAAAAAAAAAADeBgAAZHJzL19yZWxz&#10;L2Uyb0RvYy54bWwucmVsc1BLAQItABQABgAIAAAAIQDPbnIj4QAAAAoBAAAPAAAAAAAAAAAAAAAA&#10;AM8HAABkcnMvZG93bnJldi54bWxQSwECLQAKAAAAAAAAACEAFnscfhwpAgAcKQIAFQAAAAAAAAAA&#10;AAAAAADdCAAAZHJzL21lZGlhL2ltYWdlMS5qcGVnUEsFBgAAAAAGAAYAfQEAACwy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7" type="#_x0000_t75" alt="Взрыв 2" style="position:absolute;left:7296;top:5139;width:3823;height:2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5TUzFAAAA3gAAAA8AAABkcnMvZG93bnJldi54bWxEj0FrAjEUhO8F/0N4grea7RbssjWKCIJU&#10;D6168fbcvG6WJi/LJur6701B8DjMzDfMdN47Ky7UhcazgrdxBoK48rrhWsFhv3otQISIrNF6JgU3&#10;CjCfDV6mWGp/5R+67GItEoRDiQpMjG0pZagMOQxj3xIn79d3DmOSXS11h9cEd1bmWTaRDhtOCwZb&#10;Whqq/nZnpyBbmDNtrMuP9vRO31+rUGxOW6VGw37xCSJSH5/hR3utFeQfkyKH/zvpCs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OU1MxQAAAN4AAAAPAAAAAAAAAAAAAAAA&#10;AJ8CAABkcnMvZG93bnJldi54bWxQSwUGAAAAAAQABAD3AAAAkQMAAAAA&#10;">
                  <v:imagedata r:id="rId83" o:title="Взрыв 2" cropright="4743f"/>
                </v:shape>
                <v:rect id="Rectangle 30" o:spid="_x0000_s1028" style="position:absolute;left:7281;top:5094;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1tJ8gA&#10;AADeAAAADwAAAGRycy9kb3ducmV2LnhtbESPQWvCQBCF7wX/wzIFL6VumoJKdA1NqcVDEbTqecxO&#10;k2B2NuyuGv99t1Dw+HjzvjdvnvemFRdyvrGs4GWUgCAurW64UrD7Xj5PQfiArLG1TApu5CFfDB7m&#10;mGl75Q1dtqESEcI+QwV1CF0mpS9rMuhHtiOO3o91BkOUrpLa4TXCTSvTJBlLgw3Hhho7eq+pPG3P&#10;Jr6x/iyKA34s97v2+KXxKd27zUGp4WP/NgMRqA/34//0SitIJ+PpK/zNiQy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vW0nyAAAAN4AAAAPAAAAAAAAAAAAAAAAAJgCAABk&#10;cnMvZG93bnJldi54bWxQSwUGAAAAAAQABAD1AAAAjQMAAAAA&#10;" fillcolor="#f8f8f8" stroked="f"/>
                <w10:wrap type="through"/>
              </v:group>
            </w:pict>
          </mc:Fallback>
        </mc:AlternateContent>
      </w:r>
      <w:r w:rsidR="004C40D2" w:rsidRPr="00830840">
        <w:rPr>
          <w:rFonts w:ascii="Times New Roman" w:hAnsi="Times New Roman" w:cs="Times New Roman"/>
          <w:color w:val="auto"/>
          <w:sz w:val="28"/>
          <w:szCs w:val="28"/>
        </w:rPr>
        <w:t xml:space="preserve">Источником радиационной аварии для территории Краснодарского края является </w:t>
      </w:r>
      <w:proofErr w:type="spellStart"/>
      <w:r w:rsidR="004C40D2" w:rsidRPr="00830840">
        <w:rPr>
          <w:rFonts w:ascii="Times New Roman" w:hAnsi="Times New Roman" w:cs="Times New Roman"/>
          <w:bCs/>
          <w:color w:val="auto"/>
          <w:sz w:val="28"/>
          <w:szCs w:val="28"/>
        </w:rPr>
        <w:t>Волгодонская</w:t>
      </w:r>
      <w:proofErr w:type="spellEnd"/>
      <w:r w:rsidR="004C40D2" w:rsidRPr="00830840">
        <w:rPr>
          <w:rFonts w:ascii="Times New Roman" w:hAnsi="Times New Roman" w:cs="Times New Roman"/>
          <w:bCs/>
          <w:color w:val="auto"/>
          <w:sz w:val="28"/>
          <w:szCs w:val="28"/>
        </w:rPr>
        <w:t xml:space="preserve"> АЭС</w:t>
      </w:r>
      <w:r w:rsidR="004C40D2" w:rsidRPr="00830840">
        <w:rPr>
          <w:rFonts w:ascii="Times New Roman" w:hAnsi="Times New Roman" w:cs="Times New Roman"/>
          <w:color w:val="auto"/>
          <w:sz w:val="28"/>
          <w:szCs w:val="28"/>
        </w:rPr>
        <w:t xml:space="preserve">, расположенная в </w:t>
      </w:r>
      <w:smartTag w:uri="urn:schemas-microsoft-com:office:smarttags" w:element="metricconverter">
        <w:smartTagPr>
          <w:attr w:name="ProductID" w:val="360 км"/>
        </w:smartTagPr>
        <w:r w:rsidR="004C40D2" w:rsidRPr="00830840">
          <w:rPr>
            <w:rFonts w:ascii="Times New Roman" w:hAnsi="Times New Roman" w:cs="Times New Roman"/>
            <w:bCs/>
            <w:iCs/>
            <w:color w:val="auto"/>
            <w:sz w:val="28"/>
            <w:szCs w:val="28"/>
          </w:rPr>
          <w:t>360 км</w:t>
        </w:r>
      </w:smartTag>
      <w:r w:rsidR="004C40D2" w:rsidRPr="00830840">
        <w:rPr>
          <w:rFonts w:ascii="Times New Roman" w:hAnsi="Times New Roman" w:cs="Times New Roman"/>
          <w:color w:val="auto"/>
          <w:sz w:val="28"/>
          <w:szCs w:val="28"/>
        </w:rPr>
        <w:t xml:space="preserve"> северо-северо-восточнее города Краснодара.</w:t>
      </w:r>
    </w:p>
    <w:p w:rsidR="004C40D2" w:rsidRPr="00830840" w:rsidRDefault="004C40D2" w:rsidP="004C5C44">
      <w:pPr>
        <w:pStyle w:val="a3"/>
        <w:spacing w:line="276" w:lineRule="auto"/>
        <w:ind w:right="3955" w:firstLine="360"/>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В случае аварии на </w:t>
      </w:r>
      <w:proofErr w:type="spellStart"/>
      <w:r w:rsidRPr="00830840">
        <w:rPr>
          <w:rFonts w:ascii="Times New Roman" w:hAnsi="Times New Roman" w:cs="Times New Roman"/>
          <w:color w:val="auto"/>
          <w:sz w:val="28"/>
          <w:szCs w:val="28"/>
        </w:rPr>
        <w:t>Волгодонской</w:t>
      </w:r>
      <w:proofErr w:type="spellEnd"/>
      <w:r w:rsidRPr="00830840">
        <w:rPr>
          <w:rFonts w:ascii="Times New Roman" w:hAnsi="Times New Roman" w:cs="Times New Roman"/>
          <w:color w:val="auto"/>
          <w:sz w:val="28"/>
          <w:szCs w:val="28"/>
        </w:rPr>
        <w:t xml:space="preserve"> АЭС </w:t>
      </w:r>
      <w:r w:rsidRPr="00830840">
        <w:rPr>
          <w:rFonts w:ascii="Times New Roman" w:hAnsi="Times New Roman" w:cs="Times New Roman"/>
          <w:color w:val="auto"/>
          <w:spacing w:val="-4"/>
          <w:sz w:val="28"/>
          <w:szCs w:val="28"/>
        </w:rPr>
        <w:t xml:space="preserve">минимальное время </w:t>
      </w:r>
      <w:r w:rsidRPr="00830840">
        <w:rPr>
          <w:rFonts w:ascii="Times New Roman" w:hAnsi="Times New Roman" w:cs="Times New Roman"/>
          <w:iCs/>
          <w:color w:val="auto"/>
          <w:spacing w:val="-4"/>
          <w:sz w:val="28"/>
          <w:szCs w:val="28"/>
        </w:rPr>
        <w:t>подхода радиоактивного</w:t>
      </w:r>
      <w:r w:rsidRPr="00830840">
        <w:rPr>
          <w:rFonts w:ascii="Times New Roman" w:hAnsi="Times New Roman" w:cs="Times New Roman"/>
          <w:iCs/>
          <w:color w:val="auto"/>
          <w:sz w:val="28"/>
          <w:szCs w:val="28"/>
        </w:rPr>
        <w:t xml:space="preserve"> облака</w:t>
      </w:r>
      <w:r w:rsidRPr="00830840">
        <w:rPr>
          <w:rFonts w:ascii="Times New Roman" w:hAnsi="Times New Roman" w:cs="Times New Roman"/>
          <w:color w:val="auto"/>
          <w:sz w:val="28"/>
          <w:szCs w:val="28"/>
        </w:rPr>
        <w:t xml:space="preserve"> до города Краснодара составит порядка </w:t>
      </w:r>
      <w:r w:rsidRPr="00830840">
        <w:rPr>
          <w:rFonts w:ascii="Times New Roman" w:hAnsi="Times New Roman" w:cs="Times New Roman"/>
          <w:bCs/>
          <w:color w:val="auto"/>
          <w:sz w:val="28"/>
          <w:szCs w:val="28"/>
        </w:rPr>
        <w:t>18-20 часов</w:t>
      </w:r>
      <w:r w:rsidRPr="00830840">
        <w:rPr>
          <w:rFonts w:ascii="Times New Roman" w:hAnsi="Times New Roman" w:cs="Times New Roman"/>
          <w:color w:val="auto"/>
          <w:sz w:val="28"/>
          <w:szCs w:val="28"/>
        </w:rPr>
        <w:t>.</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В результате возможной аварии на АЭС местность подвергается радиоактивному загрязнению (заражению)</w:t>
      </w:r>
      <w:r w:rsidRPr="00830840">
        <w:rPr>
          <w:rFonts w:ascii="Times New Roman" w:hAnsi="Times New Roman" w:cs="Times New Roman"/>
          <w:color w:val="auto"/>
          <w:sz w:val="28"/>
        </w:rPr>
        <w:t xml:space="preserve"> продуктами распада (осколками деления радиоактивных химических элементов).</w:t>
      </w:r>
    </w:p>
    <w:p w:rsidR="004C40D2" w:rsidRPr="00830840" w:rsidRDefault="004C40D2" w:rsidP="004C5C44">
      <w:pPr>
        <w:spacing w:after="0" w:line="276" w:lineRule="auto"/>
        <w:ind w:firstLine="709"/>
        <w:jc w:val="both"/>
        <w:rPr>
          <w:rFonts w:ascii="Times New Roman" w:hAnsi="Times New Roman"/>
          <w:sz w:val="28"/>
        </w:rPr>
      </w:pPr>
      <w:r w:rsidRPr="00830840">
        <w:rPr>
          <w:rFonts w:ascii="Times New Roman" w:hAnsi="Times New Roman"/>
          <w:sz w:val="28"/>
        </w:rPr>
        <w:t xml:space="preserve">Поражающий фактор при радиационной аварии </w:t>
      </w:r>
      <w:r w:rsidRPr="00830840">
        <w:rPr>
          <w:rFonts w:ascii="Times New Roman" w:hAnsi="Times New Roman"/>
          <w:sz w:val="28"/>
        </w:rPr>
        <w:noBreakHyphen/>
        <w:t xml:space="preserve"> </w:t>
      </w:r>
      <w:r w:rsidRPr="00830840">
        <w:rPr>
          <w:rFonts w:ascii="Times New Roman" w:hAnsi="Times New Roman"/>
          <w:sz w:val="28"/>
          <w:u w:val="single"/>
        </w:rPr>
        <w:t>ионизационный</w:t>
      </w:r>
      <w:r w:rsidRPr="00830840">
        <w:rPr>
          <w:rFonts w:ascii="Times New Roman" w:hAnsi="Times New Roman"/>
          <w:sz w:val="28"/>
        </w:rPr>
        <w:t xml:space="preserve"> – т.е. воздействие определенных излучений, приводящих к ионизации молекул с последующим распадом последних на пары положительно и отрицательно заряженных частиц (ионов).</w:t>
      </w:r>
    </w:p>
    <w:p w:rsidR="004C40D2" w:rsidRPr="00E856C3" w:rsidRDefault="004C40D2" w:rsidP="004C5C44">
      <w:pPr>
        <w:pStyle w:val="a3"/>
        <w:spacing w:line="276" w:lineRule="auto"/>
        <w:jc w:val="both"/>
        <w:rPr>
          <w:rStyle w:val="a5"/>
          <w:rFonts w:ascii="Times New Roman" w:hAnsi="Times New Roman" w:cs="Times New Roman"/>
          <w:color w:val="auto"/>
          <w:sz w:val="28"/>
          <w:szCs w:val="28"/>
        </w:rPr>
      </w:pPr>
      <w:r w:rsidRPr="00E856C3">
        <w:rPr>
          <w:rStyle w:val="a5"/>
          <w:rFonts w:ascii="Times New Roman" w:hAnsi="Times New Roman" w:cs="Times New Roman"/>
          <w:color w:val="auto"/>
          <w:sz w:val="28"/>
          <w:szCs w:val="28"/>
        </w:rPr>
        <w:t>ПРЕДУПРЕДИТЕЛЬНЫЕ МЕРОПРИЯТИЯ</w:t>
      </w:r>
    </w:p>
    <w:p w:rsidR="004C40D2" w:rsidRPr="00830840" w:rsidRDefault="004C40D2" w:rsidP="004C5C44">
      <w:pPr>
        <w:pStyle w:val="a3"/>
        <w:spacing w:line="276" w:lineRule="auto"/>
        <w:ind w:firstLine="720"/>
        <w:jc w:val="both"/>
        <w:textAlignment w:val="baseline"/>
        <w:rPr>
          <w:rFonts w:ascii="Times New Roman" w:hAnsi="Times New Roman" w:cs="Times New Roman"/>
          <w:color w:val="auto"/>
          <w:sz w:val="28"/>
          <w:szCs w:val="28"/>
        </w:rPr>
      </w:pPr>
      <w:r w:rsidRPr="00830840">
        <w:rPr>
          <w:rFonts w:ascii="Times New Roman" w:hAnsi="Times New Roman" w:cs="Times New Roman"/>
          <w:color w:val="auto"/>
          <w:sz w:val="28"/>
          <w:szCs w:val="28"/>
        </w:rPr>
        <w:t>При нахождении на зараженной (загрязнённой) территории (</w:t>
      </w:r>
      <w:r w:rsidRPr="00830840">
        <w:rPr>
          <w:rFonts w:ascii="Times New Roman" w:hAnsi="Times New Roman" w:cs="Times New Roman"/>
          <w:bCs/>
          <w:iCs/>
          <w:color w:val="auto"/>
          <w:sz w:val="28"/>
          <w:szCs w:val="28"/>
        </w:rPr>
        <w:t>в зоне радиационного заражения</w:t>
      </w:r>
      <w:r w:rsidRPr="00830840">
        <w:rPr>
          <w:rFonts w:ascii="Times New Roman" w:hAnsi="Times New Roman" w:cs="Times New Roman"/>
          <w:color w:val="auto"/>
          <w:sz w:val="28"/>
          <w:szCs w:val="28"/>
        </w:rPr>
        <w:t xml:space="preserve">) человек подвергается </w:t>
      </w:r>
      <w:r w:rsidRPr="00830840">
        <w:rPr>
          <w:rFonts w:ascii="Times New Roman" w:hAnsi="Times New Roman" w:cs="Times New Roman"/>
          <w:bCs/>
          <w:color w:val="auto"/>
          <w:sz w:val="28"/>
          <w:szCs w:val="28"/>
        </w:rPr>
        <w:t>внешнему</w:t>
      </w:r>
      <w:r w:rsidRPr="00830840">
        <w:rPr>
          <w:rFonts w:ascii="Times New Roman" w:hAnsi="Times New Roman" w:cs="Times New Roman"/>
          <w:color w:val="auto"/>
          <w:sz w:val="28"/>
          <w:szCs w:val="28"/>
        </w:rPr>
        <w:t xml:space="preserve"> или </w:t>
      </w:r>
      <w:r w:rsidRPr="00830840">
        <w:rPr>
          <w:rFonts w:ascii="Times New Roman" w:hAnsi="Times New Roman" w:cs="Times New Roman"/>
          <w:bCs/>
          <w:color w:val="auto"/>
          <w:sz w:val="28"/>
          <w:szCs w:val="28"/>
        </w:rPr>
        <w:t>внутреннему</w:t>
      </w:r>
      <w:r w:rsidRPr="00830840">
        <w:rPr>
          <w:rFonts w:ascii="Times New Roman" w:hAnsi="Times New Roman" w:cs="Times New Roman"/>
          <w:color w:val="auto"/>
          <w:sz w:val="28"/>
          <w:szCs w:val="28"/>
        </w:rPr>
        <w:t xml:space="preserve"> загрязнению и, как следствие, </w:t>
      </w:r>
      <w:r w:rsidRPr="00830840">
        <w:rPr>
          <w:rFonts w:ascii="Times New Roman" w:hAnsi="Times New Roman" w:cs="Times New Roman"/>
          <w:bCs/>
          <w:iCs/>
          <w:color w:val="auto"/>
          <w:sz w:val="28"/>
          <w:szCs w:val="28"/>
        </w:rPr>
        <w:t>ионизирующему облучению</w:t>
      </w:r>
      <w:r w:rsidRPr="00830840">
        <w:rPr>
          <w:rFonts w:ascii="Times New Roman" w:hAnsi="Times New Roman" w:cs="Times New Roman"/>
          <w:color w:val="auto"/>
          <w:sz w:val="28"/>
          <w:szCs w:val="28"/>
        </w:rPr>
        <w:t>.</w:t>
      </w:r>
    </w:p>
    <w:p w:rsidR="004C40D2" w:rsidRPr="00830840" w:rsidRDefault="004C40D2" w:rsidP="004C5C44">
      <w:pPr>
        <w:pStyle w:val="a3"/>
        <w:spacing w:line="276" w:lineRule="auto"/>
        <w:ind w:firstLine="720"/>
        <w:jc w:val="both"/>
        <w:rPr>
          <w:rFonts w:ascii="Times New Roman" w:hAnsi="Times New Roman" w:cs="Times New Roman"/>
          <w:bCs/>
          <w:color w:val="auto"/>
          <w:sz w:val="28"/>
          <w:szCs w:val="28"/>
        </w:rPr>
      </w:pPr>
      <w:r w:rsidRPr="00830840">
        <w:rPr>
          <w:rFonts w:ascii="Times New Roman" w:hAnsi="Times New Roman" w:cs="Times New Roman"/>
          <w:bCs/>
          <w:color w:val="auto"/>
          <w:sz w:val="28"/>
          <w:szCs w:val="28"/>
        </w:rPr>
        <w:t>Мероприятия по защите при внешнем загрязнении: частичная и полная санитарная обработка.</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Проведение </w:t>
      </w:r>
      <w:r w:rsidRPr="00E856C3">
        <w:rPr>
          <w:rFonts w:ascii="Times New Roman" w:hAnsi="Times New Roman" w:cs="Times New Roman"/>
          <w:b/>
          <w:bCs/>
          <w:i/>
          <w:iCs/>
          <w:color w:val="auto"/>
          <w:sz w:val="28"/>
          <w:szCs w:val="28"/>
        </w:rPr>
        <w:t>частичной</w:t>
      </w:r>
      <w:r w:rsidRPr="00E856C3">
        <w:rPr>
          <w:rFonts w:ascii="Times New Roman" w:hAnsi="Times New Roman" w:cs="Times New Roman"/>
          <w:color w:val="auto"/>
          <w:sz w:val="28"/>
          <w:szCs w:val="28"/>
        </w:rPr>
        <w:t xml:space="preserve"> специальной обработки:</w:t>
      </w:r>
    </w:p>
    <w:p w:rsidR="004C40D2" w:rsidRPr="00830840" w:rsidRDefault="00F335A4"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noProof/>
          <w:color w:val="auto"/>
          <w:sz w:val="28"/>
          <w:szCs w:val="28"/>
          <w:lang w:eastAsia="ru-RU"/>
        </w:rPr>
        <w:drawing>
          <wp:anchor distT="0" distB="0" distL="114300" distR="114300" simplePos="0" relativeHeight="251692544" behindDoc="0" locked="0" layoutInCell="1" allowOverlap="1" wp14:anchorId="327066E7" wp14:editId="1D287FC4">
            <wp:simplePos x="0" y="0"/>
            <wp:positionH relativeFrom="margin">
              <wp:posOffset>25685</wp:posOffset>
            </wp:positionH>
            <wp:positionV relativeFrom="paragraph">
              <wp:posOffset>8947</wp:posOffset>
            </wp:positionV>
            <wp:extent cx="1513205" cy="1447800"/>
            <wp:effectExtent l="0" t="0" r="0" b="0"/>
            <wp:wrapNone/>
            <wp:docPr id="27671" name="Рисунок 27671" descr="ЧСО одеж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ЧСО одежды"/>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13205" cy="1447800"/>
                    </a:xfrm>
                    <a:prstGeom prst="rect">
                      <a:avLst/>
                    </a:prstGeom>
                    <a:noFill/>
                  </pic:spPr>
                </pic:pic>
              </a:graphicData>
            </a:graphic>
            <wp14:sizeRelH relativeFrom="page">
              <wp14:pctWidth>0</wp14:pctWidth>
            </wp14:sizeRelH>
            <wp14:sizeRelV relativeFrom="page">
              <wp14:pctHeight>0</wp14:pctHeight>
            </wp14:sizeRelV>
          </wp:anchor>
        </w:drawing>
      </w:r>
      <w:r w:rsidR="00641B07" w:rsidRPr="00830840">
        <w:rPr>
          <w:rFonts w:ascii="Times New Roman" w:hAnsi="Times New Roman" w:cs="Times New Roman"/>
          <w:noProof/>
          <w:color w:val="auto"/>
          <w:sz w:val="28"/>
          <w:szCs w:val="28"/>
          <w:lang w:eastAsia="ru-RU"/>
        </w:rPr>
        <w:drawing>
          <wp:anchor distT="0" distB="0" distL="114300" distR="114300" simplePos="0" relativeHeight="251693568" behindDoc="0" locked="0" layoutInCell="1" allowOverlap="1" wp14:anchorId="59325C82" wp14:editId="7C13CB1A">
            <wp:simplePos x="0" y="0"/>
            <wp:positionH relativeFrom="margin">
              <wp:align>center</wp:align>
            </wp:positionH>
            <wp:positionV relativeFrom="paragraph">
              <wp:posOffset>17145</wp:posOffset>
            </wp:positionV>
            <wp:extent cx="1306830" cy="1440180"/>
            <wp:effectExtent l="0" t="0" r="7620" b="7620"/>
            <wp:wrapNone/>
            <wp:docPr id="27670" name="Рисунок 27670" descr="ЧСО обув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ЧСО обуви"/>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06830" cy="1440180"/>
                    </a:xfrm>
                    <a:prstGeom prst="rect">
                      <a:avLst/>
                    </a:prstGeom>
                    <a:noFill/>
                  </pic:spPr>
                </pic:pic>
              </a:graphicData>
            </a:graphic>
            <wp14:sizeRelH relativeFrom="page">
              <wp14:pctWidth>0</wp14:pctWidth>
            </wp14:sizeRelH>
            <wp14:sizeRelV relativeFrom="page">
              <wp14:pctHeight>0</wp14:pctHeight>
            </wp14:sizeRelV>
          </wp:anchor>
        </w:drawing>
      </w:r>
      <w:r w:rsidR="00641B07" w:rsidRPr="00830840">
        <w:rPr>
          <w:rFonts w:ascii="Times New Roman" w:hAnsi="Times New Roman" w:cs="Times New Roman"/>
          <w:noProof/>
          <w:color w:val="auto"/>
          <w:sz w:val="28"/>
          <w:szCs w:val="28"/>
          <w:lang w:eastAsia="ru-RU"/>
        </w:rPr>
        <w:drawing>
          <wp:anchor distT="0" distB="0" distL="114300" distR="114300" simplePos="0" relativeHeight="251691520" behindDoc="0" locked="0" layoutInCell="1" allowOverlap="1" wp14:anchorId="1E63A985" wp14:editId="706B1D91">
            <wp:simplePos x="0" y="0"/>
            <wp:positionH relativeFrom="margin">
              <wp:align>right</wp:align>
            </wp:positionH>
            <wp:positionV relativeFrom="paragraph">
              <wp:posOffset>13970</wp:posOffset>
            </wp:positionV>
            <wp:extent cx="1584325" cy="1431925"/>
            <wp:effectExtent l="0" t="0" r="0" b="0"/>
            <wp:wrapNone/>
            <wp:docPr id="27669" name="Рисунок 27669" descr="ЧСО 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ЧСО лица"/>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84325" cy="1431925"/>
                    </a:xfrm>
                    <a:prstGeom prst="rect">
                      <a:avLst/>
                    </a:prstGeom>
                    <a:noFill/>
                  </pic:spPr>
                </pic:pic>
              </a:graphicData>
            </a:graphic>
            <wp14:sizeRelH relativeFrom="page">
              <wp14:pctWidth>0</wp14:pctWidth>
            </wp14:sizeRelH>
            <wp14:sizeRelV relativeFrom="page">
              <wp14:pctHeight>0</wp14:pctHeight>
            </wp14:sizeRelV>
          </wp:anchor>
        </w:drawing>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E856C3" w:rsidRDefault="00E856C3" w:rsidP="004C5C44">
      <w:pPr>
        <w:pStyle w:val="a3"/>
        <w:spacing w:line="276" w:lineRule="auto"/>
        <w:ind w:firstLine="7230"/>
        <w:jc w:val="both"/>
        <w:rPr>
          <w:rFonts w:ascii="Times New Roman" w:hAnsi="Times New Roman" w:cs="Times New Roman"/>
          <w:color w:val="auto"/>
          <w:sz w:val="28"/>
          <w:szCs w:val="28"/>
        </w:rPr>
      </w:pPr>
    </w:p>
    <w:p w:rsidR="004C40D2" w:rsidRPr="00830840" w:rsidRDefault="004C40D2" w:rsidP="004C5C44">
      <w:pPr>
        <w:pStyle w:val="a3"/>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 с последующей </w:t>
      </w:r>
      <w:r w:rsidRPr="00E856C3">
        <w:rPr>
          <w:rFonts w:ascii="Times New Roman" w:hAnsi="Times New Roman" w:cs="Times New Roman"/>
          <w:b/>
          <w:bCs/>
          <w:i/>
          <w:iCs/>
          <w:color w:val="auto"/>
          <w:sz w:val="28"/>
          <w:szCs w:val="28"/>
        </w:rPr>
        <w:t>полной</w:t>
      </w:r>
      <w:r w:rsidRPr="00E856C3">
        <w:rPr>
          <w:rFonts w:ascii="Times New Roman" w:hAnsi="Times New Roman" w:cs="Times New Roman"/>
          <w:color w:val="auto"/>
          <w:sz w:val="28"/>
          <w:szCs w:val="28"/>
        </w:rPr>
        <w:t xml:space="preserve"> специальной обработкой</w:t>
      </w:r>
      <w:r w:rsidRPr="00830840">
        <w:rPr>
          <w:rFonts w:ascii="Times New Roman" w:hAnsi="Times New Roman" w:cs="Times New Roman"/>
          <w:color w:val="auto"/>
          <w:sz w:val="28"/>
          <w:szCs w:val="28"/>
        </w:rPr>
        <w:t xml:space="preserve"> одежды и обуви на пунктах специальной обработки (ПСО)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bCs/>
          <w:iCs/>
          <w:color w:val="auto"/>
          <w:sz w:val="28"/>
          <w:szCs w:val="28"/>
        </w:rPr>
        <w:t>Санитарная обработка людей проводится:</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noProof/>
          <w:color w:val="auto"/>
          <w:sz w:val="28"/>
          <w:szCs w:val="28"/>
          <w:lang w:eastAsia="ru-RU"/>
        </w:rPr>
        <w:drawing>
          <wp:anchor distT="0" distB="0" distL="114300" distR="114300" simplePos="0" relativeHeight="251694592" behindDoc="0" locked="0" layoutInCell="1" allowOverlap="1" wp14:anchorId="5223D24E" wp14:editId="4347DA2B">
            <wp:simplePos x="0" y="0"/>
            <wp:positionH relativeFrom="column">
              <wp:posOffset>4142105</wp:posOffset>
            </wp:positionH>
            <wp:positionV relativeFrom="paragraph">
              <wp:posOffset>12700</wp:posOffset>
            </wp:positionV>
            <wp:extent cx="1800225" cy="1703705"/>
            <wp:effectExtent l="0" t="0" r="0" b="0"/>
            <wp:wrapNone/>
            <wp:docPr id="27672" name="Рисунок 27672" descr="СО в ре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СО в реке"/>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00225" cy="1703705"/>
                    </a:xfrm>
                    <a:prstGeom prst="rect">
                      <a:avLst/>
                    </a:prstGeom>
                    <a:noFill/>
                  </pic:spPr>
                </pic:pic>
              </a:graphicData>
            </a:graphic>
            <wp14:sizeRelH relativeFrom="page">
              <wp14:pctWidth>0</wp14:pctWidth>
            </wp14:sizeRelH>
            <wp14:sizeRelV relativeFrom="page">
              <wp14:pctHeight>0</wp14:pctHeight>
            </wp14:sizeRelV>
          </wp:anchor>
        </w:drawing>
      </w:r>
      <w:r w:rsidRPr="00830840">
        <w:rPr>
          <w:rFonts w:ascii="Times New Roman" w:hAnsi="Times New Roman" w:cs="Times New Roman"/>
          <w:noProof/>
          <w:color w:val="auto"/>
          <w:sz w:val="28"/>
          <w:szCs w:val="28"/>
          <w:lang w:eastAsia="ru-RU"/>
        </w:rPr>
        <w:drawing>
          <wp:anchor distT="0" distB="0" distL="114300" distR="114300" simplePos="0" relativeHeight="251695616" behindDoc="0" locked="0" layoutInCell="1" allowOverlap="1" wp14:anchorId="368989AD" wp14:editId="55737475">
            <wp:simplePos x="0" y="0"/>
            <wp:positionH relativeFrom="column">
              <wp:posOffset>2205355</wp:posOffset>
            </wp:positionH>
            <wp:positionV relativeFrom="paragraph">
              <wp:posOffset>25400</wp:posOffset>
            </wp:positionV>
            <wp:extent cx="1729105" cy="1703705"/>
            <wp:effectExtent l="0" t="0" r="0" b="0"/>
            <wp:wrapNone/>
            <wp:docPr id="27673" name="Рисунок 27673" descr="СО на пол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СО на полев"/>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29105" cy="1703705"/>
                    </a:xfrm>
                    <a:prstGeom prst="rect">
                      <a:avLst/>
                    </a:prstGeom>
                    <a:noFill/>
                  </pic:spPr>
                </pic:pic>
              </a:graphicData>
            </a:graphic>
            <wp14:sizeRelH relativeFrom="page">
              <wp14:pctWidth>0</wp14:pctWidth>
            </wp14:sizeRelH>
            <wp14:sizeRelV relativeFrom="page">
              <wp14:pctHeight>0</wp14:pctHeight>
            </wp14:sizeRelV>
          </wp:anchor>
        </w:drawing>
      </w:r>
      <w:r w:rsidRPr="00830840">
        <w:rPr>
          <w:rFonts w:ascii="Times New Roman" w:hAnsi="Times New Roman" w:cs="Times New Roman"/>
          <w:noProof/>
          <w:color w:val="auto"/>
          <w:sz w:val="28"/>
          <w:szCs w:val="28"/>
          <w:lang w:eastAsia="ru-RU"/>
        </w:rPr>
        <w:drawing>
          <wp:anchor distT="0" distB="0" distL="114300" distR="114300" simplePos="0" relativeHeight="251696640" behindDoc="0" locked="0" layoutInCell="1" allowOverlap="1" wp14:anchorId="494798B3" wp14:editId="5AB9EFF4">
            <wp:simplePos x="0" y="0"/>
            <wp:positionH relativeFrom="column">
              <wp:posOffset>95250</wp:posOffset>
            </wp:positionH>
            <wp:positionV relativeFrom="paragraph">
              <wp:posOffset>47625</wp:posOffset>
            </wp:positionV>
            <wp:extent cx="1800225" cy="1695450"/>
            <wp:effectExtent l="0" t="0" r="0" b="0"/>
            <wp:wrapNone/>
            <wp:docPr id="27674" name="Рисунок 27674" descr="СО на ста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СО на стац"/>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00225" cy="1695450"/>
                    </a:xfrm>
                    <a:prstGeom prst="rect">
                      <a:avLst/>
                    </a:prstGeom>
                    <a:noFill/>
                  </pic:spPr>
                </pic:pic>
              </a:graphicData>
            </a:graphic>
            <wp14:sizeRelH relativeFrom="page">
              <wp14:pctWidth>0</wp14:pctWidth>
            </wp14:sizeRelH>
            <wp14:sizeRelV relativeFrom="page">
              <wp14:pctHeight>0</wp14:pctHeight>
            </wp14:sizeRelV>
          </wp:anchor>
        </w:drawing>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jc w:val="both"/>
        <w:rPr>
          <w:rFonts w:ascii="Times New Roman" w:hAnsi="Times New Roman" w:cs="Times New Roman"/>
          <w:bCs/>
          <w:color w:val="auto"/>
          <w:sz w:val="28"/>
          <w:szCs w:val="28"/>
        </w:rPr>
      </w:pPr>
      <w:r w:rsidRPr="00830840">
        <w:rPr>
          <w:rFonts w:ascii="Times New Roman" w:hAnsi="Times New Roman" w:cs="Times New Roman"/>
          <w:bCs/>
          <w:color w:val="auto"/>
          <w:sz w:val="28"/>
          <w:szCs w:val="28"/>
        </w:rPr>
        <w:t>в стационарных условиях,       в полевых условиях,        в открытых водоёмах.</w:t>
      </w:r>
    </w:p>
    <w:p w:rsidR="004C40D2" w:rsidRPr="00830840" w:rsidRDefault="004C40D2" w:rsidP="004C5C44">
      <w:pPr>
        <w:pStyle w:val="a3"/>
        <w:spacing w:line="276" w:lineRule="auto"/>
        <w:ind w:firstLine="567"/>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Основной целью проведения частичной и полной санитарной обработки является удаление радиоактивных веществ с одежды и поверхности тела для предотвращения дальнейшего воздействия ионизирующих излучений (альфа- и бета-частиц и гамма-излучений).</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При внутреннем загрязнении, т.е. попадания радиоактивных веществ внутрь организма – спасения нет!!! Необходимо заблаговременно проводить профилактические мероприятия, к которым в первую очередь относятся – грамотное питание, т.е. постоянное пополнение организма необходимыми микроэлементами, лучше природного происхождения.</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С получением информации о возможном радиационном загрязнении (выпадением радиоактивных «осадков») необходимо провести йодную профилактику, принимая в течение 7 дней по одной таблетке (</w:t>
      </w:r>
      <w:smartTag w:uri="urn:schemas-microsoft-com:office:smarttags" w:element="metricconverter">
        <w:smartTagPr>
          <w:attr w:name="ProductID" w:val="0,125 г"/>
        </w:smartTagPr>
        <w:r w:rsidRPr="00830840">
          <w:rPr>
            <w:rFonts w:ascii="Times New Roman" w:hAnsi="Times New Roman" w:cs="Times New Roman"/>
            <w:color w:val="auto"/>
            <w:sz w:val="28"/>
            <w:szCs w:val="28"/>
          </w:rPr>
          <w:t>0,125 г</w:t>
        </w:r>
      </w:smartTag>
      <w:r w:rsidRPr="00830840">
        <w:rPr>
          <w:rFonts w:ascii="Times New Roman" w:hAnsi="Times New Roman" w:cs="Times New Roman"/>
          <w:color w:val="auto"/>
          <w:sz w:val="28"/>
          <w:szCs w:val="28"/>
        </w:rPr>
        <w:t>) йодистого калия, а для детей до 2-х лет – ¼ часть таблетки (</w:t>
      </w:r>
      <w:smartTag w:uri="urn:schemas-microsoft-com:office:smarttags" w:element="metricconverter">
        <w:smartTagPr>
          <w:attr w:name="ProductID" w:val="0,04 г"/>
        </w:smartTagPr>
        <w:r w:rsidRPr="00830840">
          <w:rPr>
            <w:rFonts w:ascii="Times New Roman" w:hAnsi="Times New Roman" w:cs="Times New Roman"/>
            <w:color w:val="auto"/>
            <w:sz w:val="28"/>
            <w:szCs w:val="28"/>
          </w:rPr>
          <w:t>0,04 г</w:t>
        </w:r>
      </w:smartTag>
      <w:r w:rsidRPr="00830840">
        <w:rPr>
          <w:rFonts w:ascii="Times New Roman" w:hAnsi="Times New Roman" w:cs="Times New Roman"/>
          <w:color w:val="auto"/>
          <w:sz w:val="28"/>
          <w:szCs w:val="28"/>
        </w:rPr>
        <w:t>).</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(Так как йодистый калий имеет ограниченный срок действия – приобретать его в запас не рекомендуется. Фармацевтические организации данный препарат не накапливают впрок. Медицинским службам муниципальных образований необходимо предусмотреть заказ на изготовление данного препарата на все население муниципального образования.)</w:t>
      </w:r>
    </w:p>
    <w:p w:rsidR="004C40D2" w:rsidRPr="00830840" w:rsidRDefault="004C40D2" w:rsidP="004C5C44">
      <w:pPr>
        <w:pStyle w:val="a3"/>
        <w:spacing w:line="276" w:lineRule="auto"/>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При отсутствии йодистого калия использовать йодный раствор не рекомендуется. Наносите «йодную сетку» на кожные покровы шеи до тех пор, пока йод не перестанет «впитываться» в организм.</w:t>
      </w:r>
    </w:p>
    <w:p w:rsidR="00645F95" w:rsidRDefault="00645F95" w:rsidP="004C5C44">
      <w:pPr>
        <w:pStyle w:val="a3"/>
        <w:spacing w:line="276" w:lineRule="auto"/>
        <w:jc w:val="both"/>
        <w:rPr>
          <w:rStyle w:val="a5"/>
          <w:rFonts w:ascii="Times New Roman" w:hAnsi="Times New Roman" w:cs="Times New Roman"/>
          <w:color w:val="auto"/>
          <w:sz w:val="28"/>
          <w:szCs w:val="28"/>
        </w:rPr>
      </w:pPr>
    </w:p>
    <w:p w:rsidR="004C40D2" w:rsidRPr="00E856C3" w:rsidRDefault="004C40D2" w:rsidP="004C5C44">
      <w:pPr>
        <w:pStyle w:val="a3"/>
        <w:spacing w:line="276" w:lineRule="auto"/>
        <w:jc w:val="both"/>
        <w:rPr>
          <w:rStyle w:val="a5"/>
          <w:rFonts w:ascii="Times New Roman" w:hAnsi="Times New Roman" w:cs="Times New Roman"/>
          <w:color w:val="auto"/>
          <w:sz w:val="28"/>
          <w:szCs w:val="28"/>
        </w:rPr>
      </w:pPr>
      <w:r w:rsidRPr="00E856C3">
        <w:rPr>
          <w:rStyle w:val="a5"/>
          <w:rFonts w:ascii="Times New Roman" w:hAnsi="Times New Roman" w:cs="Times New Roman"/>
          <w:color w:val="auto"/>
          <w:sz w:val="28"/>
          <w:szCs w:val="28"/>
        </w:rPr>
        <w:lastRenderedPageBreak/>
        <w:t>ПОРЯДОК ДЕЙСТВИЙ ПРИ УГРОЗЕИ РАДИОАКТИВНОМ ЗАГРЯЗНЕНИИ ТЕРРИТОРИИ</w:t>
      </w:r>
    </w:p>
    <w:p w:rsidR="004C40D2" w:rsidRPr="00830840" w:rsidRDefault="004C40D2" w:rsidP="00E856C3">
      <w:pPr>
        <w:pStyle w:val="a3"/>
        <w:spacing w:line="276" w:lineRule="auto"/>
        <w:jc w:val="both"/>
        <w:rPr>
          <w:rFonts w:ascii="Times New Roman" w:hAnsi="Times New Roman" w:cs="Times New Roman"/>
          <w:b/>
          <w:color w:val="auto"/>
          <w:sz w:val="28"/>
          <w:szCs w:val="28"/>
        </w:rPr>
      </w:pPr>
      <w:r w:rsidRPr="00830840">
        <w:rPr>
          <w:rFonts w:ascii="Times New Roman" w:hAnsi="Times New Roman" w:cs="Times New Roman"/>
          <w:b/>
          <w:color w:val="auto"/>
          <w:sz w:val="28"/>
          <w:szCs w:val="28"/>
        </w:rPr>
        <w:t xml:space="preserve">С получением информации об аварии </w:t>
      </w:r>
      <w:r w:rsidRPr="00830840">
        <w:rPr>
          <w:rFonts w:ascii="Times New Roman" w:hAnsi="Times New Roman" w:cs="Times New Roman"/>
          <w:b/>
          <w:bCs/>
          <w:color w:val="auto"/>
          <w:sz w:val="28"/>
          <w:szCs w:val="28"/>
        </w:rPr>
        <w:t>необходимо:</w:t>
      </w:r>
    </w:p>
    <w:p w:rsidR="004C40D2" w:rsidRPr="00830840" w:rsidRDefault="004C40D2" w:rsidP="007B0AE3">
      <w:pPr>
        <w:pStyle w:val="a3"/>
        <w:numPr>
          <w:ilvl w:val="0"/>
          <w:numId w:val="72"/>
        </w:numPr>
        <w:spacing w:line="276" w:lineRule="auto"/>
        <w:jc w:val="both"/>
        <w:rPr>
          <w:rFonts w:ascii="Times New Roman" w:hAnsi="Times New Roman" w:cs="Times New Roman"/>
          <w:color w:val="auto"/>
          <w:sz w:val="28"/>
          <w:szCs w:val="28"/>
        </w:rPr>
      </w:pPr>
      <w:r w:rsidRPr="00830840">
        <w:rPr>
          <w:rFonts w:ascii="Times New Roman" w:hAnsi="Times New Roman" w:cs="Times New Roman"/>
          <w:bCs/>
          <w:iCs/>
          <w:color w:val="auto"/>
          <w:sz w:val="28"/>
          <w:szCs w:val="28"/>
        </w:rPr>
        <w:t>Создать запас продуктов для семьи минимум на 3 (трое) суток.</w:t>
      </w:r>
    </w:p>
    <w:p w:rsidR="004C40D2" w:rsidRPr="00830840" w:rsidRDefault="004C40D2" w:rsidP="007B0AE3">
      <w:pPr>
        <w:pStyle w:val="a3"/>
        <w:numPr>
          <w:ilvl w:val="0"/>
          <w:numId w:val="72"/>
        </w:numPr>
        <w:spacing w:line="276" w:lineRule="auto"/>
        <w:jc w:val="both"/>
        <w:rPr>
          <w:rFonts w:ascii="Times New Roman" w:hAnsi="Times New Roman" w:cs="Times New Roman"/>
          <w:bCs/>
          <w:iCs/>
          <w:color w:val="auto"/>
          <w:sz w:val="28"/>
          <w:szCs w:val="28"/>
        </w:rPr>
      </w:pPr>
      <w:r w:rsidRPr="00830840">
        <w:rPr>
          <w:rFonts w:ascii="Times New Roman" w:hAnsi="Times New Roman" w:cs="Times New Roman"/>
          <w:bCs/>
          <w:iCs/>
          <w:color w:val="auto"/>
          <w:sz w:val="28"/>
          <w:szCs w:val="28"/>
        </w:rPr>
        <w:t>При необходимости, если семья проживает в частном домовладении, запастись необходимым количеством воды.</w:t>
      </w:r>
    </w:p>
    <w:p w:rsidR="004C40D2" w:rsidRPr="00830840" w:rsidRDefault="004C40D2" w:rsidP="007B0AE3">
      <w:pPr>
        <w:pStyle w:val="a3"/>
        <w:numPr>
          <w:ilvl w:val="0"/>
          <w:numId w:val="72"/>
        </w:numPr>
        <w:spacing w:line="276" w:lineRule="auto"/>
        <w:jc w:val="both"/>
        <w:rPr>
          <w:rFonts w:ascii="Times New Roman" w:hAnsi="Times New Roman" w:cs="Times New Roman"/>
          <w:color w:val="auto"/>
          <w:sz w:val="28"/>
          <w:szCs w:val="28"/>
        </w:rPr>
      </w:pPr>
      <w:r w:rsidRPr="00830840">
        <w:rPr>
          <w:rFonts w:ascii="Times New Roman" w:hAnsi="Times New Roman" w:cs="Times New Roman"/>
          <w:bCs/>
          <w:iCs/>
          <w:color w:val="auto"/>
          <w:sz w:val="28"/>
          <w:szCs w:val="28"/>
        </w:rPr>
        <w:t>Провести герметизацию жилых помещений скотчем, лейкопластырем или изолентой.</w:t>
      </w:r>
    </w:p>
    <w:p w:rsidR="004C40D2" w:rsidRPr="00830840" w:rsidRDefault="004C40D2" w:rsidP="007B0AE3">
      <w:pPr>
        <w:pStyle w:val="a3"/>
        <w:numPr>
          <w:ilvl w:val="0"/>
          <w:numId w:val="72"/>
        </w:numPr>
        <w:spacing w:line="276" w:lineRule="auto"/>
        <w:jc w:val="both"/>
        <w:rPr>
          <w:rFonts w:ascii="Times New Roman" w:hAnsi="Times New Roman" w:cs="Times New Roman"/>
          <w:bCs/>
          <w:iCs/>
          <w:color w:val="auto"/>
          <w:sz w:val="28"/>
          <w:szCs w:val="28"/>
        </w:rPr>
      </w:pPr>
      <w:r w:rsidRPr="00830840">
        <w:rPr>
          <w:rFonts w:ascii="Times New Roman" w:hAnsi="Times New Roman" w:cs="Times New Roman"/>
          <w:bCs/>
          <w:iCs/>
          <w:color w:val="auto"/>
          <w:sz w:val="28"/>
          <w:szCs w:val="28"/>
        </w:rPr>
        <w:t>В частном домовладении укрыть колодезь (колонку водяную) полиэтиленовой плёнкой.</w:t>
      </w:r>
    </w:p>
    <w:p w:rsidR="004C40D2" w:rsidRPr="006E1F0F" w:rsidRDefault="004C40D2" w:rsidP="004C5C44">
      <w:pPr>
        <w:pStyle w:val="a3"/>
        <w:spacing w:line="276" w:lineRule="auto"/>
        <w:ind w:firstLine="709"/>
        <w:jc w:val="both"/>
        <w:rPr>
          <w:rFonts w:ascii="Times New Roman" w:hAnsi="Times New Roman" w:cs="Times New Roman"/>
          <w:b/>
          <w:bCs/>
          <w:iCs/>
          <w:color w:val="auto"/>
          <w:sz w:val="28"/>
          <w:szCs w:val="28"/>
        </w:rPr>
      </w:pPr>
      <w:r w:rsidRPr="006E1F0F">
        <w:rPr>
          <w:rFonts w:ascii="Times New Roman" w:hAnsi="Times New Roman" w:cs="Times New Roman"/>
          <w:b/>
          <w:bCs/>
          <w:iCs/>
          <w:color w:val="auto"/>
          <w:sz w:val="28"/>
          <w:szCs w:val="28"/>
          <w:u w:val="single"/>
        </w:rPr>
        <w:t>Органам местного самоуправления</w:t>
      </w:r>
    </w:p>
    <w:p w:rsidR="004C40D2" w:rsidRPr="00830840" w:rsidRDefault="004C40D2" w:rsidP="007B0AE3">
      <w:pPr>
        <w:pStyle w:val="a3"/>
        <w:numPr>
          <w:ilvl w:val="0"/>
          <w:numId w:val="73"/>
        </w:numPr>
        <w:spacing w:line="276" w:lineRule="auto"/>
        <w:jc w:val="both"/>
        <w:rPr>
          <w:rFonts w:ascii="Times New Roman" w:hAnsi="Times New Roman" w:cs="Times New Roman"/>
          <w:bCs/>
          <w:iCs/>
          <w:color w:val="auto"/>
          <w:sz w:val="28"/>
          <w:szCs w:val="28"/>
        </w:rPr>
      </w:pPr>
      <w:r w:rsidRPr="00830840">
        <w:rPr>
          <w:rFonts w:ascii="Times New Roman" w:hAnsi="Times New Roman" w:cs="Times New Roman"/>
          <w:bCs/>
          <w:iCs/>
          <w:color w:val="auto"/>
          <w:sz w:val="28"/>
          <w:szCs w:val="28"/>
        </w:rPr>
        <w:t>«ввести режим повышенной готовности»</w:t>
      </w:r>
      <w:r w:rsidR="006E1F0F">
        <w:rPr>
          <w:rFonts w:ascii="Times New Roman" w:hAnsi="Times New Roman" w:cs="Times New Roman"/>
          <w:bCs/>
          <w:iCs/>
          <w:color w:val="auto"/>
          <w:sz w:val="28"/>
          <w:szCs w:val="28"/>
        </w:rPr>
        <w:t>;</w:t>
      </w:r>
    </w:p>
    <w:p w:rsidR="004C40D2" w:rsidRPr="00830840" w:rsidRDefault="004C40D2" w:rsidP="007B0AE3">
      <w:pPr>
        <w:pStyle w:val="a3"/>
        <w:numPr>
          <w:ilvl w:val="0"/>
          <w:numId w:val="73"/>
        </w:numPr>
        <w:spacing w:line="276" w:lineRule="auto"/>
        <w:jc w:val="both"/>
        <w:rPr>
          <w:rFonts w:ascii="Times New Roman" w:hAnsi="Times New Roman" w:cs="Times New Roman"/>
          <w:color w:val="auto"/>
          <w:spacing w:val="-2"/>
          <w:sz w:val="28"/>
          <w:szCs w:val="28"/>
        </w:rPr>
      </w:pPr>
      <w:r w:rsidRPr="00830840">
        <w:rPr>
          <w:rFonts w:ascii="Times New Roman" w:hAnsi="Times New Roman" w:cs="Times New Roman"/>
          <w:bCs/>
          <w:iCs/>
          <w:color w:val="auto"/>
          <w:spacing w:val="-2"/>
          <w:sz w:val="28"/>
          <w:szCs w:val="28"/>
        </w:rPr>
        <w:t xml:space="preserve">заказать </w:t>
      </w:r>
      <w:r w:rsidRPr="00830840">
        <w:rPr>
          <w:rFonts w:ascii="Times New Roman" w:hAnsi="Times New Roman" w:cs="Times New Roman"/>
          <w:color w:val="auto"/>
          <w:spacing w:val="-2"/>
          <w:sz w:val="28"/>
          <w:szCs w:val="28"/>
        </w:rPr>
        <w:t>в фармацевтических организациях изготовление йодистого калия</w:t>
      </w:r>
      <w:r w:rsidR="006E1F0F">
        <w:rPr>
          <w:rFonts w:ascii="Times New Roman" w:hAnsi="Times New Roman" w:cs="Times New Roman"/>
          <w:color w:val="auto"/>
          <w:spacing w:val="-2"/>
          <w:sz w:val="28"/>
          <w:szCs w:val="28"/>
        </w:rPr>
        <w:t>;</w:t>
      </w:r>
    </w:p>
    <w:p w:rsidR="004C40D2" w:rsidRPr="00830840" w:rsidRDefault="004C40D2" w:rsidP="007B0AE3">
      <w:pPr>
        <w:pStyle w:val="a3"/>
        <w:numPr>
          <w:ilvl w:val="0"/>
          <w:numId w:val="73"/>
        </w:numPr>
        <w:spacing w:line="276" w:lineRule="auto"/>
        <w:jc w:val="both"/>
        <w:rPr>
          <w:rFonts w:ascii="Times New Roman" w:hAnsi="Times New Roman" w:cs="Times New Roman"/>
          <w:bCs/>
          <w:iCs/>
          <w:color w:val="auto"/>
          <w:sz w:val="28"/>
          <w:szCs w:val="28"/>
        </w:rPr>
      </w:pPr>
      <w:r w:rsidRPr="00830840">
        <w:rPr>
          <w:rFonts w:ascii="Times New Roman" w:hAnsi="Times New Roman" w:cs="Times New Roman"/>
          <w:bCs/>
          <w:iCs/>
          <w:color w:val="auto"/>
          <w:sz w:val="28"/>
          <w:szCs w:val="28"/>
        </w:rPr>
        <w:t>проверить готовность поливальной и пожарной техники к «мойке» домов, дорог и территории населенных пунктов</w:t>
      </w:r>
      <w:r w:rsidR="006E1F0F">
        <w:rPr>
          <w:rFonts w:ascii="Times New Roman" w:hAnsi="Times New Roman" w:cs="Times New Roman"/>
          <w:bCs/>
          <w:iCs/>
          <w:color w:val="auto"/>
          <w:sz w:val="28"/>
          <w:szCs w:val="28"/>
        </w:rPr>
        <w:t>;</w:t>
      </w:r>
    </w:p>
    <w:p w:rsidR="004C40D2" w:rsidRPr="00830840" w:rsidRDefault="004C40D2" w:rsidP="007B0AE3">
      <w:pPr>
        <w:pStyle w:val="a3"/>
        <w:numPr>
          <w:ilvl w:val="0"/>
          <w:numId w:val="73"/>
        </w:numPr>
        <w:spacing w:line="276" w:lineRule="auto"/>
        <w:jc w:val="both"/>
        <w:rPr>
          <w:rFonts w:ascii="Times New Roman" w:hAnsi="Times New Roman" w:cs="Times New Roman"/>
          <w:bCs/>
          <w:iCs/>
          <w:color w:val="auto"/>
          <w:sz w:val="28"/>
          <w:szCs w:val="28"/>
        </w:rPr>
      </w:pPr>
      <w:r w:rsidRPr="00830840">
        <w:rPr>
          <w:rFonts w:ascii="Times New Roman" w:hAnsi="Times New Roman" w:cs="Times New Roman"/>
          <w:bCs/>
          <w:iCs/>
          <w:color w:val="auto"/>
          <w:sz w:val="28"/>
          <w:szCs w:val="28"/>
        </w:rPr>
        <w:t>организовать непрерывное ведение радиационного контроля.</w:t>
      </w:r>
    </w:p>
    <w:p w:rsidR="004C40D2" w:rsidRPr="00830840" w:rsidRDefault="004C40D2" w:rsidP="004C5C44">
      <w:pPr>
        <w:pStyle w:val="a3"/>
        <w:spacing w:line="276" w:lineRule="auto"/>
        <w:ind w:firstLine="709"/>
        <w:jc w:val="both"/>
        <w:rPr>
          <w:rFonts w:ascii="Times New Roman" w:hAnsi="Times New Roman" w:cs="Times New Roman"/>
          <w:b/>
          <w:color w:val="auto"/>
          <w:sz w:val="28"/>
          <w:szCs w:val="28"/>
        </w:rPr>
      </w:pPr>
      <w:r w:rsidRPr="00830840">
        <w:rPr>
          <w:rFonts w:ascii="Times New Roman" w:hAnsi="Times New Roman" w:cs="Times New Roman"/>
          <w:b/>
          <w:color w:val="auto"/>
          <w:sz w:val="28"/>
          <w:szCs w:val="28"/>
        </w:rPr>
        <w:t xml:space="preserve">С получением информации о начале выпадения радиоактивных осадков </w:t>
      </w:r>
      <w:r w:rsidRPr="00830840">
        <w:rPr>
          <w:rFonts w:ascii="Times New Roman" w:hAnsi="Times New Roman" w:cs="Times New Roman"/>
          <w:b/>
          <w:bCs/>
          <w:color w:val="auto"/>
          <w:sz w:val="28"/>
          <w:szCs w:val="28"/>
        </w:rPr>
        <w:t>необходимо:</w:t>
      </w:r>
    </w:p>
    <w:p w:rsidR="006E1F0F" w:rsidRDefault="004C40D2" w:rsidP="007B0AE3">
      <w:pPr>
        <w:pStyle w:val="a3"/>
        <w:numPr>
          <w:ilvl w:val="0"/>
          <w:numId w:val="74"/>
        </w:numPr>
        <w:spacing w:line="276" w:lineRule="auto"/>
        <w:jc w:val="both"/>
        <w:rPr>
          <w:rFonts w:ascii="Times New Roman" w:hAnsi="Times New Roman" w:cs="Times New Roman"/>
          <w:color w:val="auto"/>
          <w:sz w:val="28"/>
          <w:szCs w:val="28"/>
        </w:rPr>
      </w:pPr>
      <w:r w:rsidRPr="00830840">
        <w:rPr>
          <w:rFonts w:ascii="Times New Roman" w:hAnsi="Times New Roman" w:cs="Times New Roman"/>
          <w:bCs/>
          <w:iCs/>
          <w:color w:val="auto"/>
          <w:sz w:val="28"/>
          <w:szCs w:val="28"/>
        </w:rPr>
        <w:t>Укрыться со своей семьёй в жилых помещениях. По возможности не выходить на улицу в первые сутки после выпадения радиоактивных осадков, ограничить выход на вторые и третьи сутки.</w:t>
      </w:r>
    </w:p>
    <w:p w:rsidR="004C40D2" w:rsidRPr="006E1F0F" w:rsidRDefault="004C40D2" w:rsidP="007B0AE3">
      <w:pPr>
        <w:pStyle w:val="a3"/>
        <w:numPr>
          <w:ilvl w:val="0"/>
          <w:numId w:val="74"/>
        </w:numPr>
        <w:spacing w:line="276" w:lineRule="auto"/>
        <w:jc w:val="both"/>
        <w:rPr>
          <w:rFonts w:ascii="Times New Roman" w:hAnsi="Times New Roman" w:cs="Times New Roman"/>
          <w:color w:val="auto"/>
          <w:sz w:val="28"/>
          <w:szCs w:val="28"/>
        </w:rPr>
      </w:pPr>
      <w:r w:rsidRPr="00830840">
        <w:rPr>
          <w:rFonts w:ascii="Times New Roman" w:hAnsi="Times New Roman" w:cs="Times New Roman"/>
          <w:bCs/>
          <w:iCs/>
          <w:color w:val="auto"/>
          <w:sz w:val="28"/>
          <w:szCs w:val="28"/>
        </w:rPr>
        <w:t>Всё это время постоянно прослушивать информацию штаба ликвидации последствий чрезвычайной ситуации.</w:t>
      </w:r>
    </w:p>
    <w:p w:rsidR="004C40D2" w:rsidRPr="006E1F0F" w:rsidRDefault="004C40D2" w:rsidP="004C5C44">
      <w:pPr>
        <w:pStyle w:val="a3"/>
        <w:spacing w:line="276" w:lineRule="auto"/>
        <w:ind w:firstLine="709"/>
        <w:jc w:val="both"/>
        <w:rPr>
          <w:rFonts w:ascii="Times New Roman" w:hAnsi="Times New Roman" w:cs="Times New Roman"/>
          <w:b/>
          <w:bCs/>
          <w:iCs/>
          <w:color w:val="auto"/>
          <w:sz w:val="28"/>
          <w:szCs w:val="28"/>
        </w:rPr>
      </w:pPr>
      <w:r w:rsidRPr="006E1F0F">
        <w:rPr>
          <w:rFonts w:ascii="Times New Roman" w:hAnsi="Times New Roman" w:cs="Times New Roman"/>
          <w:b/>
          <w:bCs/>
          <w:iCs/>
          <w:color w:val="auto"/>
          <w:sz w:val="28"/>
          <w:szCs w:val="28"/>
          <w:u w:val="single"/>
        </w:rPr>
        <w:t>Органам местного самоуправления</w:t>
      </w:r>
    </w:p>
    <w:p w:rsidR="004C40D2" w:rsidRPr="00830840" w:rsidRDefault="004C40D2" w:rsidP="007B0AE3">
      <w:pPr>
        <w:pStyle w:val="a3"/>
        <w:numPr>
          <w:ilvl w:val="0"/>
          <w:numId w:val="75"/>
        </w:numPr>
        <w:spacing w:line="276" w:lineRule="auto"/>
        <w:jc w:val="both"/>
        <w:rPr>
          <w:rFonts w:ascii="Times New Roman" w:hAnsi="Times New Roman" w:cs="Times New Roman"/>
          <w:bCs/>
          <w:iCs/>
          <w:color w:val="auto"/>
          <w:sz w:val="28"/>
          <w:szCs w:val="28"/>
        </w:rPr>
      </w:pPr>
      <w:r w:rsidRPr="00830840">
        <w:rPr>
          <w:rFonts w:ascii="Times New Roman" w:hAnsi="Times New Roman" w:cs="Times New Roman"/>
          <w:bCs/>
          <w:iCs/>
          <w:color w:val="auto"/>
          <w:sz w:val="28"/>
          <w:szCs w:val="28"/>
        </w:rPr>
        <w:t xml:space="preserve">организовать и проводить при помощи поливальной и пожарной техники «мойку» домов, дорог </w:t>
      </w:r>
      <w:r w:rsidR="006E1F0F">
        <w:rPr>
          <w:rFonts w:ascii="Times New Roman" w:hAnsi="Times New Roman" w:cs="Times New Roman"/>
          <w:bCs/>
          <w:iCs/>
          <w:color w:val="auto"/>
          <w:sz w:val="28"/>
          <w:szCs w:val="28"/>
        </w:rPr>
        <w:t>и территории населенных пунктов;</w:t>
      </w:r>
    </w:p>
    <w:p w:rsidR="004C40D2" w:rsidRPr="00830840" w:rsidRDefault="004C40D2" w:rsidP="007B0AE3">
      <w:pPr>
        <w:pStyle w:val="a3"/>
        <w:numPr>
          <w:ilvl w:val="0"/>
          <w:numId w:val="75"/>
        </w:numPr>
        <w:spacing w:line="276" w:lineRule="auto"/>
        <w:jc w:val="both"/>
        <w:rPr>
          <w:rFonts w:ascii="Times New Roman" w:hAnsi="Times New Roman" w:cs="Times New Roman"/>
          <w:bCs/>
          <w:iCs/>
          <w:color w:val="auto"/>
          <w:sz w:val="28"/>
          <w:szCs w:val="28"/>
        </w:rPr>
      </w:pPr>
      <w:r w:rsidRPr="00830840">
        <w:rPr>
          <w:rFonts w:ascii="Times New Roman" w:hAnsi="Times New Roman" w:cs="Times New Roman"/>
          <w:bCs/>
          <w:iCs/>
          <w:color w:val="auto"/>
          <w:sz w:val="28"/>
          <w:szCs w:val="28"/>
        </w:rPr>
        <w:t>вести постоянный контроль за радиационной обстановкой.</w:t>
      </w:r>
    </w:p>
    <w:p w:rsidR="004C40D2" w:rsidRPr="00830840" w:rsidRDefault="004C40D2" w:rsidP="004C5C44">
      <w:pPr>
        <w:pStyle w:val="a3"/>
        <w:spacing w:line="276" w:lineRule="auto"/>
        <w:jc w:val="both"/>
        <w:rPr>
          <w:rFonts w:ascii="Times New Roman" w:hAnsi="Times New Roman" w:cs="Times New Roman"/>
          <w:b/>
          <w:color w:val="auto"/>
          <w:spacing w:val="-4"/>
          <w:sz w:val="28"/>
          <w:szCs w:val="28"/>
        </w:rPr>
      </w:pPr>
      <w:r w:rsidRPr="00830840">
        <w:rPr>
          <w:rFonts w:ascii="Times New Roman" w:hAnsi="Times New Roman" w:cs="Times New Roman"/>
          <w:b/>
          <w:bCs/>
          <w:color w:val="auto"/>
          <w:spacing w:val="-4"/>
          <w:sz w:val="28"/>
          <w:szCs w:val="28"/>
        </w:rPr>
        <w:t>С получением информации о прекращении ионизационного воздействия:</w:t>
      </w:r>
    </w:p>
    <w:p w:rsidR="004C40D2" w:rsidRPr="00830840" w:rsidRDefault="004C40D2" w:rsidP="007B0AE3">
      <w:pPr>
        <w:pStyle w:val="a3"/>
        <w:numPr>
          <w:ilvl w:val="0"/>
          <w:numId w:val="76"/>
        </w:numPr>
        <w:spacing w:line="276" w:lineRule="auto"/>
        <w:jc w:val="both"/>
        <w:rPr>
          <w:rFonts w:ascii="Times New Roman" w:hAnsi="Times New Roman" w:cs="Times New Roman"/>
          <w:color w:val="auto"/>
          <w:sz w:val="28"/>
          <w:szCs w:val="28"/>
        </w:rPr>
      </w:pPr>
      <w:r w:rsidRPr="00830840">
        <w:rPr>
          <w:rFonts w:ascii="Times New Roman" w:hAnsi="Times New Roman" w:cs="Times New Roman"/>
          <w:bCs/>
          <w:iCs/>
          <w:color w:val="auto"/>
          <w:sz w:val="28"/>
          <w:szCs w:val="28"/>
        </w:rPr>
        <w:t>Промыть проточной водой (из шланга) по возможности с любыми моющими средствами окна и двери (наружные стены частного домовладения).</w:t>
      </w:r>
    </w:p>
    <w:p w:rsidR="004C40D2" w:rsidRPr="006E1F0F" w:rsidRDefault="004C40D2" w:rsidP="007B0AE3">
      <w:pPr>
        <w:pStyle w:val="a3"/>
        <w:numPr>
          <w:ilvl w:val="0"/>
          <w:numId w:val="76"/>
        </w:numPr>
        <w:spacing w:line="276" w:lineRule="auto"/>
        <w:jc w:val="both"/>
        <w:rPr>
          <w:rFonts w:ascii="Times New Roman" w:hAnsi="Times New Roman" w:cs="Times New Roman"/>
          <w:color w:val="auto"/>
          <w:sz w:val="28"/>
          <w:szCs w:val="28"/>
        </w:rPr>
      </w:pPr>
      <w:r w:rsidRPr="00830840">
        <w:rPr>
          <w:rFonts w:ascii="Times New Roman" w:hAnsi="Times New Roman" w:cs="Times New Roman"/>
          <w:bCs/>
          <w:iCs/>
          <w:color w:val="auto"/>
          <w:sz w:val="28"/>
          <w:szCs w:val="28"/>
        </w:rPr>
        <w:t>Строго выполнять рекомендации штаба ликвидации чрезвычайной ситуации.</w:t>
      </w:r>
    </w:p>
    <w:p w:rsidR="004C40D2" w:rsidRPr="006E1F0F" w:rsidRDefault="004C40D2" w:rsidP="004C5C44">
      <w:pPr>
        <w:pStyle w:val="a3"/>
        <w:spacing w:line="276" w:lineRule="auto"/>
        <w:ind w:firstLine="709"/>
        <w:jc w:val="both"/>
        <w:rPr>
          <w:rFonts w:ascii="Times New Roman" w:hAnsi="Times New Roman" w:cs="Times New Roman"/>
          <w:b/>
          <w:bCs/>
          <w:iCs/>
          <w:color w:val="auto"/>
          <w:sz w:val="28"/>
          <w:szCs w:val="28"/>
        </w:rPr>
      </w:pPr>
      <w:r w:rsidRPr="006E1F0F">
        <w:rPr>
          <w:rFonts w:ascii="Times New Roman" w:hAnsi="Times New Roman" w:cs="Times New Roman"/>
          <w:b/>
          <w:bCs/>
          <w:iCs/>
          <w:color w:val="auto"/>
          <w:sz w:val="28"/>
          <w:szCs w:val="28"/>
          <w:u w:val="single"/>
        </w:rPr>
        <w:t>Органам местного самоуправления</w:t>
      </w:r>
    </w:p>
    <w:p w:rsidR="004C40D2" w:rsidRPr="00830840" w:rsidRDefault="004C40D2" w:rsidP="007B0AE3">
      <w:pPr>
        <w:pStyle w:val="a3"/>
        <w:numPr>
          <w:ilvl w:val="0"/>
          <w:numId w:val="77"/>
        </w:numPr>
        <w:spacing w:line="276" w:lineRule="auto"/>
        <w:jc w:val="both"/>
        <w:rPr>
          <w:rFonts w:ascii="Times New Roman" w:hAnsi="Times New Roman" w:cs="Times New Roman"/>
          <w:bCs/>
          <w:iCs/>
          <w:color w:val="auto"/>
          <w:sz w:val="28"/>
          <w:szCs w:val="28"/>
        </w:rPr>
      </w:pPr>
      <w:r w:rsidRPr="00830840">
        <w:rPr>
          <w:rFonts w:ascii="Times New Roman" w:hAnsi="Times New Roman" w:cs="Times New Roman"/>
          <w:bCs/>
          <w:iCs/>
          <w:color w:val="auto"/>
          <w:sz w:val="28"/>
          <w:szCs w:val="28"/>
        </w:rPr>
        <w:t>организовать и проводить радиационную разведку территории поселения с целью обозначения зон радиоактивного заражения</w:t>
      </w:r>
      <w:r w:rsidR="006E1F0F">
        <w:rPr>
          <w:rFonts w:ascii="Times New Roman" w:hAnsi="Times New Roman" w:cs="Times New Roman"/>
          <w:bCs/>
          <w:iCs/>
          <w:color w:val="auto"/>
          <w:sz w:val="28"/>
          <w:szCs w:val="28"/>
        </w:rPr>
        <w:t>;</w:t>
      </w:r>
    </w:p>
    <w:p w:rsidR="004C40D2" w:rsidRPr="00830840" w:rsidRDefault="004C40D2" w:rsidP="007B0AE3">
      <w:pPr>
        <w:pStyle w:val="a3"/>
        <w:numPr>
          <w:ilvl w:val="0"/>
          <w:numId w:val="77"/>
        </w:numPr>
        <w:spacing w:line="276" w:lineRule="auto"/>
        <w:jc w:val="both"/>
        <w:rPr>
          <w:rFonts w:ascii="Times New Roman" w:hAnsi="Times New Roman" w:cs="Times New Roman"/>
          <w:bCs/>
          <w:iCs/>
          <w:color w:val="auto"/>
          <w:sz w:val="28"/>
          <w:szCs w:val="28"/>
        </w:rPr>
      </w:pPr>
      <w:r w:rsidRPr="00830840">
        <w:rPr>
          <w:rFonts w:ascii="Times New Roman" w:hAnsi="Times New Roman" w:cs="Times New Roman"/>
          <w:bCs/>
          <w:iCs/>
          <w:color w:val="auto"/>
          <w:sz w:val="28"/>
          <w:szCs w:val="28"/>
        </w:rPr>
        <w:t>определить порядок дезактивации территории поселения.</w:t>
      </w:r>
    </w:p>
    <w:p w:rsidR="004C40D2" w:rsidRPr="006E1F0F" w:rsidRDefault="00CF67A1" w:rsidP="006C6191">
      <w:pPr>
        <w:pStyle w:val="a3"/>
        <w:spacing w:line="276" w:lineRule="auto"/>
        <w:ind w:firstLine="709"/>
        <w:jc w:val="center"/>
        <w:rPr>
          <w:rStyle w:val="a5"/>
          <w:rFonts w:ascii="Times New Roman" w:hAnsi="Times New Roman" w:cs="Times New Roman"/>
          <w:color w:val="auto"/>
          <w:sz w:val="28"/>
          <w:szCs w:val="28"/>
        </w:rPr>
      </w:pPr>
      <w:bookmarkStart w:id="2" w:name="Rad"/>
      <w:bookmarkStart w:id="3" w:name="Hydro"/>
      <w:bookmarkEnd w:id="2"/>
      <w:bookmarkEnd w:id="3"/>
      <w:r>
        <w:rPr>
          <w:rStyle w:val="a5"/>
          <w:rFonts w:ascii="Times New Roman" w:hAnsi="Times New Roman" w:cs="Times New Roman"/>
          <w:color w:val="auto"/>
          <w:sz w:val="28"/>
          <w:szCs w:val="28"/>
        </w:rPr>
        <w:lastRenderedPageBreak/>
        <w:t>5</w:t>
      </w:r>
      <w:r w:rsidR="006C6191">
        <w:rPr>
          <w:rStyle w:val="a5"/>
          <w:rFonts w:ascii="Times New Roman" w:hAnsi="Times New Roman" w:cs="Times New Roman"/>
          <w:color w:val="auto"/>
          <w:sz w:val="28"/>
          <w:szCs w:val="28"/>
        </w:rPr>
        <w:t xml:space="preserve">.3. </w:t>
      </w:r>
      <w:r w:rsidR="004C40D2" w:rsidRPr="006E1F0F">
        <w:rPr>
          <w:rStyle w:val="a5"/>
          <w:rFonts w:ascii="Times New Roman" w:hAnsi="Times New Roman" w:cs="Times New Roman"/>
          <w:color w:val="auto"/>
          <w:sz w:val="28"/>
          <w:szCs w:val="28"/>
        </w:rPr>
        <w:t>ГИДРОДИНАМИЧЕСКАЯ АВАРИЯ</w:t>
      </w:r>
    </w:p>
    <w:p w:rsidR="006C6191" w:rsidRDefault="006C6191" w:rsidP="004C5C44">
      <w:pPr>
        <w:pStyle w:val="a3"/>
        <w:spacing w:line="276" w:lineRule="auto"/>
        <w:ind w:firstLine="709"/>
        <w:jc w:val="both"/>
        <w:rPr>
          <w:rStyle w:val="a5"/>
          <w:rFonts w:ascii="Times New Roman" w:hAnsi="Times New Roman" w:cs="Times New Roman"/>
          <w:color w:val="auto"/>
        </w:rPr>
      </w:pPr>
    </w:p>
    <w:p w:rsidR="004C40D2" w:rsidRPr="006C6191" w:rsidRDefault="004C40D2" w:rsidP="006C6191">
      <w:pPr>
        <w:pStyle w:val="a3"/>
        <w:spacing w:line="276" w:lineRule="auto"/>
        <w:jc w:val="both"/>
        <w:rPr>
          <w:rFonts w:ascii="Times New Roman" w:hAnsi="Times New Roman" w:cs="Times New Roman"/>
          <w:color w:val="auto"/>
          <w:sz w:val="28"/>
          <w:szCs w:val="28"/>
        </w:rPr>
      </w:pPr>
      <w:r w:rsidRPr="00830840">
        <w:rPr>
          <w:rFonts w:ascii="Times New Roman" w:hAnsi="Times New Roman" w:cs="Times New Roman"/>
          <w:noProof/>
          <w:color w:val="auto"/>
          <w:sz w:val="28"/>
          <w:szCs w:val="28"/>
          <w:lang w:eastAsia="ru-RU"/>
        </w:rPr>
        <w:drawing>
          <wp:anchor distT="0" distB="0" distL="114300" distR="114300" simplePos="0" relativeHeight="251683328" behindDoc="0" locked="0" layoutInCell="1" allowOverlap="1" wp14:anchorId="2A37572F" wp14:editId="28185D00">
            <wp:simplePos x="0" y="0"/>
            <wp:positionH relativeFrom="margin">
              <wp:align>right</wp:align>
            </wp:positionH>
            <wp:positionV relativeFrom="paragraph">
              <wp:posOffset>9525</wp:posOffset>
            </wp:positionV>
            <wp:extent cx="2438400" cy="1924050"/>
            <wp:effectExtent l="0" t="0" r="0" b="0"/>
            <wp:wrapSquare wrapText="bothSides"/>
            <wp:docPr id="27675" name="Рисунок 27675" descr="C:\Users\user\Desktop\vodo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vodoh.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38400" cy="1924050"/>
                    </a:xfrm>
                    <a:prstGeom prst="rect">
                      <a:avLst/>
                    </a:prstGeom>
                    <a:noFill/>
                    <a:ln>
                      <a:noFill/>
                    </a:ln>
                  </pic:spPr>
                </pic:pic>
              </a:graphicData>
            </a:graphic>
            <wp14:sizeRelV relativeFrom="margin">
              <wp14:pctHeight>0</wp14:pctHeight>
            </wp14:sizeRelV>
          </wp:anchor>
        </w:drawing>
      </w:r>
      <w:r w:rsidRPr="006C6191">
        <w:rPr>
          <w:rStyle w:val="a5"/>
          <w:rFonts w:ascii="Times New Roman" w:hAnsi="Times New Roman" w:cs="Times New Roman"/>
          <w:color w:val="auto"/>
          <w:sz w:val="28"/>
          <w:szCs w:val="28"/>
        </w:rPr>
        <w:t>ГИДРОДИНАМИЧЕСКАЯ АВАРИЯ – это чрезвычайное событие, связанное с выходом из строя (разрушением) гидротехнического сооружения или его части, и неуправляемым перемещением больших масс воды, несущих разрушения и затопления обширных территорий.</w:t>
      </w:r>
      <w:r w:rsidRPr="006C6191">
        <w:rPr>
          <w:rFonts w:ascii="Times New Roman" w:hAnsi="Times New Roman" w:cs="Times New Roman"/>
          <w:color w:val="auto"/>
          <w:sz w:val="28"/>
          <w:szCs w:val="28"/>
        </w:rPr>
        <w:t xml:space="preserve"> К основным потенциально опасным гидротехническим сооружениям относятся плотины, водозаборные и водосборные сооружения (шлюзы).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6C6191">
        <w:rPr>
          <w:rFonts w:ascii="Times New Roman" w:hAnsi="Times New Roman" w:cs="Times New Roman"/>
          <w:color w:val="auto"/>
          <w:sz w:val="28"/>
          <w:szCs w:val="28"/>
        </w:rPr>
        <w:t>Разрушение (прорыв) гидроте</w:t>
      </w:r>
      <w:r w:rsidRPr="00830840">
        <w:rPr>
          <w:rFonts w:ascii="Times New Roman" w:hAnsi="Times New Roman" w:cs="Times New Roman"/>
          <w:color w:val="auto"/>
          <w:sz w:val="28"/>
          <w:szCs w:val="28"/>
        </w:rPr>
        <w:t xml:space="preserve">хнических сооружений происходит в результате действия сил природы (землетрясений, ураганов, размывов плотин) или воздействия человека (нанесения ударов ядерным или обычным оружием по гидротехническим сооружениям, крупным естественным плотинам диверсионных актов), а также из-за конструктивных дефектов или ошибок проектирования.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6C6191">
        <w:rPr>
          <w:rFonts w:ascii="Times New Roman" w:hAnsi="Times New Roman" w:cs="Times New Roman"/>
          <w:color w:val="auto"/>
          <w:sz w:val="28"/>
          <w:szCs w:val="28"/>
        </w:rPr>
        <w:t>Последствиями г</w:t>
      </w:r>
      <w:r w:rsidRPr="00830840">
        <w:rPr>
          <w:rFonts w:ascii="Times New Roman" w:hAnsi="Times New Roman" w:cs="Times New Roman"/>
          <w:color w:val="auto"/>
          <w:sz w:val="28"/>
          <w:szCs w:val="28"/>
        </w:rPr>
        <w:t xml:space="preserve">идродинамических аварий являются: </w:t>
      </w:r>
    </w:p>
    <w:p w:rsidR="004C40D2" w:rsidRPr="00830840" w:rsidRDefault="004C40D2" w:rsidP="007B0AE3">
      <w:pPr>
        <w:pStyle w:val="a3"/>
        <w:numPr>
          <w:ilvl w:val="0"/>
          <w:numId w:val="7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повреждение и разрушение гидроузлов и кратковременное или долговременное прекращение выполнения ими своих функций; </w:t>
      </w:r>
    </w:p>
    <w:p w:rsidR="004C40D2" w:rsidRPr="00830840" w:rsidRDefault="004C40D2" w:rsidP="007B0AE3">
      <w:pPr>
        <w:pStyle w:val="a3"/>
        <w:numPr>
          <w:ilvl w:val="0"/>
          <w:numId w:val="7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поражение людей и разрушение сооружений волной прорыва, образующейся в результате разрушения гидротехнического сооружения, имеющей высоту от 2 до 12 м и скорость движения от 3 до 25 км/ч (для горных районов – до 100 км/ч); </w:t>
      </w:r>
    </w:p>
    <w:p w:rsidR="004C40D2" w:rsidRPr="006C6191" w:rsidRDefault="004C40D2" w:rsidP="007B0AE3">
      <w:pPr>
        <w:pStyle w:val="a3"/>
        <w:numPr>
          <w:ilvl w:val="0"/>
          <w:numId w:val="7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катастрофическое затопление обширных территорий слоем воды от 0,5 до 10 м и более. </w:t>
      </w:r>
    </w:p>
    <w:p w:rsidR="004C40D2" w:rsidRPr="006C6191" w:rsidRDefault="004C40D2" w:rsidP="006C6191">
      <w:pPr>
        <w:pStyle w:val="a3"/>
        <w:spacing w:line="276" w:lineRule="auto"/>
        <w:jc w:val="both"/>
        <w:rPr>
          <w:rFonts w:ascii="Times New Roman" w:hAnsi="Times New Roman" w:cs="Times New Roman"/>
          <w:color w:val="auto"/>
          <w:sz w:val="28"/>
          <w:szCs w:val="28"/>
        </w:rPr>
      </w:pPr>
      <w:r w:rsidRPr="006C6191">
        <w:rPr>
          <w:rStyle w:val="a5"/>
          <w:rFonts w:ascii="Times New Roman" w:hAnsi="Times New Roman" w:cs="Times New Roman"/>
          <w:color w:val="auto"/>
          <w:sz w:val="28"/>
          <w:szCs w:val="28"/>
        </w:rPr>
        <w:t>ПРЕДУПРЕДИТЕЛЬНЫЕ МЕРОПРИЯТИЯ</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Если Вы проживаете на прилегающей к гидроузлу территории, уточните, попадает ли она в зону воздействия волны прорыва и возможного катастрофического затопления. Узнайте, расположены ли вблизи места Вашего проживания возвышенности, и каковы кратчайшие пути движения к ним.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Изучите сами и ознакомьте членов семьи с правилами поведения при воздействии волны прорыва и затопления местности, с порядком общей и частной эвакуации. Заранее уточните место сбора эвакуируемых, составьте перечень документов и имущества, вывозимых при эвакуации.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6C6191" w:rsidRDefault="004C40D2" w:rsidP="006C6191">
      <w:pPr>
        <w:pStyle w:val="a3"/>
        <w:spacing w:line="276" w:lineRule="auto"/>
        <w:jc w:val="both"/>
        <w:rPr>
          <w:rStyle w:val="a5"/>
          <w:rFonts w:ascii="Times New Roman" w:hAnsi="Times New Roman" w:cs="Times New Roman"/>
          <w:color w:val="auto"/>
          <w:sz w:val="28"/>
          <w:szCs w:val="28"/>
        </w:rPr>
      </w:pPr>
      <w:r w:rsidRPr="006C6191">
        <w:rPr>
          <w:rStyle w:val="a5"/>
          <w:rFonts w:ascii="Times New Roman" w:hAnsi="Times New Roman" w:cs="Times New Roman"/>
          <w:color w:val="auto"/>
          <w:sz w:val="28"/>
          <w:szCs w:val="28"/>
        </w:rPr>
        <w:lastRenderedPageBreak/>
        <w:t>КАК ДЕЙСТВОВАТЬ ПРИ УГРОЗЕ ГИДРОДИНАМИЧЕСКОЙ АВАРИИ</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получении информации об угрозе затопления и об эвакуации безотлагательно, в установленном порядке выходите (выезжайте) из опасной зоны в назначенный безопасный район или на возвышенные участки местности. Возьмите с собой документы, ценности, предметы первой необходимости и запас продуктов питания на 2-3 суток. Часть имущества, которое требуется сохранить от затопления, но нельзя взять с собой, перенесите на чердак, верхние этажи здания, деревья и т.д.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Перед уходом из дома выключите электричество и газ, плотно закройте окна, двери, вентиляционные и другие отверстия. </w:t>
      </w:r>
    </w:p>
    <w:p w:rsidR="004C40D2" w:rsidRPr="006C6191" w:rsidRDefault="004C40D2" w:rsidP="006C6191">
      <w:pPr>
        <w:pStyle w:val="a3"/>
        <w:spacing w:line="276" w:lineRule="auto"/>
        <w:jc w:val="both"/>
        <w:rPr>
          <w:rStyle w:val="a5"/>
          <w:rFonts w:ascii="Times New Roman" w:hAnsi="Times New Roman" w:cs="Times New Roman"/>
          <w:color w:val="auto"/>
          <w:sz w:val="28"/>
          <w:szCs w:val="28"/>
        </w:rPr>
      </w:pPr>
      <w:r w:rsidRPr="006C6191">
        <w:rPr>
          <w:rStyle w:val="a5"/>
          <w:rFonts w:ascii="Times New Roman" w:hAnsi="Times New Roman" w:cs="Times New Roman"/>
          <w:color w:val="auto"/>
          <w:sz w:val="28"/>
          <w:szCs w:val="28"/>
        </w:rPr>
        <w:t>КАК ДЕЙСТВОВАТЬ В УСЛОВИЯХ НАВОДНЕНИЯ ПРИ ГИДРОДИНАМИЧЕСКИХ АВАРИЯХ</w:t>
      </w:r>
    </w:p>
    <w:p w:rsidR="006C6191" w:rsidRDefault="004C40D2" w:rsidP="007B0AE3">
      <w:pPr>
        <w:pStyle w:val="a3"/>
        <w:numPr>
          <w:ilvl w:val="0"/>
          <w:numId w:val="80"/>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При внезапном затоплении для спасения от удара волны прорыва срочно займите ближайшее возвышенное место, заберитесь на крупное дерево или верхний этаж устойчивого здания.</w:t>
      </w:r>
    </w:p>
    <w:p w:rsidR="004C40D2" w:rsidRPr="00830840" w:rsidRDefault="004C40D2" w:rsidP="007B0AE3">
      <w:pPr>
        <w:pStyle w:val="a3"/>
        <w:numPr>
          <w:ilvl w:val="0"/>
          <w:numId w:val="80"/>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В случае нахождения в воде, при приближении волны прорыва нырните в глубину у основания волны. </w:t>
      </w:r>
    </w:p>
    <w:p w:rsidR="004C40D2" w:rsidRPr="00830840" w:rsidRDefault="004C40D2" w:rsidP="007B0AE3">
      <w:pPr>
        <w:pStyle w:val="a3"/>
        <w:numPr>
          <w:ilvl w:val="0"/>
          <w:numId w:val="80"/>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Оказавшись в воде, вплавь или с помощью подручных средств выбирайтесь на сухое место, лучше всего на дорогу или дамбу, по которым можно добраться до незатопленной территории. </w:t>
      </w:r>
    </w:p>
    <w:p w:rsidR="006C6191" w:rsidRDefault="004C40D2" w:rsidP="007B0AE3">
      <w:pPr>
        <w:pStyle w:val="a3"/>
        <w:numPr>
          <w:ilvl w:val="0"/>
          <w:numId w:val="80"/>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При подтоплении Вашего дома отключите его электроснабжение, подайте сигнал о нахождении в доме (квартире) людей путем вывешивания из окна днем флага из яркой ткани, а ночью – фонаря.</w:t>
      </w:r>
    </w:p>
    <w:p w:rsidR="006C6191" w:rsidRDefault="004C40D2" w:rsidP="007B0AE3">
      <w:pPr>
        <w:pStyle w:val="a3"/>
        <w:numPr>
          <w:ilvl w:val="0"/>
          <w:numId w:val="80"/>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Для получения информации используйте радиоприемник с автономным питанием. </w:t>
      </w:r>
    </w:p>
    <w:p w:rsidR="004C40D2" w:rsidRPr="00830840" w:rsidRDefault="004C40D2" w:rsidP="007B0AE3">
      <w:pPr>
        <w:pStyle w:val="a3"/>
        <w:numPr>
          <w:ilvl w:val="0"/>
          <w:numId w:val="80"/>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Наиболее ценное имущество переместите на верхние этажи и чердаки. Организуйте учет продуктов питания и питьевой воды, их защиту от воздействия прибывающей воды и экономное расходование. </w:t>
      </w:r>
    </w:p>
    <w:p w:rsidR="004C40D2" w:rsidRPr="00830840" w:rsidRDefault="004C40D2" w:rsidP="007B0AE3">
      <w:pPr>
        <w:pStyle w:val="a3"/>
        <w:numPr>
          <w:ilvl w:val="0"/>
          <w:numId w:val="80"/>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Готовясь к возможной эвакуации по воде, возьмите документы, предметы первой необходимости, одежду и обувь с водоотталкивающими свойствами, подручные спасательные средства (надувные матрасы, подушки). </w:t>
      </w:r>
    </w:p>
    <w:p w:rsidR="004C40D2" w:rsidRPr="00830840" w:rsidRDefault="004C40D2" w:rsidP="007B0AE3">
      <w:pPr>
        <w:pStyle w:val="a3"/>
        <w:numPr>
          <w:ilvl w:val="0"/>
          <w:numId w:val="80"/>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Не пытайтесь эвакуироваться самостоятельно. Это возможно только при видимости незатопленной территории, угрозе ухудшения обстановки, необходимости получения медицинской </w:t>
      </w:r>
      <w:r w:rsidRPr="00830840">
        <w:rPr>
          <w:rFonts w:ascii="Times New Roman" w:hAnsi="Times New Roman" w:cs="Times New Roman"/>
          <w:color w:val="auto"/>
          <w:sz w:val="28"/>
          <w:szCs w:val="28"/>
        </w:rPr>
        <w:lastRenderedPageBreak/>
        <w:t xml:space="preserve">помощи, израсходовании продуктов питания и отсутствии перспектив в получении помощи со стороны. </w:t>
      </w:r>
    </w:p>
    <w:p w:rsidR="004C40D2" w:rsidRPr="006C6191" w:rsidRDefault="004C40D2" w:rsidP="006C6191">
      <w:pPr>
        <w:pStyle w:val="a3"/>
        <w:spacing w:line="276" w:lineRule="auto"/>
        <w:jc w:val="both"/>
        <w:rPr>
          <w:rStyle w:val="a5"/>
          <w:rFonts w:ascii="Times New Roman" w:hAnsi="Times New Roman" w:cs="Times New Roman"/>
          <w:color w:val="auto"/>
          <w:sz w:val="28"/>
          <w:szCs w:val="28"/>
        </w:rPr>
      </w:pPr>
      <w:r w:rsidRPr="006C6191">
        <w:rPr>
          <w:rStyle w:val="a5"/>
          <w:rFonts w:ascii="Times New Roman" w:hAnsi="Times New Roman" w:cs="Times New Roman"/>
          <w:color w:val="auto"/>
          <w:sz w:val="28"/>
          <w:szCs w:val="28"/>
        </w:rPr>
        <w:t>КАК ДЕЙСТВОВАТЬ ПОСЛЕ ГИДРОДИНАМИЧЕСКОЙ АВАРИИ</w:t>
      </w:r>
    </w:p>
    <w:p w:rsidR="006C6191" w:rsidRDefault="004C40D2" w:rsidP="007B0AE3">
      <w:pPr>
        <w:pStyle w:val="a3"/>
        <w:numPr>
          <w:ilvl w:val="0"/>
          <w:numId w:val="79"/>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Перед тем, как войти в здание, убедитесь в отсутствии значительных повреждений перекрытий и стен.</w:t>
      </w:r>
    </w:p>
    <w:p w:rsidR="006C6191" w:rsidRDefault="004C40D2" w:rsidP="007B0AE3">
      <w:pPr>
        <w:pStyle w:val="a3"/>
        <w:numPr>
          <w:ilvl w:val="0"/>
          <w:numId w:val="79"/>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Проветрите здание для удаления накопившихся газов. </w:t>
      </w:r>
    </w:p>
    <w:p w:rsidR="006C6191" w:rsidRDefault="004C40D2" w:rsidP="007B0AE3">
      <w:pPr>
        <w:pStyle w:val="a3"/>
        <w:numPr>
          <w:ilvl w:val="0"/>
          <w:numId w:val="79"/>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Не используйте источники открытого огня до полного проветривания помещения и проверки исправности системы газоснабжения. </w:t>
      </w:r>
    </w:p>
    <w:p w:rsidR="006C6191" w:rsidRDefault="004C40D2" w:rsidP="007B0AE3">
      <w:pPr>
        <w:pStyle w:val="a3"/>
        <w:numPr>
          <w:ilvl w:val="0"/>
          <w:numId w:val="79"/>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Проверьте исправность электропроводки, труб газоснабжения, водопровода и канализации. Пользоваться ими разрешается только после заключения специалистов об исправности и пригодности к работе.</w:t>
      </w:r>
    </w:p>
    <w:p w:rsidR="006C6191" w:rsidRDefault="004C40D2" w:rsidP="007B0AE3">
      <w:pPr>
        <w:pStyle w:val="a3"/>
        <w:numPr>
          <w:ilvl w:val="0"/>
          <w:numId w:val="79"/>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Просушите помещение, открыв все двери и окна.</w:t>
      </w:r>
    </w:p>
    <w:p w:rsidR="006C6191" w:rsidRDefault="004C40D2" w:rsidP="007B0AE3">
      <w:pPr>
        <w:pStyle w:val="a3"/>
        <w:numPr>
          <w:ilvl w:val="0"/>
          <w:numId w:val="79"/>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Уберите грязь с пола и стен, откачайте воду из подвалов. </w:t>
      </w:r>
    </w:p>
    <w:p w:rsidR="004C40D2" w:rsidRPr="00830840" w:rsidRDefault="004C40D2" w:rsidP="007B0AE3">
      <w:pPr>
        <w:pStyle w:val="a3"/>
        <w:numPr>
          <w:ilvl w:val="0"/>
          <w:numId w:val="79"/>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Не употребляйте пищевые продукты, которые находились в контакте с водой.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p>
    <w:p w:rsidR="004C40D2" w:rsidRPr="006C6191" w:rsidRDefault="00CF67A1" w:rsidP="00EE0CA7">
      <w:pPr>
        <w:pStyle w:val="a3"/>
        <w:spacing w:line="276" w:lineRule="auto"/>
        <w:jc w:val="center"/>
        <w:rPr>
          <w:rStyle w:val="a5"/>
          <w:rFonts w:ascii="Times New Roman" w:hAnsi="Times New Roman" w:cs="Times New Roman"/>
          <w:color w:val="auto"/>
          <w:sz w:val="28"/>
          <w:szCs w:val="28"/>
        </w:rPr>
      </w:pPr>
      <w:bookmarkStart w:id="4" w:name="DTP"/>
      <w:bookmarkEnd w:id="4"/>
      <w:r>
        <w:rPr>
          <w:rStyle w:val="a5"/>
          <w:rFonts w:ascii="Times New Roman" w:hAnsi="Times New Roman" w:cs="Times New Roman"/>
          <w:color w:val="auto"/>
          <w:sz w:val="28"/>
          <w:szCs w:val="28"/>
        </w:rPr>
        <w:t>5</w:t>
      </w:r>
      <w:r w:rsidR="004E7F5C" w:rsidRPr="00D669AC">
        <w:rPr>
          <w:rStyle w:val="a5"/>
          <w:rFonts w:ascii="Times New Roman" w:hAnsi="Times New Roman" w:cs="Times New Roman"/>
          <w:color w:val="auto"/>
          <w:sz w:val="28"/>
          <w:szCs w:val="28"/>
        </w:rPr>
        <w:t xml:space="preserve">.4. </w:t>
      </w:r>
      <w:r w:rsidR="00D669AC" w:rsidRPr="00D669AC">
        <w:rPr>
          <w:rStyle w:val="a5"/>
          <w:rFonts w:ascii="Times New Roman" w:hAnsi="Times New Roman" w:cs="Times New Roman"/>
          <w:color w:val="auto"/>
          <w:sz w:val="28"/>
          <w:szCs w:val="28"/>
        </w:rPr>
        <w:t>ТРАНСПОРТНЫЕ АВАРИИ</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В </w:t>
      </w:r>
      <w:r w:rsidR="00D669AC" w:rsidRPr="00830840">
        <w:rPr>
          <w:rFonts w:ascii="Times New Roman" w:hAnsi="Times New Roman" w:cs="Times New Roman"/>
          <w:color w:val="auto"/>
          <w:sz w:val="28"/>
          <w:szCs w:val="28"/>
        </w:rPr>
        <w:t>настояще</w:t>
      </w:r>
      <w:r w:rsidR="00D669AC">
        <w:rPr>
          <w:rFonts w:ascii="Times New Roman" w:hAnsi="Times New Roman" w:cs="Times New Roman"/>
          <w:color w:val="auto"/>
          <w:sz w:val="28"/>
          <w:szCs w:val="28"/>
        </w:rPr>
        <w:t xml:space="preserve">е </w:t>
      </w:r>
      <w:r w:rsidR="00D669AC" w:rsidRPr="00830840">
        <w:rPr>
          <w:rFonts w:ascii="Times New Roman" w:hAnsi="Times New Roman" w:cs="Times New Roman"/>
          <w:color w:val="auto"/>
          <w:sz w:val="28"/>
          <w:szCs w:val="28"/>
        </w:rPr>
        <w:t>время</w:t>
      </w:r>
      <w:r w:rsidRPr="00830840">
        <w:rPr>
          <w:rFonts w:ascii="Times New Roman" w:hAnsi="Times New Roman" w:cs="Times New Roman"/>
          <w:color w:val="auto"/>
          <w:sz w:val="28"/>
          <w:szCs w:val="28"/>
        </w:rPr>
        <w:t xml:space="preserve"> любой вид транспорта представляет потенциальную угрозу здоровью и жизни человека. Технический прогресс одновременно с комфортом и скоростью передвижения принес и значительную степень угрозы. В зависимости от вида транспортной аварии возможно получение множественных травм и ожогов, в том числе опасных для жизни человека. </w:t>
      </w:r>
    </w:p>
    <w:p w:rsidR="004C40D2" w:rsidRPr="00F341BD" w:rsidRDefault="004C40D2" w:rsidP="00F341BD">
      <w:pPr>
        <w:pStyle w:val="a3"/>
        <w:spacing w:line="276" w:lineRule="auto"/>
        <w:jc w:val="both"/>
        <w:rPr>
          <w:rStyle w:val="a5"/>
          <w:rFonts w:ascii="Times New Roman" w:hAnsi="Times New Roman" w:cs="Times New Roman"/>
          <w:color w:val="auto"/>
          <w:sz w:val="28"/>
          <w:szCs w:val="28"/>
        </w:rPr>
      </w:pPr>
      <w:r w:rsidRPr="00F341BD">
        <w:rPr>
          <w:rStyle w:val="a5"/>
          <w:rFonts w:ascii="Times New Roman" w:hAnsi="Times New Roman" w:cs="Times New Roman"/>
          <w:color w:val="auto"/>
          <w:sz w:val="28"/>
          <w:szCs w:val="28"/>
        </w:rPr>
        <w:t>АВАРИИ НА ЖЕЛЕЗНОДОРОЖНОМ ТРАНСПОРТЕ</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Style w:val="a5"/>
          <w:rFonts w:ascii="Times New Roman" w:hAnsi="Times New Roman" w:cs="Times New Roman"/>
          <w:noProof/>
          <w:color w:val="auto"/>
          <w:lang w:eastAsia="ru-RU"/>
        </w:rPr>
        <w:drawing>
          <wp:anchor distT="0" distB="0" distL="114300" distR="114300" simplePos="0" relativeHeight="251689472" behindDoc="0" locked="0" layoutInCell="1" allowOverlap="1" wp14:anchorId="49B481F2" wp14:editId="2CE9FC8E">
            <wp:simplePos x="0" y="0"/>
            <wp:positionH relativeFrom="margin">
              <wp:posOffset>3110865</wp:posOffset>
            </wp:positionH>
            <wp:positionV relativeFrom="paragraph">
              <wp:posOffset>100965</wp:posOffset>
            </wp:positionV>
            <wp:extent cx="2724150" cy="2181225"/>
            <wp:effectExtent l="0" t="0" r="0" b="9525"/>
            <wp:wrapSquare wrapText="bothSides"/>
            <wp:docPr id="27676" name="Рисунок 27676" descr="C:\Users\user\Desktop\476139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476139_view.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24150"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0840">
        <w:rPr>
          <w:rFonts w:ascii="Times New Roman" w:hAnsi="Times New Roman" w:cs="Times New Roman"/>
          <w:color w:val="auto"/>
          <w:sz w:val="28"/>
          <w:szCs w:val="28"/>
        </w:rPr>
        <w:t xml:space="preserve">Основными причинами аварий и катастроф на железнодорожном транспорте являются неисправности подвижного состава, средств сигнализации, централизации и блокировки, ошибки диспетчеров, невнимательность и халатность машинистов. </w:t>
      </w:r>
    </w:p>
    <w:p w:rsidR="004C40D2"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Чаще всего происходит сход подвижного состава с рельсов, столкновения, наезды на препятствия на переездах, пожары и взрывы непосредственно в вагонах. Тем не менее, ехать в поезде примерно в три раза </w:t>
      </w:r>
      <w:r w:rsidRPr="00830840">
        <w:rPr>
          <w:rFonts w:ascii="Times New Roman" w:hAnsi="Times New Roman" w:cs="Times New Roman"/>
          <w:color w:val="auto"/>
          <w:sz w:val="28"/>
          <w:szCs w:val="28"/>
        </w:rPr>
        <w:lastRenderedPageBreak/>
        <w:t xml:space="preserve">безопаснее, чем лететь на самолете, и в 10 раз безопаснее, чем ехать в автомобиле. </w:t>
      </w:r>
    </w:p>
    <w:p w:rsidR="00A97E86" w:rsidRPr="00830840" w:rsidRDefault="00A97E86" w:rsidP="004C5C44">
      <w:pPr>
        <w:pStyle w:val="a3"/>
        <w:spacing w:line="276" w:lineRule="auto"/>
        <w:ind w:firstLine="709"/>
        <w:jc w:val="both"/>
        <w:rPr>
          <w:rFonts w:ascii="Times New Roman" w:hAnsi="Times New Roman" w:cs="Times New Roman"/>
          <w:color w:val="auto"/>
          <w:sz w:val="28"/>
          <w:szCs w:val="28"/>
        </w:rPr>
      </w:pPr>
    </w:p>
    <w:p w:rsidR="004C40D2" w:rsidRPr="00F341BD" w:rsidRDefault="004C40D2" w:rsidP="00D15676">
      <w:pPr>
        <w:pStyle w:val="a3"/>
        <w:spacing w:line="276" w:lineRule="auto"/>
        <w:jc w:val="both"/>
        <w:rPr>
          <w:rStyle w:val="a5"/>
          <w:rFonts w:ascii="Times New Roman" w:hAnsi="Times New Roman" w:cs="Times New Roman"/>
          <w:color w:val="auto"/>
          <w:sz w:val="28"/>
          <w:szCs w:val="28"/>
        </w:rPr>
      </w:pPr>
      <w:r w:rsidRPr="00F341BD">
        <w:rPr>
          <w:rStyle w:val="a5"/>
          <w:rFonts w:ascii="Times New Roman" w:hAnsi="Times New Roman" w:cs="Times New Roman"/>
          <w:color w:val="auto"/>
          <w:sz w:val="28"/>
          <w:szCs w:val="28"/>
        </w:rPr>
        <w:t>ОСНОВНЫЕ ПРОФИЛАКТИЧЕСКИЕ ПРАВИЛА</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Знайте, что с точки зрения безопасности самые лучшие места в поезде – центральные вагоны, купе с аварийным выходом-окном или расположенное ближе к выходу из вагона, нижние полки.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Как только Вы оказались в вагоне, узнайте, где расположены аварийные выходы и огнетушители. Соблюдайте следующие правила: </w:t>
      </w:r>
    </w:p>
    <w:p w:rsidR="004C40D2" w:rsidRPr="00830840" w:rsidRDefault="004C40D2" w:rsidP="007B0AE3">
      <w:pPr>
        <w:pStyle w:val="a3"/>
        <w:numPr>
          <w:ilvl w:val="0"/>
          <w:numId w:val="81"/>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движении поезда не открывайте наружные двери, не стойте на подножках и не высовывайтесь из окон; </w:t>
      </w:r>
    </w:p>
    <w:p w:rsidR="004C40D2" w:rsidRPr="00830840" w:rsidRDefault="004C40D2" w:rsidP="007B0AE3">
      <w:pPr>
        <w:pStyle w:val="a3"/>
        <w:numPr>
          <w:ilvl w:val="0"/>
          <w:numId w:val="81"/>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тщательно укладывайте багаж на верхних багажных полках; </w:t>
      </w:r>
    </w:p>
    <w:p w:rsidR="004C40D2" w:rsidRPr="00830840" w:rsidRDefault="004C40D2" w:rsidP="007B0AE3">
      <w:pPr>
        <w:pStyle w:val="a3"/>
        <w:numPr>
          <w:ilvl w:val="0"/>
          <w:numId w:val="81"/>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не срывайте без крайней необходимости стоп-кран; </w:t>
      </w:r>
    </w:p>
    <w:p w:rsidR="004C40D2" w:rsidRPr="00830840" w:rsidRDefault="004C40D2" w:rsidP="007B0AE3">
      <w:pPr>
        <w:pStyle w:val="a3"/>
        <w:numPr>
          <w:ilvl w:val="0"/>
          <w:numId w:val="81"/>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запомните, что даже при пожаре нельзя останавливать поезд на мосту, в тоннеле и в других местах, где осложниться эвакуация; </w:t>
      </w:r>
    </w:p>
    <w:p w:rsidR="00F341BD" w:rsidRDefault="004C40D2" w:rsidP="007B0AE3">
      <w:pPr>
        <w:pStyle w:val="a3"/>
        <w:numPr>
          <w:ilvl w:val="0"/>
          <w:numId w:val="81"/>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курите </w:t>
      </w:r>
      <w:r w:rsidR="00F341BD">
        <w:rPr>
          <w:rFonts w:ascii="Times New Roman" w:hAnsi="Times New Roman" w:cs="Times New Roman"/>
          <w:color w:val="auto"/>
          <w:sz w:val="28"/>
          <w:szCs w:val="28"/>
        </w:rPr>
        <w:t xml:space="preserve">только в установленных местах; </w:t>
      </w:r>
    </w:p>
    <w:p w:rsidR="004C40D2" w:rsidRPr="00830840" w:rsidRDefault="004C40D2" w:rsidP="007B0AE3">
      <w:pPr>
        <w:pStyle w:val="a3"/>
        <w:numPr>
          <w:ilvl w:val="0"/>
          <w:numId w:val="81"/>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не возите с собой горючие, химически- и взрывоопасные вещества; </w:t>
      </w:r>
    </w:p>
    <w:p w:rsidR="004C40D2" w:rsidRPr="00830840" w:rsidRDefault="004C40D2" w:rsidP="007B0AE3">
      <w:pPr>
        <w:pStyle w:val="a3"/>
        <w:numPr>
          <w:ilvl w:val="0"/>
          <w:numId w:val="81"/>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не включайте в электросеть вагона бытовые приборы; </w:t>
      </w:r>
    </w:p>
    <w:p w:rsidR="004C40D2" w:rsidRPr="00830840" w:rsidRDefault="004C40D2" w:rsidP="007B0AE3">
      <w:pPr>
        <w:pStyle w:val="a3"/>
        <w:numPr>
          <w:ilvl w:val="0"/>
          <w:numId w:val="81"/>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запахе горелой резины или появлении дыма немедленно обращайтесь к проводнику. </w:t>
      </w:r>
    </w:p>
    <w:p w:rsidR="00EE0CA7" w:rsidRDefault="00EE0CA7" w:rsidP="00D15676">
      <w:pPr>
        <w:pStyle w:val="a3"/>
        <w:spacing w:line="276" w:lineRule="auto"/>
        <w:jc w:val="both"/>
        <w:rPr>
          <w:rStyle w:val="a5"/>
          <w:rFonts w:ascii="Times New Roman" w:hAnsi="Times New Roman" w:cs="Times New Roman"/>
          <w:color w:val="auto"/>
          <w:sz w:val="28"/>
          <w:szCs w:val="28"/>
        </w:rPr>
      </w:pPr>
    </w:p>
    <w:p w:rsidR="004C40D2" w:rsidRPr="00D15676" w:rsidRDefault="004C40D2" w:rsidP="00D15676">
      <w:pPr>
        <w:pStyle w:val="a3"/>
        <w:spacing w:line="276" w:lineRule="auto"/>
        <w:jc w:val="both"/>
        <w:rPr>
          <w:rStyle w:val="a5"/>
          <w:rFonts w:ascii="Times New Roman" w:hAnsi="Times New Roman" w:cs="Times New Roman"/>
          <w:color w:val="auto"/>
          <w:sz w:val="28"/>
          <w:szCs w:val="28"/>
        </w:rPr>
      </w:pPr>
      <w:r w:rsidRPr="00D15676">
        <w:rPr>
          <w:rStyle w:val="a5"/>
          <w:rFonts w:ascii="Times New Roman" w:hAnsi="Times New Roman" w:cs="Times New Roman"/>
          <w:color w:val="auto"/>
          <w:sz w:val="28"/>
          <w:szCs w:val="28"/>
        </w:rPr>
        <w:t>КАК ДЕЙСТВОВАТЬ ПРИ ЖЕЛЕЗНОДОРОЖНОЙ АВАРИИ</w:t>
      </w:r>
    </w:p>
    <w:p w:rsidR="004C40D2"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крушении или экстренном торможении закрепитесь, чтобы не упасть. Для этого схватитесь за поручни и упритесь в стену или сиденье ногами. Безопаснее всего опуститься на пол вагона. После первого удара не расслабляйтесь и держите все мышцы напряженными до тех пор, пока не станет окончательно ясно, что движения больше не будет. </w:t>
      </w:r>
    </w:p>
    <w:p w:rsidR="00A97E86" w:rsidRPr="00830840" w:rsidRDefault="00A97E86" w:rsidP="004C5C44">
      <w:pPr>
        <w:pStyle w:val="a3"/>
        <w:spacing w:line="276" w:lineRule="auto"/>
        <w:ind w:firstLine="709"/>
        <w:jc w:val="both"/>
        <w:rPr>
          <w:rFonts w:ascii="Times New Roman" w:hAnsi="Times New Roman" w:cs="Times New Roman"/>
          <w:color w:val="auto"/>
          <w:sz w:val="28"/>
          <w:szCs w:val="28"/>
        </w:rPr>
      </w:pPr>
    </w:p>
    <w:p w:rsidR="004C40D2" w:rsidRPr="00D15676" w:rsidRDefault="004C40D2" w:rsidP="00D15676">
      <w:pPr>
        <w:pStyle w:val="a3"/>
        <w:spacing w:line="276" w:lineRule="auto"/>
        <w:jc w:val="both"/>
        <w:rPr>
          <w:rStyle w:val="a5"/>
          <w:rFonts w:ascii="Times New Roman" w:hAnsi="Times New Roman" w:cs="Times New Roman"/>
          <w:color w:val="auto"/>
          <w:sz w:val="28"/>
          <w:szCs w:val="28"/>
        </w:rPr>
      </w:pPr>
      <w:r w:rsidRPr="00D15676">
        <w:rPr>
          <w:rStyle w:val="a5"/>
          <w:rFonts w:ascii="Times New Roman" w:hAnsi="Times New Roman" w:cs="Times New Roman"/>
          <w:color w:val="auto"/>
          <w:sz w:val="28"/>
          <w:szCs w:val="28"/>
        </w:rPr>
        <w:t>КАК ДЕЙСТВОВАТЬ ПОСЛЕ ЖЕЛЕЗНОДОРОЖНОЙ АВАРИИ</w:t>
      </w:r>
    </w:p>
    <w:p w:rsidR="00EF7E7B"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Сразу после аварии быстро выбирайтесь из вагона через дверь или окна – аварийные выходы (в зависимости от обстановки), так как высока вероятность пожара.</w:t>
      </w:r>
    </w:p>
    <w:p w:rsidR="00EF7E7B"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необходимости разбивайте окно купе только тяжелыми подручными предметами. </w:t>
      </w:r>
    </w:p>
    <w:p w:rsidR="00EF7E7B"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покидании вагона через аварийный выход выбирайтесь только на полевую сторону железнодорожного пути, взяв с собой документы, деньги, одежду или одеяла. </w:t>
      </w:r>
    </w:p>
    <w:p w:rsidR="00EF7E7B"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lastRenderedPageBreak/>
        <w:t>При пожаре в вагоне</w:t>
      </w:r>
      <w:r w:rsidR="00EF7E7B">
        <w:rPr>
          <w:rFonts w:ascii="Times New Roman" w:hAnsi="Times New Roman" w:cs="Times New Roman"/>
          <w:color w:val="auto"/>
          <w:sz w:val="28"/>
          <w:szCs w:val="28"/>
        </w:rPr>
        <w:t>,</w:t>
      </w:r>
      <w:r w:rsidRPr="00830840">
        <w:rPr>
          <w:rFonts w:ascii="Times New Roman" w:hAnsi="Times New Roman" w:cs="Times New Roman"/>
          <w:color w:val="auto"/>
          <w:sz w:val="28"/>
          <w:szCs w:val="28"/>
        </w:rPr>
        <w:t xml:space="preserve">  закройте окна, чтобы ветер не раздувал пламя, и уходите от пожара в передние вагоны. </w:t>
      </w:r>
    </w:p>
    <w:p w:rsidR="00D669AC"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Если </w:t>
      </w:r>
      <w:r w:rsidR="00EF7E7B" w:rsidRPr="00830840">
        <w:rPr>
          <w:rFonts w:ascii="Times New Roman" w:hAnsi="Times New Roman" w:cs="Times New Roman"/>
          <w:color w:val="auto"/>
          <w:sz w:val="28"/>
          <w:szCs w:val="28"/>
        </w:rPr>
        <w:t>невозможно</w:t>
      </w:r>
      <w:r w:rsidRPr="00830840">
        <w:rPr>
          <w:rFonts w:ascii="Times New Roman" w:hAnsi="Times New Roman" w:cs="Times New Roman"/>
          <w:color w:val="auto"/>
          <w:sz w:val="28"/>
          <w:szCs w:val="28"/>
        </w:rPr>
        <w:t xml:space="preserve"> – идите в конец поезда, плотно закрывая за собой все двери. </w:t>
      </w:r>
    </w:p>
    <w:p w:rsidR="00D669AC"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Прежде чем выйти в коридор, подготовьте защиту для дыхания: шапки, шарфы, куски ткани, смоченные водой. </w:t>
      </w:r>
    </w:p>
    <w:p w:rsidR="004C40D2" w:rsidRPr="00830840"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Помните о том, что при пожаре материал, которым облицованы стены вагонов – </w:t>
      </w:r>
      <w:proofErr w:type="spellStart"/>
      <w:r w:rsidRPr="00830840">
        <w:rPr>
          <w:rFonts w:ascii="Times New Roman" w:hAnsi="Times New Roman" w:cs="Times New Roman"/>
          <w:color w:val="auto"/>
          <w:sz w:val="28"/>
          <w:szCs w:val="28"/>
        </w:rPr>
        <w:t>малминит</w:t>
      </w:r>
      <w:proofErr w:type="spellEnd"/>
      <w:r w:rsidRPr="00830840">
        <w:rPr>
          <w:rFonts w:ascii="Times New Roman" w:hAnsi="Times New Roman" w:cs="Times New Roman"/>
          <w:color w:val="auto"/>
          <w:sz w:val="28"/>
          <w:szCs w:val="28"/>
        </w:rPr>
        <w:t xml:space="preserve"> – выделяет токсичный газ, опасный для жизни. </w:t>
      </w:r>
    </w:p>
    <w:p w:rsidR="004C40D2" w:rsidRPr="00830840"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Оказавшись снаружи, немедленно включайтесь в спасательные работы: при необходимости помогите пассажирам других купе разбить окна, вытаскивайте пострадавших и т.д. </w:t>
      </w:r>
    </w:p>
    <w:p w:rsidR="004C40D2" w:rsidRPr="00830840"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Если при аварии разлилось топливо, отойдите от поезда на безопасное расстояние, т.к. возможен пожар и взрыв. </w:t>
      </w:r>
    </w:p>
    <w:p w:rsidR="004C40D2" w:rsidRPr="00830840" w:rsidRDefault="004C40D2" w:rsidP="007B0AE3">
      <w:pPr>
        <w:pStyle w:val="a3"/>
        <w:numPr>
          <w:ilvl w:val="0"/>
          <w:numId w:val="82"/>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Если </w:t>
      </w:r>
      <w:proofErr w:type="spellStart"/>
      <w:r w:rsidRPr="00830840">
        <w:rPr>
          <w:rFonts w:ascii="Times New Roman" w:hAnsi="Times New Roman" w:cs="Times New Roman"/>
          <w:color w:val="auto"/>
          <w:sz w:val="28"/>
          <w:szCs w:val="28"/>
        </w:rPr>
        <w:t>токонесущий</w:t>
      </w:r>
      <w:proofErr w:type="spellEnd"/>
      <w:r w:rsidRPr="00830840">
        <w:rPr>
          <w:rFonts w:ascii="Times New Roman" w:hAnsi="Times New Roman" w:cs="Times New Roman"/>
          <w:color w:val="auto"/>
          <w:sz w:val="28"/>
          <w:szCs w:val="28"/>
        </w:rPr>
        <w:t xml:space="preserve"> провод оборван и касается земли, удаляйтесь от него прыжками или короткими шажками, чтобы обезопасить себя от шагового напряжения. Расстояние, на которое растекается электроток по земле, может быть от двух (сухая земля) до 30 м (влажная). </w:t>
      </w:r>
    </w:p>
    <w:p w:rsidR="00EE0CA7" w:rsidRDefault="00EE0CA7" w:rsidP="00D15676">
      <w:pPr>
        <w:pStyle w:val="a3"/>
        <w:spacing w:line="276" w:lineRule="auto"/>
        <w:jc w:val="both"/>
        <w:rPr>
          <w:rStyle w:val="a5"/>
          <w:rFonts w:ascii="Times New Roman" w:hAnsi="Times New Roman" w:cs="Times New Roman"/>
          <w:color w:val="auto"/>
          <w:sz w:val="28"/>
          <w:szCs w:val="28"/>
        </w:rPr>
      </w:pPr>
    </w:p>
    <w:p w:rsidR="004C40D2" w:rsidRPr="00D15676" w:rsidRDefault="004C40D2" w:rsidP="00D15676">
      <w:pPr>
        <w:pStyle w:val="a3"/>
        <w:spacing w:line="276" w:lineRule="auto"/>
        <w:jc w:val="both"/>
        <w:rPr>
          <w:rStyle w:val="a5"/>
          <w:rFonts w:ascii="Times New Roman" w:hAnsi="Times New Roman" w:cs="Times New Roman"/>
          <w:color w:val="auto"/>
          <w:sz w:val="28"/>
          <w:szCs w:val="28"/>
        </w:rPr>
      </w:pPr>
      <w:r w:rsidRPr="00D15676">
        <w:rPr>
          <w:rStyle w:val="a5"/>
          <w:rFonts w:ascii="Times New Roman" w:hAnsi="Times New Roman" w:cs="Times New Roman"/>
          <w:color w:val="auto"/>
          <w:sz w:val="28"/>
          <w:szCs w:val="28"/>
        </w:rPr>
        <w:t>АВАРИИ НА АВТОМОБИЛЬНОМ ТРАНСПОРТЕ</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noProof/>
          <w:color w:val="auto"/>
          <w:lang w:eastAsia="ru-RU"/>
        </w:rPr>
        <w:drawing>
          <wp:anchor distT="0" distB="0" distL="114300" distR="114300" simplePos="0" relativeHeight="251686400" behindDoc="0" locked="0" layoutInCell="1" allowOverlap="1" wp14:anchorId="278A8CAF" wp14:editId="0943D8CA">
            <wp:simplePos x="0" y="0"/>
            <wp:positionH relativeFrom="margin">
              <wp:align>right</wp:align>
            </wp:positionH>
            <wp:positionV relativeFrom="paragraph">
              <wp:posOffset>76200</wp:posOffset>
            </wp:positionV>
            <wp:extent cx="2571750" cy="2009775"/>
            <wp:effectExtent l="0" t="0" r="0" b="9525"/>
            <wp:wrapSquare wrapText="bothSides"/>
            <wp:docPr id="27677" name="Рисунок 27677" descr="&amp;Scy;&amp;iecy;&amp;mcy;&amp;softcy;&amp;yacy; &amp;rcy;&amp;acy;&amp;zcy;&amp;bcy;&amp;icy;&amp;lcy;&amp;acy;&amp;scy;&amp;softcy; &amp;vcy; &amp;IEcy;&amp;jcy;&amp;scy;&amp;kcy;&amp;ocy;&amp;mcy; &amp;rcy;&amp;acy;&amp;ocy;&amp;ncy;&amp;iecy; &amp;ncy;&amp;acy; &amp;Acy;&amp;ucy;&amp;dcy;&amp;icy; &amp;Acy;4 * &amp;Pcy;&amp;ocy;&amp;pcy;&amp;ucy;&amp;lcy;&amp;yacy;&amp;rcy;&amp;ncy;&amp;ocy;&amp;iecy; &amp;ocy;&amp;rcy;&amp;ucy;&amp;zhcy;&amp;icy;&amp;i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Scy;&amp;iecy;&amp;mcy;&amp;softcy;&amp;yacy; &amp;rcy;&amp;acy;&amp;zcy;&amp;bcy;&amp;icy;&amp;lcy;&amp;acy;&amp;scy;&amp;softcy; &amp;vcy; &amp;IEcy;&amp;jcy;&amp;scy;&amp;kcy;&amp;ocy;&amp;mcy; &amp;rcy;&amp;acy;&amp;ocy;&amp;ncy;&amp;iecy; &amp;ncy;&amp;acy; &amp;Acy;&amp;ucy;&amp;dcy;&amp;icy; &amp;Acy;4 * &amp;Pcy;&amp;ocy;&amp;pcy;&amp;ucy;&amp;lcy;&amp;yacy;&amp;rcy;&amp;ncy;&amp;ocy;&amp;iecy; &amp;ocy;&amp;rcy;&amp;ucy;&amp;zhcy;&amp;icy;&amp;iecy;"/>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71750" cy="2009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0840">
        <w:rPr>
          <w:rFonts w:ascii="Times New Roman" w:hAnsi="Times New Roman" w:cs="Times New Roman"/>
          <w:color w:val="auto"/>
          <w:sz w:val="28"/>
          <w:szCs w:val="28"/>
        </w:rPr>
        <w:t xml:space="preserve">Около 75% всех аварий на </w:t>
      </w:r>
      <w:proofErr w:type="spellStart"/>
      <w:r w:rsidRPr="00830840">
        <w:rPr>
          <w:rFonts w:ascii="Times New Roman" w:hAnsi="Times New Roman" w:cs="Times New Roman"/>
          <w:color w:val="auto"/>
          <w:sz w:val="28"/>
          <w:szCs w:val="28"/>
        </w:rPr>
        <w:t>автомоби</w:t>
      </w:r>
      <w:proofErr w:type="spellEnd"/>
      <w:r w:rsidR="00D15676">
        <w:rPr>
          <w:rFonts w:ascii="Times New Roman" w:hAnsi="Times New Roman" w:cs="Times New Roman"/>
          <w:color w:val="auto"/>
          <w:sz w:val="28"/>
          <w:szCs w:val="28"/>
        </w:rPr>
        <w:t>-</w:t>
      </w:r>
      <w:r w:rsidRPr="00830840">
        <w:rPr>
          <w:rFonts w:ascii="Times New Roman" w:hAnsi="Times New Roman" w:cs="Times New Roman"/>
          <w:color w:val="auto"/>
        </w:rPr>
        <w:t xml:space="preserve"> </w:t>
      </w:r>
      <w:r w:rsidRPr="00830840">
        <w:rPr>
          <w:rFonts w:ascii="Times New Roman" w:hAnsi="Times New Roman" w:cs="Times New Roman"/>
          <w:color w:val="auto"/>
          <w:sz w:val="28"/>
          <w:szCs w:val="28"/>
        </w:rPr>
        <w:t xml:space="preserve">льном транспорте происходит из-за нарушения водителями правил дорожного движения. Наиболее опасными видами нарушений по-прежнему остаются превышение скорости, игнорирование дорожных знаков, выезд на полосу встречного движения и управление автомобилем в нетрезвом состоянии. Очень часто приводят к авариям плохие дороги (главным образом скользкие), неисправность машин (на первом месте – тормоза, на втором – рулевое управление, на третьем – колеса и шины).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Особенность автомобильных аварий состоит в том, что 80% раненых погибает в первые три часа из-за обильных кровопотерь.</w:t>
      </w:r>
    </w:p>
    <w:p w:rsidR="0009492B" w:rsidRDefault="0009492B" w:rsidP="00D15676">
      <w:pPr>
        <w:pStyle w:val="a3"/>
        <w:spacing w:line="276" w:lineRule="auto"/>
        <w:jc w:val="both"/>
        <w:rPr>
          <w:rStyle w:val="a5"/>
          <w:rFonts w:ascii="Times New Roman" w:hAnsi="Times New Roman" w:cs="Times New Roman"/>
          <w:color w:val="auto"/>
          <w:sz w:val="28"/>
          <w:szCs w:val="28"/>
        </w:rPr>
      </w:pPr>
    </w:p>
    <w:p w:rsidR="004C40D2" w:rsidRPr="00D15676" w:rsidRDefault="004C40D2" w:rsidP="00D15676">
      <w:pPr>
        <w:pStyle w:val="a3"/>
        <w:spacing w:line="276" w:lineRule="auto"/>
        <w:jc w:val="both"/>
        <w:rPr>
          <w:rStyle w:val="a5"/>
          <w:rFonts w:ascii="Times New Roman" w:hAnsi="Times New Roman" w:cs="Times New Roman"/>
          <w:color w:val="auto"/>
          <w:sz w:val="28"/>
          <w:szCs w:val="28"/>
        </w:rPr>
      </w:pPr>
      <w:r w:rsidRPr="00D15676">
        <w:rPr>
          <w:rStyle w:val="a5"/>
          <w:rFonts w:ascii="Times New Roman" w:hAnsi="Times New Roman" w:cs="Times New Roman"/>
          <w:color w:val="auto"/>
          <w:sz w:val="28"/>
          <w:szCs w:val="28"/>
        </w:rPr>
        <w:t>КАК ДЕЙСТВОВАТЬ ПРИ НЕИЗБЕЖНОСТИ СТОЛКНОВЕНИЯ</w:t>
      </w:r>
    </w:p>
    <w:p w:rsidR="00D669AC" w:rsidRDefault="004C40D2" w:rsidP="007B0AE3">
      <w:pPr>
        <w:pStyle w:val="a3"/>
        <w:numPr>
          <w:ilvl w:val="0"/>
          <w:numId w:val="83"/>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lastRenderedPageBreak/>
        <w:t xml:space="preserve">Сохраняйте самообладание – это позволит управлять машиной до последней возможности. </w:t>
      </w:r>
    </w:p>
    <w:p w:rsidR="00D669AC" w:rsidRDefault="004C40D2" w:rsidP="007B0AE3">
      <w:pPr>
        <w:pStyle w:val="a3"/>
        <w:numPr>
          <w:ilvl w:val="0"/>
          <w:numId w:val="83"/>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До предела напрягите все мышцы, не расслабляйтесь до полной остановки. </w:t>
      </w:r>
    </w:p>
    <w:p w:rsidR="00D669AC" w:rsidRDefault="004C40D2" w:rsidP="007B0AE3">
      <w:pPr>
        <w:pStyle w:val="a3"/>
        <w:numPr>
          <w:ilvl w:val="0"/>
          <w:numId w:val="83"/>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Сделайте все, чтобы уйти от встречного удара: кювет, забор, кустарник, даже дерево лучше идущего на Вас автомобиля. Помните о том, что при столкновении с неподвижным предметом удар левым или правым крылом хуже, чем всем бампером. </w:t>
      </w:r>
    </w:p>
    <w:p w:rsidR="00D669AC" w:rsidRDefault="004C40D2" w:rsidP="007B0AE3">
      <w:pPr>
        <w:pStyle w:val="a3"/>
        <w:numPr>
          <w:ilvl w:val="0"/>
          <w:numId w:val="83"/>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При неизбежности удара защитите голову.</w:t>
      </w:r>
    </w:p>
    <w:p w:rsidR="00D669AC" w:rsidRDefault="004C40D2" w:rsidP="007B0AE3">
      <w:pPr>
        <w:pStyle w:val="a3"/>
        <w:numPr>
          <w:ilvl w:val="0"/>
          <w:numId w:val="83"/>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Если автомашина идет на малой скорости, вдавитесь в сиденье спиной, и, напрягая все мышцы, упритесь руками в рулевое колесо. </w:t>
      </w:r>
    </w:p>
    <w:p w:rsidR="004C40D2" w:rsidRPr="00830840" w:rsidRDefault="004C40D2" w:rsidP="007B0AE3">
      <w:pPr>
        <w:pStyle w:val="a3"/>
        <w:numPr>
          <w:ilvl w:val="0"/>
          <w:numId w:val="83"/>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Если же скорость превышает 60 км/ч и Вы не пристегнуты ремнем безопасности, прижмитесь грудью к рулевой колонке. </w:t>
      </w:r>
    </w:p>
    <w:p w:rsidR="00D669AC" w:rsidRDefault="004C40D2" w:rsidP="007B0AE3">
      <w:pPr>
        <w:pStyle w:val="a3"/>
        <w:numPr>
          <w:ilvl w:val="0"/>
          <w:numId w:val="83"/>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Если Вы едете на переднем месте пассажира, закройте голову руками и завалитесь на бок, распростершись на сидении.</w:t>
      </w:r>
    </w:p>
    <w:p w:rsidR="00D669AC" w:rsidRDefault="004C40D2" w:rsidP="007B0AE3">
      <w:pPr>
        <w:pStyle w:val="a3"/>
        <w:numPr>
          <w:ilvl w:val="0"/>
          <w:numId w:val="83"/>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Сидя на заднем сидении, постарайтесь упасть на пол. </w:t>
      </w:r>
    </w:p>
    <w:p w:rsidR="004C40D2" w:rsidRPr="00830840" w:rsidRDefault="004C40D2" w:rsidP="007B0AE3">
      <w:pPr>
        <w:pStyle w:val="a3"/>
        <w:numPr>
          <w:ilvl w:val="0"/>
          <w:numId w:val="83"/>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Если рядом с Вами ребенок – накройте его собой. </w:t>
      </w:r>
    </w:p>
    <w:p w:rsidR="004C40D2" w:rsidRPr="00D15676" w:rsidRDefault="004C40D2" w:rsidP="00D15676">
      <w:pPr>
        <w:pStyle w:val="a3"/>
        <w:spacing w:line="276" w:lineRule="auto"/>
        <w:jc w:val="both"/>
        <w:rPr>
          <w:rStyle w:val="a5"/>
          <w:rFonts w:ascii="Times New Roman" w:hAnsi="Times New Roman" w:cs="Times New Roman"/>
          <w:color w:val="auto"/>
          <w:sz w:val="28"/>
          <w:szCs w:val="28"/>
        </w:rPr>
      </w:pPr>
      <w:r w:rsidRPr="00D15676">
        <w:rPr>
          <w:rStyle w:val="a5"/>
          <w:rFonts w:ascii="Times New Roman" w:hAnsi="Times New Roman" w:cs="Times New Roman"/>
          <w:color w:val="auto"/>
          <w:sz w:val="28"/>
          <w:szCs w:val="28"/>
        </w:rPr>
        <w:t>КАК ДЕЙСТВОВАТЬ ПОСЛЕ АВАРИИ</w:t>
      </w:r>
    </w:p>
    <w:p w:rsidR="004C40D2"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Определитесь, в каком месте автомобиля, и в каком положении Вы находитесь, не горит ли автомобиль и не подтекает ли бензин (особенно при опрокидывании). Если двери заклинены, покиньте салон автомобиля через окна, открыв их или разбив тяжелыми подручными предметами. Выбравшись из машины, отойдите от нее как можно дальше – возможен взрыв. </w:t>
      </w:r>
    </w:p>
    <w:p w:rsidR="00A97E86" w:rsidRPr="00830840" w:rsidRDefault="00A97E86" w:rsidP="004C5C44">
      <w:pPr>
        <w:pStyle w:val="a3"/>
        <w:spacing w:line="276" w:lineRule="auto"/>
        <w:ind w:firstLine="709"/>
        <w:jc w:val="both"/>
        <w:rPr>
          <w:rFonts w:ascii="Times New Roman" w:hAnsi="Times New Roman" w:cs="Times New Roman"/>
          <w:color w:val="auto"/>
          <w:sz w:val="28"/>
          <w:szCs w:val="28"/>
        </w:rPr>
      </w:pPr>
    </w:p>
    <w:p w:rsidR="004C40D2" w:rsidRPr="00D669AC" w:rsidRDefault="004C40D2" w:rsidP="00D669AC">
      <w:pPr>
        <w:pStyle w:val="a3"/>
        <w:spacing w:line="276" w:lineRule="auto"/>
        <w:jc w:val="both"/>
        <w:rPr>
          <w:rStyle w:val="a5"/>
          <w:rFonts w:ascii="Times New Roman" w:hAnsi="Times New Roman" w:cs="Times New Roman"/>
          <w:color w:val="auto"/>
          <w:sz w:val="28"/>
          <w:szCs w:val="28"/>
        </w:rPr>
      </w:pPr>
      <w:r w:rsidRPr="00D669AC">
        <w:rPr>
          <w:rStyle w:val="a5"/>
          <w:rFonts w:ascii="Times New Roman" w:hAnsi="Times New Roman" w:cs="Times New Roman"/>
          <w:color w:val="auto"/>
          <w:sz w:val="28"/>
          <w:szCs w:val="28"/>
        </w:rPr>
        <w:t>КАК ДЕЙСТВОВАТЬ ПРИ ПАДЕНИИ АВТОМОБИЛЯ В ВОДУ</w:t>
      </w:r>
    </w:p>
    <w:p w:rsidR="004C40D2" w:rsidRPr="00830840" w:rsidRDefault="00D669AC"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noProof/>
          <w:color w:val="auto"/>
          <w:sz w:val="28"/>
          <w:szCs w:val="28"/>
          <w:lang w:eastAsia="ru-RU"/>
        </w:rPr>
        <w:drawing>
          <wp:anchor distT="0" distB="0" distL="114300" distR="114300" simplePos="0" relativeHeight="251685376" behindDoc="0" locked="0" layoutInCell="1" allowOverlap="1" wp14:anchorId="2A36F7B8" wp14:editId="19CA0AD7">
            <wp:simplePos x="0" y="0"/>
            <wp:positionH relativeFrom="margin">
              <wp:align>right</wp:align>
            </wp:positionH>
            <wp:positionV relativeFrom="margin">
              <wp:posOffset>4200525</wp:posOffset>
            </wp:positionV>
            <wp:extent cx="2181225" cy="1619250"/>
            <wp:effectExtent l="0" t="0" r="9525" b="0"/>
            <wp:wrapSquare wrapText="bothSides"/>
            <wp:docPr id="27678" name="Рисунок 27678" descr="C:\Users\user\Desktop\avt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avto5.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81225" cy="1619250"/>
                    </a:xfrm>
                    <a:prstGeom prst="rect">
                      <a:avLst/>
                    </a:prstGeom>
                    <a:noFill/>
                    <a:ln>
                      <a:noFill/>
                    </a:ln>
                  </pic:spPr>
                </pic:pic>
              </a:graphicData>
            </a:graphic>
          </wp:anchor>
        </w:drawing>
      </w:r>
      <w:r w:rsidR="004C40D2" w:rsidRPr="00830840">
        <w:rPr>
          <w:rFonts w:ascii="Times New Roman" w:hAnsi="Times New Roman" w:cs="Times New Roman"/>
          <w:color w:val="auto"/>
          <w:sz w:val="28"/>
          <w:szCs w:val="28"/>
        </w:rPr>
        <w:t xml:space="preserve">При падении в воду машина может держаться на плаву некоторое время, достаточное для того, чтобы покинуть ее. </w:t>
      </w:r>
      <w:r>
        <w:rPr>
          <w:rFonts w:ascii="Times New Roman" w:hAnsi="Times New Roman" w:cs="Times New Roman"/>
          <w:color w:val="auto"/>
          <w:sz w:val="28"/>
          <w:szCs w:val="28"/>
        </w:rPr>
        <w:t xml:space="preserve">  </w:t>
      </w:r>
      <w:r w:rsidR="004C40D2" w:rsidRPr="00830840">
        <w:rPr>
          <w:rFonts w:ascii="Times New Roman" w:hAnsi="Times New Roman" w:cs="Times New Roman"/>
          <w:color w:val="auto"/>
          <w:sz w:val="28"/>
          <w:szCs w:val="28"/>
        </w:rPr>
        <w:t xml:space="preserve">Выбирайтесь через открытое окно, т.к. при открывании двери машина резко начнет тонуть. </w:t>
      </w:r>
    </w:p>
    <w:p w:rsidR="004C40D2"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погружении на дно с закрытыми окнами и дверьми воздух в салоне автомобиля держится несколько минут. Включите фары (чтобы машину было легче искать), активно провентилируйте легкие (глубокие вдохи и выдохи позволяют наполнить кровь кислородом «впрок»), избавьтесь от лишней одежды. Выбирайтесь из машины через дверь или окно при заполнении машины водой наполовину, иначе Вам помешает поток воды, идущей в </w:t>
      </w:r>
      <w:r w:rsidRPr="00830840">
        <w:rPr>
          <w:rFonts w:ascii="Times New Roman" w:hAnsi="Times New Roman" w:cs="Times New Roman"/>
          <w:color w:val="auto"/>
          <w:sz w:val="28"/>
          <w:szCs w:val="28"/>
        </w:rPr>
        <w:lastRenderedPageBreak/>
        <w:t>салон. При необходимости разбейте лобовое стекло тяжелыми подручными предметами. Протиснитесь наружу, взявшись руками за крышу машины, а затем резко плывите вверх.</w:t>
      </w:r>
    </w:p>
    <w:p w:rsidR="00A97E86" w:rsidRPr="00830840" w:rsidRDefault="00A97E86" w:rsidP="004C5C44">
      <w:pPr>
        <w:pStyle w:val="a3"/>
        <w:spacing w:line="276" w:lineRule="auto"/>
        <w:ind w:firstLine="709"/>
        <w:jc w:val="both"/>
        <w:rPr>
          <w:rFonts w:ascii="Times New Roman" w:hAnsi="Times New Roman" w:cs="Times New Roman"/>
          <w:color w:val="auto"/>
          <w:sz w:val="28"/>
          <w:szCs w:val="28"/>
        </w:rPr>
      </w:pPr>
    </w:p>
    <w:p w:rsidR="004C40D2" w:rsidRPr="00D669AC" w:rsidRDefault="004C40D2" w:rsidP="00D669AC">
      <w:pPr>
        <w:pStyle w:val="a3"/>
        <w:spacing w:line="276" w:lineRule="auto"/>
        <w:jc w:val="both"/>
        <w:rPr>
          <w:rStyle w:val="a5"/>
          <w:rFonts w:ascii="Times New Roman" w:hAnsi="Times New Roman" w:cs="Times New Roman"/>
          <w:color w:val="auto"/>
          <w:sz w:val="28"/>
          <w:szCs w:val="28"/>
        </w:rPr>
      </w:pPr>
      <w:r w:rsidRPr="00D669AC">
        <w:rPr>
          <w:rStyle w:val="a5"/>
          <w:rFonts w:ascii="Times New Roman" w:hAnsi="Times New Roman" w:cs="Times New Roman"/>
          <w:color w:val="auto"/>
          <w:sz w:val="28"/>
          <w:szCs w:val="28"/>
        </w:rPr>
        <w:t>КАК ОБЕСПЕЧИТЬ ЛИЧНУЮ БЕЗОПАСНОСТЬ ПРИ ДВИЖЕНИИ В ОБЩЕСТВЕННОМ ТРАНСПОРТЕ</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Находясь в общественном транспорте, при отсутствии свободных сидячих мест постарайтесь встать в центре салона, держась за поручень для большей устойчивости. Обратите внимание на расположение аварийных и запасных выходов.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Электрическое питание трамваев и троллейбусов создает дополнительную угрозу поражения человека электричеством (особенно в дождливую погоду), поэтому наиболее безопасными являются сидячие места. Если обнаружилось, что салон находится под напряжением – покиньте его. При аварии у выходов возможна паника и давка. В этом случае воспользуйтесь аварийным выходом, выдернув специальный шнур и выдавив стекло. </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В случае пожара в салоне сообщите об этом водителю, откройте двери (с помощью аварийного открывания), аварийные выходы или разбейте окно. При наличии в салоне огнетушителя примите меры к ликвидации очага пожара. Защитите органы дыхания от дыма платком, шарфом или другими элементами одежды. Выбирайтесь из салона наружу пригнувшись и не касаясь металлических частей, так как в трамвае и троллейбусе возможно поражение электричеством. </w:t>
      </w:r>
    </w:p>
    <w:p w:rsidR="004C40D2"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При падении автобуса в воду дождитесь заполнения салона водой наполовину, задержите дыхание и выныривайте через дверь, аварийный выход или разбитое окно.</w:t>
      </w:r>
    </w:p>
    <w:p w:rsidR="00A97E86" w:rsidRPr="00830840" w:rsidRDefault="00A97E86" w:rsidP="004C5C44">
      <w:pPr>
        <w:pStyle w:val="a3"/>
        <w:spacing w:line="276" w:lineRule="auto"/>
        <w:ind w:firstLine="709"/>
        <w:jc w:val="both"/>
        <w:rPr>
          <w:rFonts w:ascii="Times New Roman" w:hAnsi="Times New Roman" w:cs="Times New Roman"/>
          <w:color w:val="auto"/>
          <w:sz w:val="28"/>
          <w:szCs w:val="28"/>
        </w:rPr>
      </w:pPr>
    </w:p>
    <w:p w:rsidR="004C40D2" w:rsidRPr="00D669AC" w:rsidRDefault="004C40D2" w:rsidP="00D669AC">
      <w:pPr>
        <w:pStyle w:val="a3"/>
        <w:spacing w:line="276" w:lineRule="auto"/>
        <w:jc w:val="both"/>
        <w:rPr>
          <w:rStyle w:val="a5"/>
          <w:rFonts w:ascii="Times New Roman" w:hAnsi="Times New Roman" w:cs="Times New Roman"/>
          <w:color w:val="auto"/>
          <w:sz w:val="28"/>
          <w:szCs w:val="28"/>
        </w:rPr>
      </w:pPr>
      <w:r w:rsidRPr="00D669AC">
        <w:rPr>
          <w:rStyle w:val="a5"/>
          <w:rFonts w:ascii="Times New Roman" w:hAnsi="Times New Roman" w:cs="Times New Roman"/>
          <w:color w:val="auto"/>
          <w:sz w:val="28"/>
          <w:szCs w:val="28"/>
        </w:rPr>
        <w:t>АВАРИИ НА ВОЗДУШНОМ ТРАНСПОРТЕ</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Style w:val="a5"/>
          <w:rFonts w:ascii="Times New Roman" w:hAnsi="Times New Roman" w:cs="Times New Roman"/>
          <w:noProof/>
          <w:color w:val="auto"/>
          <w:lang w:eastAsia="ru-RU"/>
        </w:rPr>
        <w:drawing>
          <wp:anchor distT="0" distB="0" distL="114300" distR="114300" simplePos="0" relativeHeight="251690496" behindDoc="1" locked="0" layoutInCell="1" allowOverlap="1" wp14:anchorId="7FE31B6E" wp14:editId="46A058CD">
            <wp:simplePos x="0" y="0"/>
            <wp:positionH relativeFrom="column">
              <wp:posOffset>3415665</wp:posOffset>
            </wp:positionH>
            <wp:positionV relativeFrom="paragraph">
              <wp:posOffset>20320</wp:posOffset>
            </wp:positionV>
            <wp:extent cx="2494280" cy="1894840"/>
            <wp:effectExtent l="0" t="0" r="0" b="0"/>
            <wp:wrapTight wrapText="bothSides">
              <wp:wrapPolygon edited="0">
                <wp:start x="0" y="0"/>
                <wp:lineTo x="0" y="21282"/>
                <wp:lineTo x="21446" y="21282"/>
                <wp:lineTo x="21446" y="0"/>
                <wp:lineTo x="0" y="0"/>
              </wp:wrapPolygon>
            </wp:wrapTight>
            <wp:docPr id="27679" name="Рисунок 27679" descr="C:\Users\user\Desktop\640.555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640.555_45.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94280" cy="1894840"/>
                    </a:xfrm>
                    <a:prstGeom prst="rect">
                      <a:avLst/>
                    </a:prstGeom>
                    <a:noFill/>
                    <a:ln>
                      <a:noFill/>
                    </a:ln>
                  </pic:spPr>
                </pic:pic>
              </a:graphicData>
            </a:graphic>
            <wp14:sizeRelH relativeFrom="margin">
              <wp14:pctWidth>0</wp14:pctWidth>
            </wp14:sizeRelH>
          </wp:anchor>
        </w:drawing>
      </w:r>
      <w:r w:rsidRPr="00830840">
        <w:rPr>
          <w:rFonts w:ascii="Times New Roman" w:hAnsi="Times New Roman" w:cs="Times New Roman"/>
          <w:color w:val="auto"/>
          <w:sz w:val="28"/>
          <w:szCs w:val="28"/>
        </w:rPr>
        <w:t>Авиационные аварии и катастрофы возможны по многим причинам. К тяжелым последствиям приводят разрушения отдельных конструкций самолета, отказ двигателей, нарушение работы систем управления, электропитания, связи, пилотирования, недостаток топлива, перебои в жизнеобеспечении экипажа и пассажиров.</w:t>
      </w:r>
    </w:p>
    <w:p w:rsidR="00632AD3" w:rsidRDefault="00632AD3" w:rsidP="00D669AC">
      <w:pPr>
        <w:pStyle w:val="a3"/>
        <w:spacing w:line="276" w:lineRule="auto"/>
        <w:rPr>
          <w:rStyle w:val="a5"/>
          <w:rFonts w:ascii="Times New Roman" w:hAnsi="Times New Roman" w:cs="Times New Roman"/>
          <w:color w:val="auto"/>
          <w:sz w:val="28"/>
          <w:szCs w:val="28"/>
        </w:rPr>
      </w:pPr>
    </w:p>
    <w:p w:rsidR="004C40D2" w:rsidRPr="00D669AC" w:rsidRDefault="004C40D2" w:rsidP="00D669AC">
      <w:pPr>
        <w:pStyle w:val="a3"/>
        <w:spacing w:line="276" w:lineRule="auto"/>
        <w:rPr>
          <w:rStyle w:val="a5"/>
          <w:rFonts w:ascii="Times New Roman" w:hAnsi="Times New Roman" w:cs="Times New Roman"/>
          <w:color w:val="auto"/>
          <w:sz w:val="28"/>
          <w:szCs w:val="28"/>
        </w:rPr>
      </w:pPr>
      <w:r w:rsidRPr="00D669AC">
        <w:rPr>
          <w:rStyle w:val="a5"/>
          <w:rFonts w:ascii="Times New Roman" w:hAnsi="Times New Roman" w:cs="Times New Roman"/>
          <w:color w:val="auto"/>
          <w:sz w:val="28"/>
          <w:szCs w:val="28"/>
        </w:rPr>
        <w:lastRenderedPageBreak/>
        <w:t>КАК ДЕЙСТВОВАТЬ ПРИ ДЕКОМПРЕССИИ</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b/>
          <w:bCs/>
          <w:color w:val="auto"/>
          <w:sz w:val="28"/>
          <w:szCs w:val="28"/>
        </w:rPr>
        <w:t xml:space="preserve">ДЕКОМПРЕССИЯ – это разряжение воздуха в салоне самолета при нарушении его герметичности. </w:t>
      </w:r>
      <w:r w:rsidRPr="00830840">
        <w:rPr>
          <w:rFonts w:ascii="Times New Roman" w:hAnsi="Times New Roman" w:cs="Times New Roman"/>
          <w:color w:val="auto"/>
          <w:sz w:val="28"/>
          <w:szCs w:val="28"/>
        </w:rPr>
        <w:t>Быстрая декомпрессия обычно начинается с оглушительного рева (уходит воздух). Салон наполняется пылью и туманом. Резко снижается видимость. Из легких человека быстро выходит воздух, и его нельзя задержать. Одновременно могут возникнуть звон в ушах и боли в кишечнике. В этом случае, не дожидаясь команды, немедленно наденьте кислородную маску. Не пытайтесь оказать кому-либо помощь до того, как сами наденете маску, даже если это Ваш ребенок: если Вы не успеете помочь себе и потеряете сознание, вы оба окажетесь без кислорода. Сразу же после надевания маски пристигните ремни безопасности и подготовьтесь к резкому снижению.</w:t>
      </w:r>
    </w:p>
    <w:p w:rsidR="00192DF1" w:rsidRDefault="00192DF1" w:rsidP="00D669AC">
      <w:pPr>
        <w:pStyle w:val="a3"/>
        <w:spacing w:line="276" w:lineRule="auto"/>
        <w:jc w:val="both"/>
        <w:rPr>
          <w:rStyle w:val="a5"/>
          <w:rFonts w:ascii="Times New Roman" w:hAnsi="Times New Roman" w:cs="Times New Roman"/>
          <w:color w:val="auto"/>
          <w:sz w:val="28"/>
          <w:szCs w:val="28"/>
        </w:rPr>
      </w:pPr>
    </w:p>
    <w:p w:rsidR="004C40D2" w:rsidRPr="00D669AC" w:rsidRDefault="004C40D2" w:rsidP="00D669AC">
      <w:pPr>
        <w:pStyle w:val="a3"/>
        <w:spacing w:line="276" w:lineRule="auto"/>
        <w:jc w:val="both"/>
        <w:rPr>
          <w:rStyle w:val="a5"/>
          <w:rFonts w:ascii="Times New Roman" w:hAnsi="Times New Roman" w:cs="Times New Roman"/>
          <w:color w:val="auto"/>
          <w:sz w:val="28"/>
          <w:szCs w:val="28"/>
        </w:rPr>
      </w:pPr>
      <w:r w:rsidRPr="00D669AC">
        <w:rPr>
          <w:rStyle w:val="a5"/>
          <w:rFonts w:ascii="Times New Roman" w:hAnsi="Times New Roman" w:cs="Times New Roman"/>
          <w:color w:val="auto"/>
          <w:sz w:val="28"/>
          <w:szCs w:val="28"/>
        </w:rPr>
        <w:t>КАК ДЕЙСТВОВАТЬ ПРИ ПОЖАРЕ В САМОЛЕТЕ</w:t>
      </w:r>
    </w:p>
    <w:p w:rsidR="00D669AC" w:rsidRDefault="004C40D2" w:rsidP="007B0AE3">
      <w:pPr>
        <w:pStyle w:val="a3"/>
        <w:numPr>
          <w:ilvl w:val="0"/>
          <w:numId w:val="85"/>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Помните, что в случае пожара на борту самолета наибольшую опасность представляет дым, а не огонь. </w:t>
      </w:r>
    </w:p>
    <w:p w:rsidR="00D669AC" w:rsidRDefault="004C40D2" w:rsidP="007B0AE3">
      <w:pPr>
        <w:pStyle w:val="a3"/>
        <w:numPr>
          <w:ilvl w:val="0"/>
          <w:numId w:val="85"/>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Дышите только через хлопчатобумажные или шерстяные элементы одежды, по возможности, смоченные водой. </w:t>
      </w:r>
    </w:p>
    <w:p w:rsidR="00D669AC" w:rsidRDefault="004C40D2" w:rsidP="007B0AE3">
      <w:pPr>
        <w:pStyle w:val="a3"/>
        <w:numPr>
          <w:ilvl w:val="0"/>
          <w:numId w:val="85"/>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Пробираясь к выходу, двигайтесь пригнувшись или на четвереньках, так как внизу салона задымленность меньше.</w:t>
      </w:r>
    </w:p>
    <w:p w:rsidR="00D669AC" w:rsidRDefault="004C40D2" w:rsidP="007B0AE3">
      <w:pPr>
        <w:pStyle w:val="a3"/>
        <w:numPr>
          <w:ilvl w:val="0"/>
          <w:numId w:val="85"/>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Защитите открытые участки тела от прямого воздействия огня, используя имеющуюся одежду, пледы и т.д. </w:t>
      </w:r>
    </w:p>
    <w:p w:rsidR="00D669AC" w:rsidRDefault="004C40D2" w:rsidP="007B0AE3">
      <w:pPr>
        <w:pStyle w:val="a3"/>
        <w:numPr>
          <w:ilvl w:val="0"/>
          <w:numId w:val="85"/>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После приземления и остановки самолета немедленно направляйтесь к ближайшему выходу, так как высока вероятность взрыва. </w:t>
      </w:r>
    </w:p>
    <w:p w:rsidR="00D669AC" w:rsidRDefault="004C40D2" w:rsidP="007B0AE3">
      <w:pPr>
        <w:pStyle w:val="a3"/>
        <w:numPr>
          <w:ilvl w:val="0"/>
          <w:numId w:val="85"/>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Если проход завален, пробирайтесь через кресла, опуская их спинки. </w:t>
      </w:r>
      <w:r w:rsidR="00D669AC">
        <w:rPr>
          <w:rFonts w:ascii="Times New Roman" w:hAnsi="Times New Roman" w:cs="Times New Roman"/>
          <w:color w:val="auto"/>
          <w:sz w:val="28"/>
          <w:szCs w:val="28"/>
        </w:rPr>
        <w:t xml:space="preserve"> </w:t>
      </w:r>
    </w:p>
    <w:p w:rsidR="004C40D2" w:rsidRPr="00830840" w:rsidRDefault="004C40D2" w:rsidP="007B0AE3">
      <w:pPr>
        <w:pStyle w:val="a3"/>
        <w:numPr>
          <w:ilvl w:val="0"/>
          <w:numId w:val="85"/>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При эвакуации избавьтесь от ручной клади и избегайте выхода через люки, вблизи которых имеется открытый огонь или сильная задымленность. </w:t>
      </w:r>
    </w:p>
    <w:p w:rsidR="004C40D2" w:rsidRPr="00830840" w:rsidRDefault="004C40D2" w:rsidP="007B0AE3">
      <w:pPr>
        <w:pStyle w:val="a3"/>
        <w:numPr>
          <w:ilvl w:val="0"/>
          <w:numId w:val="85"/>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После выхода из самолета удалитесь от него как можно дальше и лягте на землю, прижав голову руками – возможен взрыв. </w:t>
      </w:r>
    </w:p>
    <w:p w:rsidR="004C40D2" w:rsidRDefault="004C40D2" w:rsidP="007B0AE3">
      <w:pPr>
        <w:pStyle w:val="a3"/>
        <w:numPr>
          <w:ilvl w:val="0"/>
          <w:numId w:val="85"/>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В любой ситуации действуйте без паники и решительно, это способствует Вашему спасению.</w:t>
      </w:r>
    </w:p>
    <w:p w:rsidR="00A97E86" w:rsidRPr="00830840" w:rsidRDefault="00A97E86" w:rsidP="007B0AE3">
      <w:pPr>
        <w:pStyle w:val="a3"/>
        <w:numPr>
          <w:ilvl w:val="0"/>
          <w:numId w:val="85"/>
        </w:numPr>
        <w:spacing w:line="276" w:lineRule="auto"/>
        <w:jc w:val="both"/>
        <w:rPr>
          <w:rFonts w:ascii="Times New Roman" w:hAnsi="Times New Roman" w:cs="Times New Roman"/>
          <w:color w:val="auto"/>
          <w:sz w:val="28"/>
          <w:szCs w:val="28"/>
        </w:rPr>
      </w:pPr>
    </w:p>
    <w:p w:rsidR="004C40D2" w:rsidRPr="00D669AC" w:rsidRDefault="004C40D2" w:rsidP="00D669AC">
      <w:pPr>
        <w:pStyle w:val="a3"/>
        <w:spacing w:line="276" w:lineRule="auto"/>
        <w:jc w:val="both"/>
        <w:rPr>
          <w:rStyle w:val="a5"/>
          <w:rFonts w:ascii="Times New Roman" w:hAnsi="Times New Roman" w:cs="Times New Roman"/>
          <w:color w:val="auto"/>
          <w:sz w:val="28"/>
          <w:szCs w:val="28"/>
        </w:rPr>
      </w:pPr>
      <w:r w:rsidRPr="00D669AC">
        <w:rPr>
          <w:rStyle w:val="a5"/>
          <w:rFonts w:ascii="Times New Roman" w:hAnsi="Times New Roman" w:cs="Times New Roman"/>
          <w:color w:val="auto"/>
          <w:sz w:val="28"/>
          <w:szCs w:val="28"/>
        </w:rPr>
        <w:t>КАК ДЕЙСТВОВАТЬ ПРИ «ЖЕСТКОЙ» ПОСАДКЕ И ПОСЛЕ НЕЕ</w:t>
      </w:r>
    </w:p>
    <w:p w:rsidR="004C40D2" w:rsidRPr="00830840" w:rsidRDefault="004C40D2" w:rsidP="007B0AE3">
      <w:pPr>
        <w:pStyle w:val="a3"/>
        <w:numPr>
          <w:ilvl w:val="0"/>
          <w:numId w:val="84"/>
        </w:numPr>
        <w:spacing w:line="276" w:lineRule="auto"/>
        <w:ind w:right="1417"/>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lastRenderedPageBreak/>
        <w:t xml:space="preserve">Перед каждым взлетом и посадкой тщательно подгоняйте ремень безопасности. Он должен быть плотно закреплен как можно ниже у Ваших бедер. </w:t>
      </w:r>
    </w:p>
    <w:p w:rsidR="00D669AC" w:rsidRDefault="004C40D2" w:rsidP="007B0AE3">
      <w:pPr>
        <w:pStyle w:val="a3"/>
        <w:numPr>
          <w:ilvl w:val="0"/>
          <w:numId w:val="84"/>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Аварии на взлете и посадке внезапны, поэтому обращайте внимание на дым, резкое снижение, остановку двигателей и т.д. </w:t>
      </w:r>
    </w:p>
    <w:p w:rsidR="00D669AC" w:rsidRDefault="004C40D2" w:rsidP="007B0AE3">
      <w:pPr>
        <w:pStyle w:val="a3"/>
        <w:numPr>
          <w:ilvl w:val="0"/>
          <w:numId w:val="84"/>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Освободите карманы от острых предметов, согнитесь и плотно сцепите руки под коленями (или схватитесь за лодыжки).</w:t>
      </w:r>
    </w:p>
    <w:p w:rsidR="00D669AC" w:rsidRDefault="004C40D2" w:rsidP="007B0AE3">
      <w:pPr>
        <w:pStyle w:val="a3"/>
        <w:numPr>
          <w:ilvl w:val="0"/>
          <w:numId w:val="84"/>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Голову уложите на колени или наклоните ее как можно ниже. </w:t>
      </w:r>
    </w:p>
    <w:p w:rsidR="00D669AC" w:rsidRDefault="004C40D2" w:rsidP="007B0AE3">
      <w:pPr>
        <w:pStyle w:val="a3"/>
        <w:numPr>
          <w:ilvl w:val="0"/>
          <w:numId w:val="84"/>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Ноги уприте в пол, выдвинув их как можно дальше, но не под переднее кресло. </w:t>
      </w:r>
    </w:p>
    <w:p w:rsidR="00D669AC" w:rsidRDefault="004C40D2" w:rsidP="007B0AE3">
      <w:pPr>
        <w:pStyle w:val="a3"/>
        <w:numPr>
          <w:ilvl w:val="0"/>
          <w:numId w:val="84"/>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В момент удара максимально напрягитесь и подготовьтесь к значительной перегрузке. </w:t>
      </w:r>
    </w:p>
    <w:p w:rsidR="004C40D2" w:rsidRDefault="004C40D2" w:rsidP="007B0AE3">
      <w:pPr>
        <w:pStyle w:val="a3"/>
        <w:numPr>
          <w:ilvl w:val="0"/>
          <w:numId w:val="84"/>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Ни при каких обстоятельствах не покидайте своего места до полной остановки самолета, не поднимайте панику.</w:t>
      </w:r>
    </w:p>
    <w:p w:rsidR="00A97E86" w:rsidRPr="00830840" w:rsidRDefault="00A97E86" w:rsidP="007B0AE3">
      <w:pPr>
        <w:pStyle w:val="a3"/>
        <w:numPr>
          <w:ilvl w:val="0"/>
          <w:numId w:val="84"/>
        </w:numPr>
        <w:spacing w:line="276" w:lineRule="auto"/>
        <w:jc w:val="both"/>
        <w:rPr>
          <w:rFonts w:ascii="Times New Roman" w:hAnsi="Times New Roman" w:cs="Times New Roman"/>
          <w:color w:val="auto"/>
          <w:sz w:val="28"/>
          <w:szCs w:val="28"/>
        </w:rPr>
      </w:pPr>
    </w:p>
    <w:p w:rsidR="004C40D2" w:rsidRPr="000109D9" w:rsidRDefault="004C40D2" w:rsidP="000109D9">
      <w:pPr>
        <w:pStyle w:val="a3"/>
        <w:spacing w:line="276" w:lineRule="auto"/>
        <w:jc w:val="both"/>
        <w:rPr>
          <w:rStyle w:val="a5"/>
          <w:rFonts w:ascii="Times New Roman" w:hAnsi="Times New Roman" w:cs="Times New Roman"/>
          <w:color w:val="auto"/>
          <w:sz w:val="28"/>
          <w:szCs w:val="28"/>
        </w:rPr>
      </w:pPr>
      <w:r w:rsidRPr="000109D9">
        <w:rPr>
          <w:rStyle w:val="a5"/>
          <w:rFonts w:ascii="Times New Roman" w:hAnsi="Times New Roman" w:cs="Times New Roman"/>
          <w:color w:val="auto"/>
          <w:sz w:val="28"/>
          <w:szCs w:val="28"/>
        </w:rPr>
        <w:t>АВАРИИ НА ВОДНОМ ТРАНСПОРТЕ</w:t>
      </w:r>
      <w:r w:rsidR="000109D9" w:rsidRPr="000109D9">
        <w:rPr>
          <w:rFonts w:ascii="Times New Roman" w:hAnsi="Times New Roman" w:cs="Times New Roman"/>
          <w:noProof/>
          <w:color w:val="auto"/>
          <w:lang w:eastAsia="ru-RU"/>
        </w:rPr>
        <w:t xml:space="preserve"> </w:t>
      </w:r>
    </w:p>
    <w:p w:rsidR="004C40D2" w:rsidRPr="00830840" w:rsidRDefault="00EE0CA7" w:rsidP="004C5C44">
      <w:pPr>
        <w:pStyle w:val="a3"/>
        <w:spacing w:line="276" w:lineRule="auto"/>
        <w:ind w:firstLine="709"/>
        <w:jc w:val="both"/>
        <w:rPr>
          <w:rStyle w:val="a5"/>
          <w:rFonts w:ascii="Times New Roman" w:hAnsi="Times New Roman" w:cs="Times New Roman"/>
          <w:color w:val="auto"/>
        </w:rPr>
      </w:pPr>
      <w:r w:rsidRPr="00830840">
        <w:rPr>
          <w:rFonts w:ascii="Times New Roman" w:hAnsi="Times New Roman" w:cs="Times New Roman"/>
          <w:noProof/>
          <w:color w:val="auto"/>
          <w:lang w:eastAsia="ru-RU"/>
        </w:rPr>
        <w:drawing>
          <wp:anchor distT="0" distB="0" distL="114300" distR="114300" simplePos="0" relativeHeight="251733504" behindDoc="0" locked="0" layoutInCell="1" allowOverlap="1" wp14:anchorId="065C781E" wp14:editId="2478C2BC">
            <wp:simplePos x="0" y="0"/>
            <wp:positionH relativeFrom="margin">
              <wp:posOffset>720090</wp:posOffset>
            </wp:positionH>
            <wp:positionV relativeFrom="paragraph">
              <wp:posOffset>5080</wp:posOffset>
            </wp:positionV>
            <wp:extent cx="4010025" cy="2105025"/>
            <wp:effectExtent l="0" t="0" r="9525" b="9525"/>
            <wp:wrapSquare wrapText="bothSides"/>
            <wp:docPr id="27680" name="Рисунок 27680" descr="&amp;Gcy;&amp;lcy;&amp;acy;&amp;vcy;&amp;ncy;&amp;ycy;&amp;iecy; &amp;ncy;&amp;ocy;&amp;vcy;&amp;ocy;&amp;scy;&amp;tcy;&amp;icy; / &amp;Kcy;&amp;rcy;&amp;ycy;&amp;mcy;.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p;Gcy;&amp;lcy;&amp;acy;&amp;vcy;&amp;ncy;&amp;ycy;&amp;iecy; &amp;ncy;&amp;ocy;&amp;vcy;&amp;ocy;&amp;scy;&amp;tcy;&amp;icy; / &amp;Kcy;&amp;rcy;&amp;ycy;&amp;mcy;.net"/>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010025"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109D9" w:rsidRDefault="000109D9" w:rsidP="004C5C44">
      <w:pPr>
        <w:pStyle w:val="a3"/>
        <w:spacing w:line="276" w:lineRule="auto"/>
        <w:ind w:firstLine="709"/>
        <w:jc w:val="both"/>
        <w:rPr>
          <w:rFonts w:ascii="Times New Roman" w:hAnsi="Times New Roman" w:cs="Times New Roman"/>
          <w:color w:val="auto"/>
          <w:sz w:val="28"/>
          <w:szCs w:val="28"/>
        </w:rPr>
      </w:pPr>
    </w:p>
    <w:p w:rsidR="000109D9" w:rsidRDefault="000109D9"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Большинство крупных аварий и катастроф на судах происходит под воздействием ураганов, штормов, туманов, льдов, а также по вине людей – капитанов, лоцманов и членов экипажа. Зачастую аварии происходят из-за промахов и ошибок при проектировании и строительстве судов. </w:t>
      </w:r>
    </w:p>
    <w:p w:rsidR="004C40D2"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Среди предварительных мер защиты пассажиру можно посоветовать запомнить дорогу из своей каюты к спасательным шлюпкам на верхнюю палубу, так как во время катастрофы ориентироваться очень трудно, особенно при задымлении и крене судна.</w:t>
      </w:r>
    </w:p>
    <w:p w:rsidR="00A97E86" w:rsidRPr="00830840" w:rsidRDefault="00A97E86" w:rsidP="004C5C44">
      <w:pPr>
        <w:pStyle w:val="a3"/>
        <w:spacing w:line="276" w:lineRule="auto"/>
        <w:ind w:firstLine="709"/>
        <w:jc w:val="both"/>
        <w:rPr>
          <w:rFonts w:ascii="Times New Roman" w:hAnsi="Times New Roman" w:cs="Times New Roman"/>
          <w:color w:val="auto"/>
          <w:sz w:val="28"/>
          <w:szCs w:val="28"/>
        </w:rPr>
      </w:pPr>
    </w:p>
    <w:p w:rsidR="004C40D2" w:rsidRPr="000109D9" w:rsidRDefault="004C40D2" w:rsidP="000109D9">
      <w:pPr>
        <w:pStyle w:val="a3"/>
        <w:spacing w:line="276" w:lineRule="auto"/>
        <w:jc w:val="both"/>
        <w:rPr>
          <w:rStyle w:val="a5"/>
          <w:rFonts w:ascii="Times New Roman" w:hAnsi="Times New Roman" w:cs="Times New Roman"/>
          <w:color w:val="auto"/>
          <w:sz w:val="28"/>
          <w:szCs w:val="28"/>
        </w:rPr>
      </w:pPr>
      <w:r w:rsidRPr="000109D9">
        <w:rPr>
          <w:rFonts w:ascii="Times New Roman" w:hAnsi="Times New Roman" w:cs="Times New Roman"/>
          <w:color w:val="auto"/>
          <w:sz w:val="28"/>
          <w:szCs w:val="28"/>
        </w:rPr>
        <w:t xml:space="preserve"> </w:t>
      </w:r>
      <w:r w:rsidRPr="000109D9">
        <w:rPr>
          <w:rStyle w:val="a5"/>
          <w:rFonts w:ascii="Times New Roman" w:hAnsi="Times New Roman" w:cs="Times New Roman"/>
          <w:color w:val="auto"/>
          <w:sz w:val="28"/>
          <w:szCs w:val="28"/>
        </w:rPr>
        <w:t>КАК ДЕЙСТВОВАТЬ ПРИ ВЫСАДКЕ С СУДНА</w:t>
      </w: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lastRenderedPageBreak/>
        <w:t xml:space="preserve">Помните, что решение об оставлении судна принимает только капитан. При высадке с судна выполняйте указания членов экипажа и соблюдайте следующие правила: </w:t>
      </w:r>
    </w:p>
    <w:p w:rsidR="004C40D2" w:rsidRPr="00830840" w:rsidRDefault="004C40D2" w:rsidP="007B0AE3">
      <w:pPr>
        <w:pStyle w:val="a3"/>
        <w:numPr>
          <w:ilvl w:val="0"/>
          <w:numId w:val="86"/>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в первую очередь в шлюпках предоставляются места женщинам, детям, раненым и старикам; </w:t>
      </w:r>
    </w:p>
    <w:p w:rsidR="004C40D2" w:rsidRPr="00830840" w:rsidRDefault="004C40D2" w:rsidP="007B0AE3">
      <w:pPr>
        <w:pStyle w:val="a3"/>
        <w:numPr>
          <w:ilvl w:val="0"/>
          <w:numId w:val="86"/>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перед посадкой в шлюпку или на спасательный плот наденьте на себя побольше одежды, а сверху – спасательный жилет. Если есть возможность, погрузите в шлюпку одеяла, дополнительную одежду, аварийное радио, питьевую воду и еду; </w:t>
      </w:r>
    </w:p>
    <w:p w:rsidR="004C40D2" w:rsidRPr="00830840" w:rsidRDefault="004C40D2" w:rsidP="007B0AE3">
      <w:pPr>
        <w:pStyle w:val="a3"/>
        <w:numPr>
          <w:ilvl w:val="0"/>
          <w:numId w:val="86"/>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если Вы вынуждены прыгать с борта корабля в воду, то желательно с высоты не более пяти метров, закрыв рот и нос одной рукой, второй крепко держась за жилет; </w:t>
      </w:r>
    </w:p>
    <w:p w:rsidR="004C40D2" w:rsidRPr="00830840" w:rsidRDefault="004C40D2" w:rsidP="007B0AE3">
      <w:pPr>
        <w:pStyle w:val="a3"/>
        <w:numPr>
          <w:ilvl w:val="0"/>
          <w:numId w:val="86"/>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так как в воде с каждым движением увеличиваются потери тепла, плывите только к спасательному средству; </w:t>
      </w:r>
    </w:p>
    <w:p w:rsidR="004C40D2" w:rsidRDefault="004C40D2" w:rsidP="007B0AE3">
      <w:pPr>
        <w:pStyle w:val="a3"/>
        <w:numPr>
          <w:ilvl w:val="0"/>
          <w:numId w:val="86"/>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после погрузки на спасательное средство необходимо отплыть на безопасное расстояние от тонущего судна (не менее 100 м).</w:t>
      </w:r>
    </w:p>
    <w:p w:rsidR="00A97E86" w:rsidRPr="00830840" w:rsidRDefault="00A97E86" w:rsidP="007B0AE3">
      <w:pPr>
        <w:pStyle w:val="a3"/>
        <w:numPr>
          <w:ilvl w:val="0"/>
          <w:numId w:val="86"/>
        </w:numPr>
        <w:spacing w:line="276" w:lineRule="auto"/>
        <w:jc w:val="both"/>
        <w:rPr>
          <w:rFonts w:ascii="Times New Roman" w:hAnsi="Times New Roman" w:cs="Times New Roman"/>
          <w:color w:val="auto"/>
          <w:sz w:val="28"/>
          <w:szCs w:val="28"/>
        </w:rPr>
      </w:pPr>
    </w:p>
    <w:p w:rsidR="004C40D2" w:rsidRPr="000109D9" w:rsidRDefault="004C40D2" w:rsidP="000109D9">
      <w:pPr>
        <w:pStyle w:val="a3"/>
        <w:spacing w:line="276" w:lineRule="auto"/>
        <w:jc w:val="both"/>
        <w:rPr>
          <w:rStyle w:val="a5"/>
          <w:rFonts w:ascii="Times New Roman" w:hAnsi="Times New Roman" w:cs="Times New Roman"/>
          <w:color w:val="auto"/>
          <w:sz w:val="28"/>
          <w:szCs w:val="28"/>
        </w:rPr>
      </w:pPr>
      <w:r w:rsidRPr="000109D9">
        <w:rPr>
          <w:rStyle w:val="a5"/>
          <w:rFonts w:ascii="Times New Roman" w:hAnsi="Times New Roman" w:cs="Times New Roman"/>
          <w:color w:val="auto"/>
          <w:sz w:val="28"/>
          <w:szCs w:val="28"/>
        </w:rPr>
        <w:t>КАК ДЕЙСТВОВАТЬ ПРИ ОТСУТСТВИИ СПАСАТЕЛЬНЫХ СРЕДСТВ</w:t>
      </w:r>
    </w:p>
    <w:p w:rsidR="004C40D2" w:rsidRPr="00830840" w:rsidRDefault="004C40D2" w:rsidP="007B0AE3">
      <w:pPr>
        <w:pStyle w:val="a3"/>
        <w:numPr>
          <w:ilvl w:val="0"/>
          <w:numId w:val="87"/>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Находясь в воде, подавайте сигналы свистком или поднятием руки. </w:t>
      </w:r>
    </w:p>
    <w:p w:rsidR="000109D9" w:rsidRDefault="004C40D2" w:rsidP="007B0AE3">
      <w:pPr>
        <w:pStyle w:val="a3"/>
        <w:numPr>
          <w:ilvl w:val="0"/>
          <w:numId w:val="87"/>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Двигайтесь как можно меньше, чтобы сохранить тепло. Потеря тепла в воде происходит в несколько раз быстрее, чем на воздухе, поэтому движения даже в теплой воде должны быть сведены к тому, чтобы только держаться на плаву. </w:t>
      </w:r>
    </w:p>
    <w:p w:rsidR="000109D9" w:rsidRDefault="004C40D2" w:rsidP="007B0AE3">
      <w:pPr>
        <w:pStyle w:val="a3"/>
        <w:numPr>
          <w:ilvl w:val="0"/>
          <w:numId w:val="87"/>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В спасательном жилете для сохранения тепла сгруппируйтесь, обхватите руками с боков грудную клетку и поднимите бедра повыше, чтобы вода меньше омывала область паха. Этот способ увеличит расчетный срок выживания в холодной воде почти на 50%. </w:t>
      </w:r>
    </w:p>
    <w:p w:rsidR="004C40D2" w:rsidRDefault="004C40D2" w:rsidP="007B0AE3">
      <w:pPr>
        <w:pStyle w:val="a3"/>
        <w:numPr>
          <w:ilvl w:val="0"/>
          <w:numId w:val="87"/>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Если на Вас нет спасательного жилета, поищите глазами какой-нибудь плавающий предмет и ухватитесь за него, чтобы было легче держаться на плаву до прибытия спасателей. Отдыхайте, лежа на спине.</w:t>
      </w:r>
    </w:p>
    <w:p w:rsidR="00A97E86" w:rsidRPr="00830840" w:rsidRDefault="00A97E86" w:rsidP="007B0AE3">
      <w:pPr>
        <w:pStyle w:val="a3"/>
        <w:numPr>
          <w:ilvl w:val="0"/>
          <w:numId w:val="87"/>
        </w:numPr>
        <w:spacing w:line="276" w:lineRule="auto"/>
        <w:jc w:val="both"/>
        <w:rPr>
          <w:rFonts w:ascii="Times New Roman" w:hAnsi="Times New Roman" w:cs="Times New Roman"/>
          <w:color w:val="auto"/>
          <w:sz w:val="28"/>
          <w:szCs w:val="28"/>
        </w:rPr>
      </w:pPr>
    </w:p>
    <w:p w:rsidR="004C40D2" w:rsidRPr="000109D9" w:rsidRDefault="004C40D2" w:rsidP="000109D9">
      <w:pPr>
        <w:pStyle w:val="a3"/>
        <w:spacing w:line="276" w:lineRule="auto"/>
        <w:jc w:val="both"/>
        <w:rPr>
          <w:rStyle w:val="a5"/>
          <w:rFonts w:ascii="Times New Roman" w:hAnsi="Times New Roman" w:cs="Times New Roman"/>
          <w:color w:val="auto"/>
          <w:sz w:val="28"/>
          <w:szCs w:val="28"/>
        </w:rPr>
      </w:pPr>
      <w:r w:rsidRPr="000109D9">
        <w:rPr>
          <w:rStyle w:val="a5"/>
          <w:rFonts w:ascii="Times New Roman" w:hAnsi="Times New Roman" w:cs="Times New Roman"/>
          <w:color w:val="auto"/>
          <w:sz w:val="28"/>
          <w:szCs w:val="28"/>
        </w:rPr>
        <w:t>КАК ДЕЙСТВОВАТЬ ПРИ НАХОЖДЕНИИ НА СПАСАТЕЛЬНОМ ПЛАВАТЕЛЬНОМ СРЕДСТВЕ</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lastRenderedPageBreak/>
        <w:t xml:space="preserve">Чтобы сберечь тепло, на шлюпке держитесь ближе к другим пострадавшим, делайте физические упражнения. </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Давайте пить только больным и раненым.</w:t>
      </w:r>
    </w:p>
    <w:p w:rsidR="004C40D2" w:rsidRPr="00830840"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В открытом море, если нет обоснованной надежды достичь берега или выйти на судовые пути, старайтесь держаться вместе с другими шлюпками вблизи места гибели судна. </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Держите ноги по возможности сухими. Регулярно поднимайте ноги и двигайте ими для снятия отечности. </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Никогда не пейте морскую воду. </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Сохраняйте жидкость в организме, сокращая бесполезные движения. </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Для сокращения потоотделения днем увлажняйте одежду, а для снижения температуры внутри плота смачивайте водой его наружную оболочку. </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Употребляйте в день не более 500-600 мл воды, разделив их на многочисленные малые дозы с самой большой дозой вечером.</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Питайтесь только аварийным запасом пищи. </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Сохраняйте дымовые шашки до момента, когда появится реальная возможность того, что их заметят. </w:t>
      </w:r>
    </w:p>
    <w:p w:rsidR="004C40D2" w:rsidRPr="00830840"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Не применяйте шашки все вместе в надежде обнаружить себя, поручите их применение одному человеку. </w:t>
      </w:r>
    </w:p>
    <w:p w:rsidR="00DF2F42" w:rsidRDefault="004C40D2" w:rsidP="007B0AE3">
      <w:pPr>
        <w:pStyle w:val="a3"/>
        <w:numPr>
          <w:ilvl w:val="0"/>
          <w:numId w:val="88"/>
        </w:numPr>
        <w:spacing w:line="276" w:lineRule="auto"/>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Не паникуйте! </w:t>
      </w:r>
    </w:p>
    <w:p w:rsidR="003F1DF6" w:rsidRDefault="003F1DF6" w:rsidP="004C5C44">
      <w:pPr>
        <w:pStyle w:val="a3"/>
        <w:spacing w:line="276" w:lineRule="auto"/>
        <w:ind w:firstLine="709"/>
        <w:jc w:val="both"/>
        <w:rPr>
          <w:rFonts w:ascii="Times New Roman" w:hAnsi="Times New Roman" w:cs="Times New Roman"/>
          <w:color w:val="auto"/>
          <w:sz w:val="28"/>
          <w:szCs w:val="28"/>
        </w:rPr>
      </w:pPr>
    </w:p>
    <w:p w:rsidR="004C40D2" w:rsidRPr="00830840" w:rsidRDefault="004C40D2" w:rsidP="004C5C44">
      <w:pPr>
        <w:pStyle w:val="a3"/>
        <w:spacing w:line="276" w:lineRule="auto"/>
        <w:ind w:firstLine="709"/>
        <w:jc w:val="both"/>
        <w:rPr>
          <w:rFonts w:ascii="Times New Roman" w:hAnsi="Times New Roman" w:cs="Times New Roman"/>
          <w:color w:val="auto"/>
          <w:sz w:val="28"/>
          <w:szCs w:val="28"/>
        </w:rPr>
      </w:pPr>
      <w:r w:rsidRPr="00830840">
        <w:rPr>
          <w:rFonts w:ascii="Times New Roman" w:hAnsi="Times New Roman" w:cs="Times New Roman"/>
          <w:color w:val="auto"/>
          <w:sz w:val="28"/>
          <w:szCs w:val="28"/>
        </w:rPr>
        <w:t xml:space="preserve">Помните, что без питья средний взрослый человек может оставаться в живых от 3 до 10 дней. При рационе 500-600 мл воды в сутки разумно действующий взрослый человек способен продержаться даже в тропиках не меньше 10 дней без серьезных изменений в организме. Без пищи можно прожить месяц и более. </w:t>
      </w:r>
    </w:p>
    <w:p w:rsidR="00EE0CA7" w:rsidRDefault="00EE0CA7" w:rsidP="003F1DF6">
      <w:pPr>
        <w:pStyle w:val="a3"/>
        <w:spacing w:line="276" w:lineRule="auto"/>
        <w:jc w:val="both"/>
        <w:rPr>
          <w:rFonts w:ascii="Times New Roman" w:hAnsi="Times New Roman" w:cs="Times New Roman"/>
          <w:b/>
          <w:bCs/>
          <w:color w:val="auto"/>
          <w:sz w:val="32"/>
          <w:szCs w:val="32"/>
          <w:u w:val="single"/>
        </w:rPr>
      </w:pPr>
      <w:bookmarkStart w:id="5" w:name="Obruschenie"/>
      <w:bookmarkEnd w:id="5"/>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8F4D16" w:rsidRDefault="008F4D16" w:rsidP="003F1DF6">
      <w:pPr>
        <w:pStyle w:val="a3"/>
        <w:spacing w:line="276" w:lineRule="auto"/>
        <w:jc w:val="both"/>
        <w:rPr>
          <w:rFonts w:ascii="Times New Roman" w:hAnsi="Times New Roman" w:cs="Times New Roman"/>
          <w:b/>
          <w:bCs/>
          <w:color w:val="auto"/>
          <w:sz w:val="32"/>
          <w:szCs w:val="32"/>
          <w:u w:val="single"/>
        </w:rPr>
      </w:pPr>
    </w:p>
    <w:p w:rsidR="003F1DF6" w:rsidRPr="003F1DF6" w:rsidRDefault="00CF67A1" w:rsidP="003F1DF6">
      <w:pPr>
        <w:pStyle w:val="a3"/>
        <w:spacing w:line="276" w:lineRule="auto"/>
        <w:jc w:val="both"/>
        <w:rPr>
          <w:rFonts w:ascii="Times New Roman" w:hAnsi="Times New Roman" w:cs="Times New Roman"/>
          <w:b/>
          <w:bCs/>
          <w:color w:val="auto"/>
          <w:sz w:val="32"/>
          <w:szCs w:val="32"/>
          <w:u w:val="single"/>
        </w:rPr>
      </w:pPr>
      <w:r>
        <w:rPr>
          <w:rFonts w:ascii="Times New Roman" w:hAnsi="Times New Roman" w:cs="Times New Roman"/>
          <w:b/>
          <w:bCs/>
          <w:color w:val="auto"/>
          <w:sz w:val="32"/>
          <w:szCs w:val="32"/>
          <w:u w:val="single"/>
        </w:rPr>
        <w:lastRenderedPageBreak/>
        <w:t>6</w:t>
      </w:r>
      <w:r w:rsidR="003F1DF6" w:rsidRPr="003F1DF6">
        <w:rPr>
          <w:rFonts w:ascii="Times New Roman" w:hAnsi="Times New Roman" w:cs="Times New Roman"/>
          <w:b/>
          <w:bCs/>
          <w:color w:val="auto"/>
          <w:sz w:val="32"/>
          <w:szCs w:val="32"/>
          <w:u w:val="single"/>
        </w:rPr>
        <w:t>. Порядок действия при авариях на коммунальных системах жизнеобеспечения</w:t>
      </w:r>
    </w:p>
    <w:p w:rsidR="003F1DF6" w:rsidRPr="003D6F3A" w:rsidRDefault="003F1DF6" w:rsidP="003F1DF6">
      <w:pPr>
        <w:pStyle w:val="a3"/>
        <w:spacing w:line="276" w:lineRule="auto"/>
        <w:ind w:firstLine="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 </w:t>
      </w:r>
      <w:r w:rsidRPr="003D6F3A">
        <w:rPr>
          <w:rFonts w:ascii="Times New Roman" w:hAnsi="Times New Roman" w:cs="Times New Roman"/>
          <w:noProof/>
          <w:color w:val="auto"/>
          <w:sz w:val="28"/>
          <w:szCs w:val="28"/>
          <w:lang w:eastAsia="ru-RU"/>
        </w:rPr>
        <w:drawing>
          <wp:anchor distT="0" distB="0" distL="114300" distR="114300" simplePos="0" relativeHeight="251736576" behindDoc="1" locked="0" layoutInCell="1" allowOverlap="1" wp14:anchorId="136E3638" wp14:editId="0622CACE">
            <wp:simplePos x="0" y="0"/>
            <wp:positionH relativeFrom="column">
              <wp:posOffset>2844165</wp:posOffset>
            </wp:positionH>
            <wp:positionV relativeFrom="paragraph">
              <wp:posOffset>5080</wp:posOffset>
            </wp:positionV>
            <wp:extent cx="3090545" cy="2066925"/>
            <wp:effectExtent l="0" t="0" r="0" b="9525"/>
            <wp:wrapTight wrapText="bothSides">
              <wp:wrapPolygon edited="0">
                <wp:start x="0" y="0"/>
                <wp:lineTo x="0" y="21500"/>
                <wp:lineTo x="21436" y="21500"/>
                <wp:lineTo x="21436" y="0"/>
                <wp:lineTo x="0" y="0"/>
              </wp:wrapPolygon>
            </wp:wrapTight>
            <wp:docPr id="19" name="Рисунок 19" descr="оползень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ползень4"/>
                    <pic:cNvPicPr>
                      <a:picLocks noChangeAspect="1" noChangeArrowheads="1"/>
                    </pic:cNvPicPr>
                  </pic:nvPicPr>
                  <pic:blipFill>
                    <a:blip r:embed="rId29">
                      <a:extLst>
                        <a:ext uri="{28A0092B-C50C-407E-A947-70E740481C1C}">
                          <a14:useLocalDpi xmlns:a14="http://schemas.microsoft.com/office/drawing/2010/main" val="0"/>
                        </a:ext>
                      </a:extLst>
                    </a:blip>
                    <a:srcRect r="6036"/>
                    <a:stretch>
                      <a:fillRect/>
                    </a:stretch>
                  </pic:blipFill>
                  <pic:spPr bwMode="auto">
                    <a:xfrm>
                      <a:off x="0" y="0"/>
                      <a:ext cx="3090545" cy="2066925"/>
                    </a:xfrm>
                    <a:prstGeom prst="rect">
                      <a:avLst/>
                    </a:prstGeom>
                    <a:noFill/>
                  </pic:spPr>
                </pic:pic>
              </a:graphicData>
            </a:graphic>
            <wp14:sizeRelH relativeFrom="margin">
              <wp14:pctWidth>0</wp14:pctWidth>
            </wp14:sizeRelH>
            <wp14:sizeRelV relativeFrom="margin">
              <wp14:pctHeight>0</wp14:pctHeight>
            </wp14:sizeRelV>
          </wp:anchor>
        </w:drawing>
      </w:r>
      <w:r w:rsidRPr="003D6F3A">
        <w:rPr>
          <w:rFonts w:ascii="Times New Roman" w:hAnsi="Times New Roman" w:cs="Times New Roman"/>
          <w:color w:val="auto"/>
          <w:sz w:val="28"/>
          <w:szCs w:val="28"/>
        </w:rPr>
        <w:t xml:space="preserve">Аварии на коммунальных системах жизнеобеспечения населения – электроэнергетических, канализационных системах, водопроводных и тепловых сетях редко сопровождаются гибелью людей, однако они создают существенные трудности жизнедеятельности, особенно в холодное время года. Аварии на электроэнергетических системах могут привести к долговременным перерывам электроснабжения потребителей, обширных территорий, нарушению графиков движения общественного электротранспорта, поражению людей электрическим током. </w:t>
      </w:r>
    </w:p>
    <w:p w:rsidR="003F1DF6" w:rsidRPr="003D6F3A" w:rsidRDefault="003F1DF6" w:rsidP="003F1DF6">
      <w:pPr>
        <w:pStyle w:val="a3"/>
        <w:spacing w:line="276" w:lineRule="auto"/>
        <w:ind w:firstLine="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Аварии на канализационных системах способствуют массовому выбросу загрязняющих веществ и ухудшению санитарно-эпидемиологической обстановки. </w:t>
      </w:r>
    </w:p>
    <w:p w:rsidR="003F1DF6" w:rsidRPr="003D6F3A" w:rsidRDefault="003F1DF6" w:rsidP="003F1DF6">
      <w:pPr>
        <w:pStyle w:val="a3"/>
        <w:spacing w:line="276" w:lineRule="auto"/>
        <w:ind w:firstLine="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Аварии в системах водоснабжения нарушают обеспечение населения водой или делают воду непригодной для питья. </w:t>
      </w:r>
    </w:p>
    <w:p w:rsidR="003F1DF6" w:rsidRDefault="003F1DF6" w:rsidP="003F1DF6">
      <w:pPr>
        <w:pStyle w:val="a3"/>
        <w:spacing w:line="276" w:lineRule="auto"/>
        <w:ind w:firstLine="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Аварии на тепловых сетях в зимнее время года приводят к невозможности проживания населения в не отапливаемых помещениях и его вынужденной эвакуации.</w:t>
      </w:r>
    </w:p>
    <w:p w:rsidR="00A97E86" w:rsidRPr="003D6F3A" w:rsidRDefault="00A97E86" w:rsidP="003F1DF6">
      <w:pPr>
        <w:pStyle w:val="a3"/>
        <w:spacing w:line="276" w:lineRule="auto"/>
        <w:ind w:firstLine="709"/>
        <w:jc w:val="both"/>
        <w:rPr>
          <w:rFonts w:ascii="Times New Roman" w:hAnsi="Times New Roman" w:cs="Times New Roman"/>
          <w:color w:val="auto"/>
          <w:sz w:val="28"/>
          <w:szCs w:val="28"/>
        </w:rPr>
      </w:pPr>
    </w:p>
    <w:p w:rsidR="003F1DF6" w:rsidRPr="00CC3081" w:rsidRDefault="003F1DF6" w:rsidP="003F1DF6">
      <w:pPr>
        <w:pStyle w:val="a3"/>
        <w:spacing w:line="276" w:lineRule="auto"/>
        <w:jc w:val="both"/>
        <w:rPr>
          <w:rFonts w:ascii="Times New Roman" w:hAnsi="Times New Roman" w:cs="Times New Roman"/>
          <w:color w:val="auto"/>
          <w:sz w:val="28"/>
          <w:szCs w:val="28"/>
        </w:rPr>
      </w:pPr>
      <w:r w:rsidRPr="00CC3081">
        <w:rPr>
          <w:rFonts w:ascii="Times New Roman" w:hAnsi="Times New Roman" w:cs="Times New Roman"/>
          <w:b/>
          <w:bCs/>
          <w:color w:val="auto"/>
          <w:sz w:val="28"/>
          <w:szCs w:val="28"/>
        </w:rPr>
        <w:t>КАК ПОДГОТОВИТЬСЯ К АВАРИЯМ НА КОММУНАЛЬНЫХ СИСТЕМАХ</w:t>
      </w:r>
    </w:p>
    <w:p w:rsidR="003F1DF6" w:rsidRPr="00CC3081" w:rsidRDefault="003F1DF6" w:rsidP="003F1DF6">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Аварии на коммунальных системах, как правило, ликвидируются в кратчайшие сроки, однако не исключено длительное нарушение подачи воды, электричества, отопления помещений. Для уменьшения последствий таких ситуаций создайте у себя в доме неприкосновенный запас спичек, хозяйственных свечей, сухого спирта, керосина (при наличии при наличии керосиновой лампы или примуса), элементов питания для электрических фонарей и радиоприемника. </w:t>
      </w:r>
    </w:p>
    <w:p w:rsidR="003F1DF6" w:rsidRDefault="003F1DF6" w:rsidP="003F1DF6">
      <w:pPr>
        <w:pStyle w:val="a3"/>
        <w:spacing w:line="276" w:lineRule="auto"/>
        <w:rPr>
          <w:rFonts w:ascii="Times New Roman" w:hAnsi="Times New Roman" w:cs="Times New Roman"/>
          <w:color w:val="auto"/>
          <w:sz w:val="28"/>
          <w:szCs w:val="28"/>
        </w:rPr>
      </w:pPr>
    </w:p>
    <w:p w:rsidR="003F1DF6" w:rsidRPr="00CC3081" w:rsidRDefault="003F1DF6" w:rsidP="003F1DF6">
      <w:pPr>
        <w:pStyle w:val="a3"/>
        <w:spacing w:line="276" w:lineRule="auto"/>
        <w:rPr>
          <w:rFonts w:ascii="Times New Roman" w:hAnsi="Times New Roman" w:cs="Times New Roman"/>
          <w:color w:val="auto"/>
          <w:sz w:val="28"/>
          <w:szCs w:val="28"/>
        </w:rPr>
      </w:pPr>
      <w:r w:rsidRPr="00CC3081">
        <w:rPr>
          <w:rFonts w:ascii="Times New Roman" w:hAnsi="Times New Roman" w:cs="Times New Roman"/>
          <w:b/>
          <w:bCs/>
          <w:color w:val="auto"/>
          <w:sz w:val="28"/>
          <w:szCs w:val="28"/>
        </w:rPr>
        <w:t>КАК ДЕЙСТВОВАТЬ ПРИ АВАРИЯХ НА КОММУНАЛЬНЫХ СИСТЕМАХ</w:t>
      </w:r>
    </w:p>
    <w:p w:rsidR="003F1DF6" w:rsidRPr="00CC3081" w:rsidRDefault="003F1DF6" w:rsidP="003F1DF6">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lastRenderedPageBreak/>
        <w:t xml:space="preserve">Сообщите об аварии диспетчеру </w:t>
      </w:r>
      <w:r w:rsidR="00C33DA9" w:rsidRPr="00192DF1">
        <w:rPr>
          <w:rFonts w:ascii="Times New Roman" w:hAnsi="Times New Roman" w:cs="Times New Roman"/>
          <w:color w:val="auto"/>
          <w:sz w:val="28"/>
          <w:szCs w:val="28"/>
        </w:rPr>
        <w:t>управляющей компании</w:t>
      </w:r>
      <w:r w:rsidRPr="00CC3081">
        <w:rPr>
          <w:rFonts w:ascii="Times New Roman" w:hAnsi="Times New Roman" w:cs="Times New Roman"/>
          <w:color w:val="auto"/>
          <w:sz w:val="28"/>
          <w:szCs w:val="28"/>
        </w:rPr>
        <w:t xml:space="preserve">, попросите вызвать аварийную службу. </w:t>
      </w:r>
    </w:p>
    <w:p w:rsidR="003F1DF6" w:rsidRPr="00CC3081" w:rsidRDefault="003F1DF6" w:rsidP="003F1DF6">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При скачках напряжения в электрической сети квартиры или его отключении немедленно обесточьте все электробытовые приборы, выдерните вилки из розеток, чтобы во время Вашего отсутствия при внезапном включении электричества не произошел пожар. Для приготовления пищи в помещении используйте только устройства заводского изготовления: При их отсутствии воспользуйтесь разведенным на улице костром. Используя для освещения квартиры хозяйственные свечи и сухой спирт, соблюдайте предельную осторожность. </w:t>
      </w:r>
    </w:p>
    <w:p w:rsidR="003F1DF6" w:rsidRPr="00CC3081" w:rsidRDefault="003F1DF6" w:rsidP="003F1DF6">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При нахождении на улице не приближайтесь ближе 5-8 метров к оборванным или провисшим проводам и не касайтесь их. Организуйте охрану места повреждения, предупредите окружающих об опасности и немедленно сообщите в территориальное Управление по делам ГОЧС. Если провод, оборвавшись, упал вблизи от Вас – выходите из зоны поражения током мелкими шажками или прыжками (держа ступни ног вместе), чтобы избежать поражения шаговым напряжением. </w:t>
      </w:r>
    </w:p>
    <w:p w:rsidR="003F1DF6" w:rsidRPr="00CC3081" w:rsidRDefault="003F1DF6" w:rsidP="003F1DF6">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При исчезновении в водопроводной системе воды закройте все открытые до этого краны. Для приготовления пищи используйте имеющуюся в продаже питьевую воду, воздержитесь от употребления воды из родников и других открытых водоемов до получения заключения о ее безопасности. Помните, что кипячение воды разрушает большинство вредных биологических примесей. Для очистки воды используйте бытовые фильтры, отстаивайте ее в течение суток в открытой емкости, положив на дно серебряную ложку или монету. Эффективен и способ очистки воды «вымораживанием». Для «вымораживания» поставьте емкость с водой в морозильную камеру холодильника. При начале замерзания снимите верхнюю корочку льда, после замерзания воды наполовину – слейте остатки жидкости, а воду, образовавшуюся при таянии полученного льда, используйте в пищу. </w:t>
      </w:r>
    </w:p>
    <w:p w:rsidR="003F1DF6" w:rsidRPr="00CC3081" w:rsidRDefault="003F1DF6" w:rsidP="003F1DF6">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В случае отключения центрального парового отопления, для обогрева помещения используйте электрообогреватели не самодельного, а только заводского изготовления. В противном случае высока вероятность пожара или выхода из строя системы электроснабжения. Помните, что отопление квартиры с помощью газовой или электрической плиты может привести к трагедии. Для сохранения в помещении тепла заделайте щели в окнах и балконных дверях, завесьте их одеялами или коврами. Разместите всех членов семьи в одной комнате, временно закрыв остальные. Оденьтесь </w:t>
      </w:r>
      <w:r w:rsidRPr="00CC3081">
        <w:rPr>
          <w:rFonts w:ascii="Times New Roman" w:hAnsi="Times New Roman" w:cs="Times New Roman"/>
          <w:color w:val="auto"/>
          <w:sz w:val="28"/>
          <w:szCs w:val="28"/>
        </w:rPr>
        <w:lastRenderedPageBreak/>
        <w:t xml:space="preserve">теплее и примите профилактические лекарственные препараты от ОРЗ и гриппа. </w:t>
      </w:r>
    </w:p>
    <w:p w:rsidR="00EE0CA7" w:rsidRDefault="00EE0CA7" w:rsidP="003F1DF6">
      <w:pPr>
        <w:pStyle w:val="a3"/>
        <w:spacing w:line="276" w:lineRule="auto"/>
        <w:rPr>
          <w:rFonts w:ascii="Times New Roman" w:hAnsi="Times New Roman" w:cs="Times New Roman"/>
          <w:b/>
          <w:bCs/>
          <w:color w:val="auto"/>
          <w:sz w:val="28"/>
          <w:szCs w:val="28"/>
        </w:rPr>
      </w:pPr>
      <w:bookmarkStart w:id="6" w:name="GAZ"/>
      <w:bookmarkEnd w:id="6"/>
    </w:p>
    <w:p w:rsidR="003F1DF6" w:rsidRPr="00CC3081" w:rsidRDefault="003F1DF6" w:rsidP="003F1DF6">
      <w:pPr>
        <w:pStyle w:val="a3"/>
        <w:spacing w:line="276" w:lineRule="auto"/>
        <w:rPr>
          <w:rFonts w:ascii="Times New Roman" w:hAnsi="Times New Roman" w:cs="Times New Roman"/>
          <w:b/>
          <w:bCs/>
          <w:color w:val="auto"/>
          <w:sz w:val="28"/>
          <w:szCs w:val="28"/>
        </w:rPr>
      </w:pPr>
      <w:r w:rsidRPr="00CC3081">
        <w:rPr>
          <w:rFonts w:ascii="Times New Roman" w:hAnsi="Times New Roman" w:cs="Times New Roman"/>
          <w:b/>
          <w:bCs/>
          <w:color w:val="auto"/>
          <w:sz w:val="28"/>
          <w:szCs w:val="28"/>
        </w:rPr>
        <w:t>АВАРИИ С УТЕЧКОЙ ГАЗА</w:t>
      </w:r>
    </w:p>
    <w:p w:rsidR="003F1DF6" w:rsidRDefault="003F1DF6" w:rsidP="003F1DF6">
      <w:pPr>
        <w:pStyle w:val="a3"/>
        <w:spacing w:line="276" w:lineRule="auto"/>
        <w:ind w:firstLine="709"/>
        <w:jc w:val="both"/>
        <w:rPr>
          <w:rFonts w:ascii="Times New Roman" w:hAnsi="Times New Roman" w:cs="Times New Roman"/>
          <w:color w:val="auto"/>
          <w:sz w:val="28"/>
          <w:szCs w:val="28"/>
        </w:rPr>
      </w:pPr>
      <w:r w:rsidRPr="00CC3081">
        <w:rPr>
          <w:rFonts w:ascii="Times New Roman" w:hAnsi="Times New Roman" w:cs="Times New Roman"/>
          <w:b/>
          <w:bCs/>
          <w:noProof/>
          <w:color w:val="auto"/>
          <w:sz w:val="28"/>
          <w:szCs w:val="28"/>
          <w:lang w:eastAsia="ru-RU"/>
        </w:rPr>
        <w:drawing>
          <wp:anchor distT="0" distB="0" distL="114300" distR="114300" simplePos="0" relativeHeight="251735552" behindDoc="1" locked="0" layoutInCell="1" allowOverlap="1" wp14:anchorId="7FCAF23F" wp14:editId="27BC664B">
            <wp:simplePos x="0" y="0"/>
            <wp:positionH relativeFrom="column">
              <wp:posOffset>3396615</wp:posOffset>
            </wp:positionH>
            <wp:positionV relativeFrom="paragraph">
              <wp:posOffset>75565</wp:posOffset>
            </wp:positionV>
            <wp:extent cx="2543175" cy="1703070"/>
            <wp:effectExtent l="0" t="0" r="0" b="0"/>
            <wp:wrapTight wrapText="bothSides">
              <wp:wrapPolygon edited="0">
                <wp:start x="0" y="0"/>
                <wp:lineTo x="0" y="21262"/>
                <wp:lineTo x="21519" y="21262"/>
                <wp:lineTo x="21519" y="0"/>
                <wp:lineTo x="0" y="0"/>
              </wp:wrapPolygon>
            </wp:wrapTight>
            <wp:docPr id="44" name="Рисунок 44" descr="C:\Users\user\Desktop\g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gaz.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43175" cy="1703070"/>
                    </a:xfrm>
                    <a:prstGeom prst="rect">
                      <a:avLst/>
                    </a:prstGeom>
                    <a:noFill/>
                    <a:ln>
                      <a:noFill/>
                    </a:ln>
                  </pic:spPr>
                </pic:pic>
              </a:graphicData>
            </a:graphic>
          </wp:anchor>
        </w:drawing>
      </w:r>
      <w:r w:rsidRPr="00CC3081">
        <w:rPr>
          <w:rFonts w:ascii="Times New Roman" w:hAnsi="Times New Roman" w:cs="Times New Roman"/>
          <w:color w:val="auto"/>
          <w:sz w:val="28"/>
          <w:szCs w:val="28"/>
        </w:rPr>
        <w:t>Многие природные газы являются источниками опасности для человека. Однако наиболее опасными являются метан (городской магистральный газ) и сжиженный нефтяной газ (в баллонах), используемые в быту. При утечке они вызывают удушье, отравление и способны привести к взрыву, поэтому необходимо знать и неукоснительно соблюдать правила пользования газовыми приборами, колонками, печами и ухода за ними.</w:t>
      </w:r>
    </w:p>
    <w:p w:rsidR="00A97E86" w:rsidRPr="00CC3081" w:rsidRDefault="00A97E86" w:rsidP="003F1DF6">
      <w:pPr>
        <w:pStyle w:val="a3"/>
        <w:spacing w:line="276" w:lineRule="auto"/>
        <w:ind w:firstLine="709"/>
        <w:jc w:val="both"/>
        <w:rPr>
          <w:rFonts w:ascii="Times New Roman" w:hAnsi="Times New Roman" w:cs="Times New Roman"/>
          <w:color w:val="auto"/>
          <w:sz w:val="28"/>
          <w:szCs w:val="28"/>
        </w:rPr>
      </w:pPr>
    </w:p>
    <w:p w:rsidR="003F1DF6" w:rsidRPr="00CC3081" w:rsidRDefault="003F1DF6" w:rsidP="003F1DF6">
      <w:pPr>
        <w:pStyle w:val="a3"/>
        <w:spacing w:line="276" w:lineRule="auto"/>
        <w:jc w:val="both"/>
        <w:rPr>
          <w:rFonts w:ascii="Times New Roman" w:hAnsi="Times New Roman" w:cs="Times New Roman"/>
          <w:b/>
          <w:bCs/>
          <w:color w:val="auto"/>
          <w:sz w:val="28"/>
          <w:szCs w:val="28"/>
        </w:rPr>
      </w:pPr>
      <w:r w:rsidRPr="00CC3081">
        <w:rPr>
          <w:rFonts w:ascii="Times New Roman" w:hAnsi="Times New Roman" w:cs="Times New Roman"/>
          <w:b/>
          <w:bCs/>
          <w:color w:val="auto"/>
          <w:sz w:val="28"/>
          <w:szCs w:val="28"/>
        </w:rPr>
        <w:t>КАК ДЕЙСТВОВАТЬ ПРИ УТЕЧКЕ МАГИСТРАЛЬНОГО ГАЗА</w:t>
      </w:r>
    </w:p>
    <w:p w:rsidR="003F1DF6" w:rsidRPr="00CC3081" w:rsidRDefault="003F1DF6" w:rsidP="007B0AE3">
      <w:pPr>
        <w:pStyle w:val="a3"/>
        <w:numPr>
          <w:ilvl w:val="0"/>
          <w:numId w:val="89"/>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Почувствовав в помещении запах газа, немедленно перекройте его подачу к плите. При этом не курите, не зажигайте спичек, не включайте свет и электроприборы (лучше всего обесточить всю квартиру, отключив электропитание на распределительном щитке), чтобы искра не смогла воспламенить накопившийся в квартире газ и вызвать взрыв. </w:t>
      </w:r>
    </w:p>
    <w:p w:rsidR="003F1DF6" w:rsidRPr="00CC3081" w:rsidRDefault="003F1DF6" w:rsidP="007B0AE3">
      <w:pPr>
        <w:pStyle w:val="a3"/>
        <w:numPr>
          <w:ilvl w:val="0"/>
          <w:numId w:val="89"/>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Основательно проветрите всю квартиру, а не только загазованную комнату, открыв все двери и окна. Покиньте помещение и не заходите в него до исчезновения запаха газа. </w:t>
      </w:r>
    </w:p>
    <w:p w:rsidR="003F1DF6" w:rsidRPr="00CC3081" w:rsidRDefault="003F1DF6" w:rsidP="007B0AE3">
      <w:pPr>
        <w:pStyle w:val="a3"/>
        <w:numPr>
          <w:ilvl w:val="0"/>
          <w:numId w:val="89"/>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При появлении у окружающих признаков отравления газом вынесите их на свежий воздух и положите так, чтобы голова находилась выше ног. Вызовите скорую медицинскую помощь. </w:t>
      </w:r>
    </w:p>
    <w:p w:rsidR="003F1DF6" w:rsidRDefault="003F1DF6" w:rsidP="007B0AE3">
      <w:pPr>
        <w:pStyle w:val="a3"/>
        <w:numPr>
          <w:ilvl w:val="0"/>
          <w:numId w:val="89"/>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Если запах газа не исчезает, срочно вызовите аварийную газовую службу (телефон 04), работающую круглосуточно. </w:t>
      </w:r>
    </w:p>
    <w:p w:rsidR="00A97E86" w:rsidRPr="00CC3081" w:rsidRDefault="00A97E86" w:rsidP="007B0AE3">
      <w:pPr>
        <w:pStyle w:val="a3"/>
        <w:numPr>
          <w:ilvl w:val="0"/>
          <w:numId w:val="89"/>
        </w:numPr>
        <w:spacing w:line="276" w:lineRule="auto"/>
        <w:jc w:val="both"/>
        <w:rPr>
          <w:rFonts w:ascii="Times New Roman" w:hAnsi="Times New Roman" w:cs="Times New Roman"/>
          <w:color w:val="auto"/>
          <w:sz w:val="28"/>
          <w:szCs w:val="28"/>
        </w:rPr>
      </w:pPr>
    </w:p>
    <w:p w:rsidR="003F1DF6" w:rsidRPr="00CC3081" w:rsidRDefault="003F1DF6" w:rsidP="003F1DF6">
      <w:pPr>
        <w:pStyle w:val="a3"/>
        <w:spacing w:line="276" w:lineRule="auto"/>
        <w:rPr>
          <w:rFonts w:ascii="Times New Roman" w:hAnsi="Times New Roman" w:cs="Times New Roman"/>
          <w:b/>
          <w:bCs/>
          <w:color w:val="auto"/>
          <w:sz w:val="28"/>
          <w:szCs w:val="28"/>
        </w:rPr>
      </w:pPr>
      <w:r w:rsidRPr="00CC3081">
        <w:rPr>
          <w:rFonts w:ascii="Times New Roman" w:hAnsi="Times New Roman" w:cs="Times New Roman"/>
          <w:b/>
          <w:bCs/>
          <w:color w:val="auto"/>
          <w:sz w:val="28"/>
          <w:szCs w:val="28"/>
        </w:rPr>
        <w:t>ПРАВИЛА ОБРАЩЕНИЯ С ГАЗОВЫМИ БАЛЛОНАМИ</w:t>
      </w:r>
    </w:p>
    <w:p w:rsidR="003F1DF6" w:rsidRPr="00CC3081" w:rsidRDefault="003F1DF6" w:rsidP="007B0AE3">
      <w:pPr>
        <w:pStyle w:val="a3"/>
        <w:numPr>
          <w:ilvl w:val="0"/>
          <w:numId w:val="90"/>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Вне дома газовый баллон храните в проветриваемом помещении, в вертикальном положении, не закапывайте его и не ставьте в подвал. </w:t>
      </w:r>
    </w:p>
    <w:p w:rsidR="003F1DF6" w:rsidRPr="00CC3081" w:rsidRDefault="003F1DF6" w:rsidP="007B0AE3">
      <w:pPr>
        <w:pStyle w:val="a3"/>
        <w:numPr>
          <w:ilvl w:val="0"/>
          <w:numId w:val="90"/>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Примите меры по защите баллона и </w:t>
      </w:r>
      <w:r w:rsidR="00731401" w:rsidRPr="00CC3081">
        <w:rPr>
          <w:rFonts w:ascii="Times New Roman" w:hAnsi="Times New Roman" w:cs="Times New Roman"/>
          <w:color w:val="auto"/>
          <w:sz w:val="28"/>
          <w:szCs w:val="28"/>
        </w:rPr>
        <w:t>газовой трубки от воздействия тепла,</w:t>
      </w:r>
      <w:r w:rsidRPr="00CC3081">
        <w:rPr>
          <w:rFonts w:ascii="Times New Roman" w:hAnsi="Times New Roman" w:cs="Times New Roman"/>
          <w:color w:val="auto"/>
          <w:sz w:val="28"/>
          <w:szCs w:val="28"/>
        </w:rPr>
        <w:t xml:space="preserve"> и прямых солнечных лучей. </w:t>
      </w:r>
    </w:p>
    <w:p w:rsidR="003F1DF6" w:rsidRPr="00CC3081" w:rsidRDefault="003F1DF6" w:rsidP="007B0AE3">
      <w:pPr>
        <w:pStyle w:val="a3"/>
        <w:numPr>
          <w:ilvl w:val="0"/>
          <w:numId w:val="90"/>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lastRenderedPageBreak/>
        <w:t xml:space="preserve">Воздержитесь от замены газового баллона при наличии рядом огня, горячих углей, включенных электроприборов. Перед заменой убедитесь. что краны нового и отработанного баллонов закрыты. После замены проверьте герметичность соединений с помощью мыльного раствора. </w:t>
      </w:r>
    </w:p>
    <w:p w:rsidR="003F1DF6" w:rsidRPr="00CC3081" w:rsidRDefault="003F1DF6" w:rsidP="007B0AE3">
      <w:pPr>
        <w:pStyle w:val="a3"/>
        <w:numPr>
          <w:ilvl w:val="0"/>
          <w:numId w:val="90"/>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Для соединения баллона с газовой плитой используйте специальный гибкий резиновый шланг с маркировкой длиной не более метра, зафиксированный с помощью зажимов безопасности. Не допускайте его растяжения или пережатия. </w:t>
      </w:r>
    </w:p>
    <w:p w:rsidR="003F1DF6" w:rsidRPr="00CC3081" w:rsidRDefault="003F1DF6" w:rsidP="007B0AE3">
      <w:pPr>
        <w:pStyle w:val="a3"/>
        <w:numPr>
          <w:ilvl w:val="0"/>
          <w:numId w:val="90"/>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Доверяйте проверку и ремонт газового оборудования только квалифицированному специалисту. </w:t>
      </w:r>
    </w:p>
    <w:p w:rsidR="003F1DF6" w:rsidRPr="00CC3081" w:rsidRDefault="003F1DF6" w:rsidP="007B0AE3">
      <w:pPr>
        <w:pStyle w:val="a3"/>
        <w:numPr>
          <w:ilvl w:val="0"/>
          <w:numId w:val="90"/>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Неиспользуемые баллоны, как заправленные, так и пустые, храните вне помещения. </w:t>
      </w:r>
    </w:p>
    <w:p w:rsidR="003F1DF6" w:rsidRPr="00CC3081" w:rsidRDefault="003F1DF6" w:rsidP="007B0AE3">
      <w:pPr>
        <w:pStyle w:val="a3"/>
        <w:numPr>
          <w:ilvl w:val="0"/>
          <w:numId w:val="90"/>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В ходе приготовления пищи следите за тем, чтобы кипящие жидкости не залили огонь и не стали причиной утечки газа. По окончании работ кран баллона закройте. </w:t>
      </w:r>
    </w:p>
    <w:p w:rsidR="003F1DF6" w:rsidRPr="00CC3081" w:rsidRDefault="003F1DF6" w:rsidP="007B0AE3">
      <w:pPr>
        <w:pStyle w:val="a3"/>
        <w:numPr>
          <w:ilvl w:val="0"/>
          <w:numId w:val="90"/>
        </w:numPr>
        <w:spacing w:line="276" w:lineRule="auto"/>
        <w:jc w:val="both"/>
        <w:rPr>
          <w:rFonts w:ascii="Times New Roman" w:hAnsi="Times New Roman" w:cs="Times New Roman"/>
          <w:color w:val="auto"/>
          <w:sz w:val="28"/>
          <w:szCs w:val="28"/>
        </w:rPr>
      </w:pPr>
      <w:r w:rsidRPr="00CC3081">
        <w:rPr>
          <w:rFonts w:ascii="Times New Roman" w:hAnsi="Times New Roman" w:cs="Times New Roman"/>
          <w:color w:val="auto"/>
          <w:sz w:val="28"/>
          <w:szCs w:val="28"/>
        </w:rPr>
        <w:t xml:space="preserve">Регулярно чистите горелки, так как их засоренность может стать причиной беды. </w:t>
      </w:r>
    </w:p>
    <w:p w:rsidR="00421127" w:rsidRDefault="00421127" w:rsidP="00731401">
      <w:pPr>
        <w:pStyle w:val="a3"/>
        <w:spacing w:line="276" w:lineRule="auto"/>
        <w:jc w:val="both"/>
        <w:rPr>
          <w:rStyle w:val="a5"/>
          <w:rFonts w:ascii="Times New Roman" w:hAnsi="Times New Roman" w:cs="Times New Roman"/>
          <w:color w:val="auto"/>
          <w:sz w:val="28"/>
          <w:szCs w:val="28"/>
        </w:rPr>
      </w:pPr>
    </w:p>
    <w:p w:rsidR="003D6F3A" w:rsidRPr="003D6F3A" w:rsidRDefault="003D6F3A" w:rsidP="00731401">
      <w:pPr>
        <w:pStyle w:val="a3"/>
        <w:spacing w:line="276" w:lineRule="auto"/>
        <w:jc w:val="both"/>
        <w:rPr>
          <w:rStyle w:val="a5"/>
          <w:rFonts w:ascii="Times New Roman" w:hAnsi="Times New Roman" w:cs="Times New Roman"/>
          <w:color w:val="auto"/>
          <w:sz w:val="28"/>
          <w:szCs w:val="28"/>
        </w:rPr>
      </w:pPr>
      <w:r w:rsidRPr="003D6F3A">
        <w:rPr>
          <w:rStyle w:val="a5"/>
          <w:rFonts w:ascii="Times New Roman" w:hAnsi="Times New Roman" w:cs="Times New Roman"/>
          <w:color w:val="auto"/>
          <w:sz w:val="28"/>
          <w:szCs w:val="28"/>
        </w:rPr>
        <w:t>ВНЕЗАПНОЕ ОБРУШЕНИЕ ЗДАНИЯ</w:t>
      </w:r>
    </w:p>
    <w:p w:rsidR="003D6F3A" w:rsidRPr="00731401" w:rsidRDefault="003D6F3A" w:rsidP="00421127">
      <w:pPr>
        <w:pStyle w:val="a3"/>
        <w:spacing w:line="276" w:lineRule="auto"/>
        <w:jc w:val="both"/>
        <w:rPr>
          <w:rFonts w:ascii="Times New Roman" w:hAnsi="Times New Roman" w:cs="Times New Roman"/>
          <w:color w:val="auto"/>
          <w:sz w:val="28"/>
          <w:szCs w:val="28"/>
        </w:rPr>
      </w:pPr>
      <w:r w:rsidRPr="00731401">
        <w:rPr>
          <w:rFonts w:ascii="Times New Roman" w:hAnsi="Times New Roman" w:cs="Times New Roman"/>
          <w:noProof/>
          <w:color w:val="auto"/>
          <w:sz w:val="28"/>
          <w:szCs w:val="28"/>
          <w:lang w:eastAsia="ru-RU"/>
        </w:rPr>
        <w:drawing>
          <wp:anchor distT="0" distB="0" distL="114300" distR="114300" simplePos="0" relativeHeight="251680256" behindDoc="1" locked="0" layoutInCell="1" allowOverlap="1" wp14:anchorId="670A12EF" wp14:editId="08855303">
            <wp:simplePos x="0" y="0"/>
            <wp:positionH relativeFrom="margin">
              <wp:align>right</wp:align>
            </wp:positionH>
            <wp:positionV relativeFrom="paragraph">
              <wp:posOffset>107950</wp:posOffset>
            </wp:positionV>
            <wp:extent cx="2985770" cy="3514725"/>
            <wp:effectExtent l="0" t="0" r="5080" b="9525"/>
            <wp:wrapTight wrapText="bothSides">
              <wp:wrapPolygon edited="0">
                <wp:start x="0" y="0"/>
                <wp:lineTo x="0" y="21541"/>
                <wp:lineTo x="21499" y="21541"/>
                <wp:lineTo x="21499"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85770" cy="3514725"/>
                    </a:xfrm>
                    <a:prstGeom prst="rect">
                      <a:avLst/>
                    </a:prstGeom>
                    <a:noFill/>
                  </pic:spPr>
                </pic:pic>
              </a:graphicData>
            </a:graphic>
            <wp14:sizeRelH relativeFrom="page">
              <wp14:pctWidth>0</wp14:pctWidth>
            </wp14:sizeRelH>
            <wp14:sizeRelV relativeFrom="margin">
              <wp14:pctHeight>0</wp14:pctHeight>
            </wp14:sizeRelV>
          </wp:anchor>
        </w:drawing>
      </w:r>
      <w:r w:rsidRPr="00731401">
        <w:rPr>
          <w:rStyle w:val="a5"/>
          <w:rFonts w:ascii="Times New Roman" w:hAnsi="Times New Roman" w:cs="Times New Roman"/>
          <w:color w:val="auto"/>
          <w:sz w:val="28"/>
          <w:szCs w:val="28"/>
        </w:rPr>
        <w:t>ПОЛНОЕ ИЛИ ЧАСТИЧНОЕ ВНЕЗАПНОЕ ОБРУШЕНИЕ ЗДАНИЯ – это чрезвычайная ситуация, возникающая по причине ошибок, допущенных при проектировании здания, отступлении от проекта при ведении строительных работ, нарушении правил монтажа, при вводе в эксплуатацию здания или отдельных его частей с крупными недоделками, при нарушении правил эксплуатации здания, а также вследствие природной или техногенной чрезвычайной ситуации.</w:t>
      </w:r>
      <w:r w:rsidRPr="00731401">
        <w:rPr>
          <w:rFonts w:ascii="Times New Roman" w:hAnsi="Times New Roman" w:cs="Times New Roman"/>
          <w:color w:val="auto"/>
          <w:sz w:val="28"/>
          <w:szCs w:val="28"/>
        </w:rPr>
        <w:t xml:space="preserve"> </w:t>
      </w:r>
    </w:p>
    <w:p w:rsidR="003D6F3A" w:rsidRPr="003D6F3A" w:rsidRDefault="003D6F3A" w:rsidP="004C5C44">
      <w:pPr>
        <w:pStyle w:val="a3"/>
        <w:spacing w:line="276" w:lineRule="auto"/>
        <w:ind w:firstLine="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Обрушению часто может способствовать взрыв, являющийся следствием террористического акта, неправильной эксплуатации бытовых </w:t>
      </w:r>
      <w:r w:rsidRPr="003D6F3A">
        <w:rPr>
          <w:rFonts w:ascii="Times New Roman" w:hAnsi="Times New Roman" w:cs="Times New Roman"/>
          <w:color w:val="auto"/>
          <w:sz w:val="28"/>
          <w:szCs w:val="28"/>
        </w:rPr>
        <w:lastRenderedPageBreak/>
        <w:t xml:space="preserve">газопроводов, неосторожного обращения с огнем, хранения в зданиях легковоспламеняющихся и взрывоопасных веществ. </w:t>
      </w:r>
    </w:p>
    <w:p w:rsidR="003D6F3A" w:rsidRDefault="003D6F3A" w:rsidP="004C5C44">
      <w:pPr>
        <w:pStyle w:val="a3"/>
        <w:spacing w:line="276" w:lineRule="auto"/>
        <w:ind w:firstLine="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Внезапное обрушение приводит к длительному выходу здания из строя, возникновению пожаров, разрушению коммунально-энергетических сетей, образованию завалов, </w:t>
      </w:r>
      <w:proofErr w:type="spellStart"/>
      <w:r w:rsidRPr="003D6F3A">
        <w:rPr>
          <w:rFonts w:ascii="Times New Roman" w:hAnsi="Times New Roman" w:cs="Times New Roman"/>
          <w:color w:val="auto"/>
          <w:sz w:val="28"/>
          <w:szCs w:val="28"/>
        </w:rPr>
        <w:t>травмированию</w:t>
      </w:r>
      <w:proofErr w:type="spellEnd"/>
      <w:r w:rsidRPr="003D6F3A">
        <w:rPr>
          <w:rFonts w:ascii="Times New Roman" w:hAnsi="Times New Roman" w:cs="Times New Roman"/>
          <w:color w:val="auto"/>
          <w:sz w:val="28"/>
          <w:szCs w:val="28"/>
        </w:rPr>
        <w:t xml:space="preserve"> и гибели людей. </w:t>
      </w:r>
    </w:p>
    <w:p w:rsidR="00A97E86" w:rsidRPr="003D6F3A" w:rsidRDefault="00A97E86" w:rsidP="004C5C44">
      <w:pPr>
        <w:pStyle w:val="a3"/>
        <w:spacing w:line="276" w:lineRule="auto"/>
        <w:ind w:firstLine="709"/>
        <w:jc w:val="both"/>
        <w:rPr>
          <w:rFonts w:ascii="Times New Roman" w:hAnsi="Times New Roman" w:cs="Times New Roman"/>
          <w:color w:val="auto"/>
          <w:sz w:val="28"/>
          <w:szCs w:val="28"/>
        </w:rPr>
      </w:pPr>
    </w:p>
    <w:p w:rsidR="00731401" w:rsidRDefault="003D6F3A" w:rsidP="00731401">
      <w:pPr>
        <w:pStyle w:val="a3"/>
        <w:spacing w:line="276" w:lineRule="auto"/>
        <w:jc w:val="both"/>
        <w:rPr>
          <w:rStyle w:val="a5"/>
          <w:rFonts w:ascii="Times New Roman" w:hAnsi="Times New Roman" w:cs="Times New Roman"/>
          <w:color w:val="auto"/>
          <w:sz w:val="28"/>
          <w:szCs w:val="28"/>
        </w:rPr>
      </w:pPr>
      <w:r w:rsidRPr="003D6F3A">
        <w:rPr>
          <w:rStyle w:val="a5"/>
          <w:rFonts w:ascii="Times New Roman" w:hAnsi="Times New Roman" w:cs="Times New Roman"/>
          <w:color w:val="auto"/>
          <w:sz w:val="28"/>
          <w:szCs w:val="28"/>
        </w:rPr>
        <w:t>ПРЕДУПРЕДИТЕЛЬНЫЕ МЕРОПРИЯТИЯ</w:t>
      </w:r>
    </w:p>
    <w:p w:rsidR="003D6F3A" w:rsidRPr="003D6F3A" w:rsidRDefault="003D6F3A" w:rsidP="007B0AE3">
      <w:pPr>
        <w:pStyle w:val="a3"/>
        <w:numPr>
          <w:ilvl w:val="0"/>
          <w:numId w:val="91"/>
        </w:numPr>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Заранее продумайте план действий в случае обрушения здания и ознакомьте с ним всех членов своей семьи. Разъясните им порядок действий при внезапном обрушении и правили оказания первой медицинской помощи. </w:t>
      </w:r>
    </w:p>
    <w:p w:rsidR="00731401" w:rsidRDefault="003D6F3A" w:rsidP="007B0AE3">
      <w:pPr>
        <w:pStyle w:val="a3"/>
        <w:numPr>
          <w:ilvl w:val="0"/>
          <w:numId w:val="91"/>
        </w:numPr>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Обязательно имейте и храните в доступном месте укомплектованную медицинскую аптечку и огнетушитель.</w:t>
      </w:r>
    </w:p>
    <w:p w:rsidR="00731401" w:rsidRDefault="003D6F3A" w:rsidP="007B0AE3">
      <w:pPr>
        <w:pStyle w:val="a3"/>
        <w:numPr>
          <w:ilvl w:val="1"/>
          <w:numId w:val="91"/>
        </w:numPr>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Ядохимикаты, легковоспламеняющиеся жидкости и другие опасные вещества держите в надежном, хорошо изолированном месте. </w:t>
      </w:r>
    </w:p>
    <w:p w:rsidR="00731401" w:rsidRDefault="003D6F3A" w:rsidP="007B0AE3">
      <w:pPr>
        <w:pStyle w:val="a3"/>
        <w:numPr>
          <w:ilvl w:val="0"/>
          <w:numId w:val="91"/>
        </w:numPr>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Не допускайте нахождения в квартире без надобности газовых баллонов. </w:t>
      </w:r>
    </w:p>
    <w:p w:rsidR="003D6F3A" w:rsidRPr="003D6F3A" w:rsidRDefault="003D6F3A" w:rsidP="007B0AE3">
      <w:pPr>
        <w:pStyle w:val="a3"/>
        <w:numPr>
          <w:ilvl w:val="0"/>
          <w:numId w:val="91"/>
        </w:numPr>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Знайте расположение электрических рубильников, магистральных газовых и водопроводных кранов для экстренного отключения электричества, газа и воды. </w:t>
      </w:r>
    </w:p>
    <w:p w:rsidR="00EA5E39" w:rsidRDefault="003D6F3A" w:rsidP="007B0AE3">
      <w:pPr>
        <w:pStyle w:val="a3"/>
        <w:numPr>
          <w:ilvl w:val="0"/>
          <w:numId w:val="91"/>
        </w:numPr>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При малейших признаках утечки газа перекройте его доступ в квартиру, проветрите помещение и сообщите в службу «</w:t>
      </w:r>
      <w:proofErr w:type="spellStart"/>
      <w:r w:rsidRPr="003D6F3A">
        <w:rPr>
          <w:rFonts w:ascii="Times New Roman" w:hAnsi="Times New Roman" w:cs="Times New Roman"/>
          <w:color w:val="auto"/>
          <w:sz w:val="28"/>
          <w:szCs w:val="28"/>
        </w:rPr>
        <w:t>Горгаз</w:t>
      </w:r>
      <w:proofErr w:type="spellEnd"/>
      <w:r w:rsidRPr="003D6F3A">
        <w:rPr>
          <w:rFonts w:ascii="Times New Roman" w:hAnsi="Times New Roman" w:cs="Times New Roman"/>
          <w:color w:val="auto"/>
          <w:sz w:val="28"/>
          <w:szCs w:val="28"/>
        </w:rPr>
        <w:t xml:space="preserve">» по телефону – 04. </w:t>
      </w:r>
    </w:p>
    <w:p w:rsidR="003D6F3A" w:rsidRPr="003D6F3A" w:rsidRDefault="003D6F3A" w:rsidP="007B0AE3">
      <w:pPr>
        <w:pStyle w:val="a3"/>
        <w:numPr>
          <w:ilvl w:val="0"/>
          <w:numId w:val="91"/>
        </w:numPr>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Категорически запрещается пользоваться открытыми источниками огня, </w:t>
      </w:r>
      <w:proofErr w:type="spellStart"/>
      <w:r w:rsidRPr="003D6F3A">
        <w:rPr>
          <w:rFonts w:ascii="Times New Roman" w:hAnsi="Times New Roman" w:cs="Times New Roman"/>
          <w:color w:val="auto"/>
          <w:sz w:val="28"/>
          <w:szCs w:val="28"/>
        </w:rPr>
        <w:t>электровыключателями</w:t>
      </w:r>
      <w:proofErr w:type="spellEnd"/>
      <w:r w:rsidRPr="003D6F3A">
        <w:rPr>
          <w:rFonts w:ascii="Times New Roman" w:hAnsi="Times New Roman" w:cs="Times New Roman"/>
          <w:color w:val="auto"/>
          <w:sz w:val="28"/>
          <w:szCs w:val="28"/>
        </w:rPr>
        <w:t xml:space="preserve"> и электробытовыми приборами до полного выветривания газа. </w:t>
      </w:r>
    </w:p>
    <w:p w:rsidR="00EA5E39" w:rsidRDefault="003D6F3A" w:rsidP="007B0AE3">
      <w:pPr>
        <w:pStyle w:val="a3"/>
        <w:numPr>
          <w:ilvl w:val="0"/>
          <w:numId w:val="91"/>
        </w:numPr>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Не загромождайте коридоры здания, лестничные площадки, аварийные и пожарные выходы посторонними предметами.</w:t>
      </w:r>
    </w:p>
    <w:p w:rsidR="003D6F3A" w:rsidRDefault="003D6F3A" w:rsidP="00C33DA9">
      <w:pPr>
        <w:pStyle w:val="a3"/>
        <w:numPr>
          <w:ilvl w:val="1"/>
          <w:numId w:val="91"/>
        </w:numPr>
        <w:spacing w:line="276" w:lineRule="auto"/>
        <w:ind w:left="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Держите в удобном месте документы, деньги, карманный фонарик и запасные батарейки. </w:t>
      </w:r>
    </w:p>
    <w:p w:rsidR="00A97E86" w:rsidRPr="003D6F3A" w:rsidRDefault="00A97E86" w:rsidP="00C33DA9">
      <w:pPr>
        <w:pStyle w:val="a3"/>
        <w:numPr>
          <w:ilvl w:val="1"/>
          <w:numId w:val="91"/>
        </w:numPr>
        <w:spacing w:line="276" w:lineRule="auto"/>
        <w:ind w:left="709"/>
        <w:jc w:val="both"/>
        <w:rPr>
          <w:rFonts w:ascii="Times New Roman" w:hAnsi="Times New Roman" w:cs="Times New Roman"/>
          <w:color w:val="auto"/>
          <w:sz w:val="28"/>
          <w:szCs w:val="28"/>
        </w:rPr>
      </w:pPr>
    </w:p>
    <w:p w:rsidR="003D6F3A" w:rsidRPr="003D6F3A" w:rsidRDefault="003D6F3A" w:rsidP="00DF2F42">
      <w:pPr>
        <w:pStyle w:val="a3"/>
        <w:spacing w:line="276" w:lineRule="auto"/>
        <w:jc w:val="both"/>
        <w:rPr>
          <w:rStyle w:val="a5"/>
          <w:rFonts w:ascii="Times New Roman" w:hAnsi="Times New Roman" w:cs="Times New Roman"/>
          <w:color w:val="auto"/>
          <w:sz w:val="28"/>
          <w:szCs w:val="28"/>
        </w:rPr>
      </w:pPr>
      <w:r w:rsidRPr="003D6F3A">
        <w:rPr>
          <w:rStyle w:val="a5"/>
          <w:rFonts w:ascii="Times New Roman" w:hAnsi="Times New Roman" w:cs="Times New Roman"/>
          <w:color w:val="auto"/>
          <w:sz w:val="28"/>
          <w:szCs w:val="28"/>
        </w:rPr>
        <w:t>КАК ДЕЙСТВОВАТЬ ПРИ ВНЕЗАПНОМ ОБРУШЕНИИ ЗДАНИЯ</w:t>
      </w:r>
    </w:p>
    <w:p w:rsidR="00EA5E39" w:rsidRDefault="003D6F3A" w:rsidP="00C33DA9">
      <w:pPr>
        <w:pStyle w:val="a3"/>
        <w:numPr>
          <w:ilvl w:val="0"/>
          <w:numId w:val="92"/>
        </w:numPr>
        <w:spacing w:line="276" w:lineRule="auto"/>
        <w:ind w:left="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Услышав взрыв или обнаружив, что здание теряет свою устойчивость, постарайтесь как можно быстрее покинуть его, взяв документы, деньги и предметы первой необходимости. </w:t>
      </w:r>
    </w:p>
    <w:p w:rsidR="00EA5E39" w:rsidRDefault="003D6F3A" w:rsidP="00C33DA9">
      <w:pPr>
        <w:pStyle w:val="a3"/>
        <w:numPr>
          <w:ilvl w:val="0"/>
          <w:numId w:val="92"/>
        </w:numPr>
        <w:spacing w:line="276" w:lineRule="auto"/>
        <w:ind w:left="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Покидая помещение, спускайтесь по лестнице, а не на лифте, так как он в любой момент может выйти из строя. </w:t>
      </w:r>
    </w:p>
    <w:p w:rsidR="00EA5E39" w:rsidRDefault="003D6F3A" w:rsidP="00C33DA9">
      <w:pPr>
        <w:pStyle w:val="a3"/>
        <w:numPr>
          <w:ilvl w:val="0"/>
          <w:numId w:val="92"/>
        </w:numPr>
        <w:spacing w:line="276" w:lineRule="auto"/>
        <w:ind w:left="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lastRenderedPageBreak/>
        <w:t xml:space="preserve">Пресекайте панику, давку в дверях при эвакуации, останавливайте тех, кто собирается прыгать с балконов и окон из этажей выше первого, а также через застекленные окна. </w:t>
      </w:r>
    </w:p>
    <w:p w:rsidR="00EA5E39" w:rsidRDefault="003D6F3A" w:rsidP="00C33DA9">
      <w:pPr>
        <w:pStyle w:val="a3"/>
        <w:numPr>
          <w:ilvl w:val="0"/>
          <w:numId w:val="92"/>
        </w:numPr>
        <w:spacing w:line="276" w:lineRule="auto"/>
        <w:ind w:left="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Оказавшись на улице, не стойте вблизи зданий, а перейдите на открытое пространство. Если Вы находитесь в здании, и при этом отсутствует возможность покинуть его, то займите самое безопасное место: проемы капитальных внутренних  стен, углы, образованные капитальными внутренними стенами, под балками каркаса. </w:t>
      </w:r>
    </w:p>
    <w:p w:rsidR="00EA5E39" w:rsidRDefault="003D6F3A" w:rsidP="00C33DA9">
      <w:pPr>
        <w:pStyle w:val="a3"/>
        <w:numPr>
          <w:ilvl w:val="0"/>
          <w:numId w:val="92"/>
        </w:numPr>
        <w:spacing w:line="276" w:lineRule="auto"/>
        <w:ind w:left="709" w:hanging="284"/>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Если возможно, спрячьтесь под стол – он защитит Вас от падающих предметов и обломков. </w:t>
      </w:r>
    </w:p>
    <w:p w:rsidR="00EA5E39" w:rsidRDefault="003D6F3A" w:rsidP="00C33DA9">
      <w:pPr>
        <w:pStyle w:val="a3"/>
        <w:numPr>
          <w:ilvl w:val="0"/>
          <w:numId w:val="92"/>
        </w:numPr>
        <w:spacing w:line="276" w:lineRule="auto"/>
        <w:ind w:left="709" w:hanging="284"/>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Если с Вами дети, укройте их собой. </w:t>
      </w:r>
    </w:p>
    <w:p w:rsidR="00EA5E39" w:rsidRDefault="003D6F3A" w:rsidP="00C33DA9">
      <w:pPr>
        <w:pStyle w:val="a3"/>
        <w:numPr>
          <w:ilvl w:val="0"/>
          <w:numId w:val="92"/>
        </w:numPr>
        <w:spacing w:line="276" w:lineRule="auto"/>
        <w:ind w:left="709" w:hanging="284"/>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Откройте дверь из квартиры, чтобы обеспечить себе выход в случае необходимости. </w:t>
      </w:r>
    </w:p>
    <w:p w:rsidR="00EA5E39" w:rsidRDefault="003D6F3A" w:rsidP="00C33DA9">
      <w:pPr>
        <w:pStyle w:val="a3"/>
        <w:numPr>
          <w:ilvl w:val="0"/>
          <w:numId w:val="92"/>
        </w:numPr>
        <w:spacing w:line="276" w:lineRule="auto"/>
        <w:ind w:left="709" w:hanging="284"/>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Не поддавайтесь панике и сохраняйте спокойствие, ободряйте присутствующих. </w:t>
      </w:r>
    </w:p>
    <w:p w:rsidR="00EA5E39" w:rsidRDefault="003D6F3A" w:rsidP="00C33DA9">
      <w:pPr>
        <w:pStyle w:val="a3"/>
        <w:numPr>
          <w:ilvl w:val="0"/>
          <w:numId w:val="92"/>
        </w:numPr>
        <w:spacing w:line="276" w:lineRule="auto"/>
        <w:ind w:left="709" w:hanging="284"/>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Держитесь подальше от окон, электроприборов, немедленно отключите воду, электричество и газ.</w:t>
      </w:r>
    </w:p>
    <w:p w:rsidR="00EA5E39" w:rsidRDefault="003D6F3A" w:rsidP="00C33DA9">
      <w:pPr>
        <w:pStyle w:val="a3"/>
        <w:numPr>
          <w:ilvl w:val="0"/>
          <w:numId w:val="92"/>
        </w:numPr>
        <w:spacing w:line="276" w:lineRule="auto"/>
        <w:ind w:left="709" w:hanging="284"/>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Если возник пожар, сразу же попытайтесь потушить его. </w:t>
      </w:r>
    </w:p>
    <w:p w:rsidR="00EA5E39" w:rsidRDefault="003D6F3A" w:rsidP="00C33DA9">
      <w:pPr>
        <w:pStyle w:val="a3"/>
        <w:numPr>
          <w:ilvl w:val="0"/>
          <w:numId w:val="92"/>
        </w:numPr>
        <w:spacing w:line="276" w:lineRule="auto"/>
        <w:ind w:left="709" w:hanging="284"/>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Используйте телефон только для вызова представителей органов правопорядка, пожарных, врачей, спасателей. </w:t>
      </w:r>
    </w:p>
    <w:p w:rsidR="00EA5E39" w:rsidRDefault="003D6F3A" w:rsidP="00C33DA9">
      <w:pPr>
        <w:pStyle w:val="a3"/>
        <w:numPr>
          <w:ilvl w:val="0"/>
          <w:numId w:val="92"/>
        </w:numPr>
        <w:spacing w:line="276" w:lineRule="auto"/>
        <w:ind w:left="709" w:hanging="284"/>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Не выходите на балкон. </w:t>
      </w:r>
    </w:p>
    <w:p w:rsidR="003D6F3A" w:rsidRDefault="003D6F3A" w:rsidP="00C33DA9">
      <w:pPr>
        <w:pStyle w:val="a3"/>
        <w:numPr>
          <w:ilvl w:val="0"/>
          <w:numId w:val="92"/>
        </w:numPr>
        <w:spacing w:line="276" w:lineRule="auto"/>
        <w:ind w:left="709" w:hanging="284"/>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Не пользуйтесь спичками, потому что может существовать опасность утечки газа.</w:t>
      </w:r>
    </w:p>
    <w:p w:rsidR="00A97E86" w:rsidRPr="003D6F3A" w:rsidRDefault="00A97E86" w:rsidP="00C33DA9">
      <w:pPr>
        <w:pStyle w:val="a3"/>
        <w:numPr>
          <w:ilvl w:val="0"/>
          <w:numId w:val="92"/>
        </w:numPr>
        <w:spacing w:line="276" w:lineRule="auto"/>
        <w:ind w:left="709" w:hanging="284"/>
        <w:jc w:val="both"/>
        <w:rPr>
          <w:rFonts w:ascii="Times New Roman" w:hAnsi="Times New Roman" w:cs="Times New Roman"/>
          <w:color w:val="auto"/>
          <w:sz w:val="28"/>
          <w:szCs w:val="28"/>
        </w:rPr>
      </w:pPr>
    </w:p>
    <w:p w:rsidR="003D6F3A" w:rsidRPr="003D6F3A" w:rsidRDefault="00013E9B" w:rsidP="00DF2F42">
      <w:pPr>
        <w:pStyle w:val="a3"/>
        <w:spacing w:line="276" w:lineRule="auto"/>
        <w:jc w:val="both"/>
        <w:rPr>
          <w:rStyle w:val="a5"/>
          <w:rFonts w:ascii="Times New Roman" w:hAnsi="Times New Roman" w:cs="Times New Roman"/>
          <w:color w:val="auto"/>
          <w:sz w:val="28"/>
          <w:szCs w:val="28"/>
        </w:rPr>
      </w:pPr>
      <w:r w:rsidRPr="003D6F3A">
        <w:rPr>
          <w:rFonts w:ascii="Times New Roman" w:hAnsi="Times New Roman" w:cs="Times New Roman"/>
          <w:noProof/>
          <w:color w:val="auto"/>
          <w:sz w:val="28"/>
          <w:szCs w:val="28"/>
          <w:lang w:eastAsia="ru-RU"/>
        </w:rPr>
        <w:drawing>
          <wp:anchor distT="0" distB="0" distL="114300" distR="114300" simplePos="0" relativeHeight="251681280" behindDoc="1" locked="0" layoutInCell="1" allowOverlap="1" wp14:anchorId="4EF4F188" wp14:editId="25E2BAFC">
            <wp:simplePos x="0" y="0"/>
            <wp:positionH relativeFrom="margin">
              <wp:align>right</wp:align>
            </wp:positionH>
            <wp:positionV relativeFrom="paragraph">
              <wp:posOffset>238760</wp:posOffset>
            </wp:positionV>
            <wp:extent cx="3521075" cy="2257425"/>
            <wp:effectExtent l="0" t="0" r="3175" b="9525"/>
            <wp:wrapTight wrapText="bothSides">
              <wp:wrapPolygon edited="0">
                <wp:start x="0" y="0"/>
                <wp:lineTo x="0" y="21509"/>
                <wp:lineTo x="21503" y="21509"/>
                <wp:lineTo x="21503"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21075" cy="2257425"/>
                    </a:xfrm>
                    <a:prstGeom prst="rect">
                      <a:avLst/>
                    </a:prstGeom>
                    <a:noFill/>
                  </pic:spPr>
                </pic:pic>
              </a:graphicData>
            </a:graphic>
            <wp14:sizeRelH relativeFrom="page">
              <wp14:pctWidth>0</wp14:pctWidth>
            </wp14:sizeRelH>
            <wp14:sizeRelV relativeFrom="margin">
              <wp14:pctHeight>0</wp14:pctHeight>
            </wp14:sizeRelV>
          </wp:anchor>
        </w:drawing>
      </w:r>
      <w:r w:rsidR="003D6F3A" w:rsidRPr="003D6F3A">
        <w:rPr>
          <w:rStyle w:val="a5"/>
          <w:rFonts w:ascii="Times New Roman" w:hAnsi="Times New Roman" w:cs="Times New Roman"/>
          <w:color w:val="auto"/>
          <w:sz w:val="28"/>
          <w:szCs w:val="28"/>
        </w:rPr>
        <w:t>КАК ДЕЙСТВОВАТЬ В ЗАВАЛЕ</w:t>
      </w:r>
    </w:p>
    <w:p w:rsidR="00013E9B" w:rsidRDefault="003D6F3A" w:rsidP="004C5C44">
      <w:pPr>
        <w:pStyle w:val="a3"/>
        <w:spacing w:line="276" w:lineRule="auto"/>
        <w:ind w:firstLine="709"/>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Дышите глубоко, не поддавайтесь панике и не падайте духом, сосредоточьтесь на самом важном, пытайтесь выжить любой ценой, верьте, что помощь придет обязательно. По возможности окажите себе первую медицинскую помощь. </w:t>
      </w:r>
    </w:p>
    <w:p w:rsidR="00013E9B" w:rsidRDefault="003D6F3A" w:rsidP="00013E9B">
      <w:pPr>
        <w:pStyle w:val="a3"/>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Попытайтесь приспособиться к обстановке и осмотреться, поискать возможный выход.</w:t>
      </w:r>
    </w:p>
    <w:p w:rsidR="00013E9B" w:rsidRDefault="003D6F3A" w:rsidP="00013E9B">
      <w:pPr>
        <w:pStyle w:val="a3"/>
        <w:spacing w:line="276" w:lineRule="auto"/>
        <w:ind w:firstLine="708"/>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lastRenderedPageBreak/>
        <w:t xml:space="preserve"> Постарайтесь определить, где Вы находитесь, нет ли рядом других людей: прислушайтесь, подайте голос. </w:t>
      </w:r>
    </w:p>
    <w:p w:rsidR="00013E9B" w:rsidRDefault="003D6F3A" w:rsidP="00013E9B">
      <w:pPr>
        <w:pStyle w:val="a3"/>
        <w:spacing w:line="276" w:lineRule="auto"/>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Помните, что человек способен выдержать жажду и особенно голод в течение длительного времени, если не будет бесполезно расходовать энергию. </w:t>
      </w:r>
    </w:p>
    <w:p w:rsidR="003D6F3A" w:rsidRDefault="003D6F3A" w:rsidP="00013E9B">
      <w:pPr>
        <w:pStyle w:val="a3"/>
        <w:spacing w:line="276" w:lineRule="auto"/>
        <w:ind w:firstLine="708"/>
        <w:jc w:val="both"/>
        <w:rPr>
          <w:rFonts w:ascii="Times New Roman" w:hAnsi="Times New Roman" w:cs="Times New Roman"/>
          <w:color w:val="auto"/>
          <w:sz w:val="28"/>
          <w:szCs w:val="28"/>
        </w:rPr>
      </w:pPr>
      <w:r w:rsidRPr="003D6F3A">
        <w:rPr>
          <w:rFonts w:ascii="Times New Roman" w:hAnsi="Times New Roman" w:cs="Times New Roman"/>
          <w:color w:val="auto"/>
          <w:sz w:val="28"/>
          <w:szCs w:val="28"/>
        </w:rPr>
        <w:t xml:space="preserve">Поищите в карманах или поблизости предметы, которые могли бы помочь подать световые или звуковые сигналы (например, фонарик, зеркальце, а также металлические предметы, которыми можно постучать по трубе или стене и тем самым привлечь внимание). Если единственным путем выхода является узкий лаз – протиснитесь через него. Для этого необходимо расслабить мышцы и двигаться, прижав локти к телу. </w:t>
      </w:r>
    </w:p>
    <w:p w:rsidR="00A97E86" w:rsidRDefault="00A97E86" w:rsidP="00013E9B">
      <w:pPr>
        <w:pStyle w:val="a3"/>
        <w:spacing w:line="276" w:lineRule="auto"/>
        <w:ind w:firstLine="708"/>
        <w:jc w:val="both"/>
        <w:rPr>
          <w:rFonts w:ascii="Times New Roman" w:hAnsi="Times New Roman" w:cs="Times New Roman"/>
          <w:color w:val="auto"/>
          <w:sz w:val="28"/>
          <w:szCs w:val="28"/>
        </w:rPr>
      </w:pPr>
    </w:p>
    <w:p w:rsidR="009A7424" w:rsidRPr="00013E9B" w:rsidRDefault="00CF67A1" w:rsidP="00013E9B">
      <w:pPr>
        <w:spacing w:after="0" w:line="276" w:lineRule="auto"/>
        <w:jc w:val="both"/>
        <w:rPr>
          <w:rFonts w:ascii="Times New Roman" w:hAnsi="Times New Roman"/>
          <w:b/>
          <w:sz w:val="32"/>
          <w:szCs w:val="32"/>
          <w:u w:val="single"/>
        </w:rPr>
      </w:pPr>
      <w:bookmarkStart w:id="7" w:name="GKH"/>
      <w:bookmarkEnd w:id="7"/>
      <w:r>
        <w:rPr>
          <w:rFonts w:ascii="Times New Roman" w:hAnsi="Times New Roman"/>
          <w:b/>
          <w:sz w:val="32"/>
          <w:szCs w:val="32"/>
          <w:u w:val="single"/>
        </w:rPr>
        <w:t>7</w:t>
      </w:r>
      <w:r w:rsidR="003560EE" w:rsidRPr="00013E9B">
        <w:rPr>
          <w:rFonts w:ascii="Times New Roman" w:hAnsi="Times New Roman"/>
          <w:b/>
          <w:sz w:val="32"/>
          <w:szCs w:val="32"/>
          <w:u w:val="single"/>
        </w:rPr>
        <w:t>.</w:t>
      </w:r>
      <w:r w:rsidR="009A7424" w:rsidRPr="00013E9B">
        <w:rPr>
          <w:rFonts w:ascii="Times New Roman" w:hAnsi="Times New Roman"/>
          <w:b/>
          <w:sz w:val="32"/>
          <w:szCs w:val="32"/>
          <w:u w:val="single"/>
        </w:rPr>
        <w:t>Чрезвычайные ситуации военного (конфликтного) характера. Поражающие факторы оружия массового поражения</w:t>
      </w:r>
    </w:p>
    <w:p w:rsidR="003560EE" w:rsidRPr="00013E9B" w:rsidRDefault="003560EE" w:rsidP="00013E9B">
      <w:pPr>
        <w:spacing w:after="0" w:line="276" w:lineRule="auto"/>
        <w:jc w:val="both"/>
        <w:rPr>
          <w:rFonts w:ascii="Times New Roman" w:hAnsi="Times New Roman"/>
          <w:b/>
          <w:sz w:val="32"/>
          <w:szCs w:val="32"/>
          <w:u w:val="single"/>
        </w:rPr>
      </w:pPr>
    </w:p>
    <w:p w:rsidR="009A7424" w:rsidRPr="003560EE" w:rsidRDefault="009A7424" w:rsidP="007B0AE3">
      <w:pPr>
        <w:pStyle w:val="8"/>
        <w:keepLines w:val="0"/>
        <w:numPr>
          <w:ilvl w:val="7"/>
          <w:numId w:val="48"/>
        </w:numPr>
        <w:suppressAutoHyphens/>
        <w:autoSpaceDN/>
        <w:spacing w:before="0" w:line="276" w:lineRule="auto"/>
        <w:jc w:val="center"/>
        <w:rPr>
          <w:rFonts w:ascii="Times New Roman" w:hAnsi="Times New Roman" w:cs="Times New Roman"/>
          <w:b/>
          <w:color w:val="auto"/>
          <w:sz w:val="28"/>
          <w:szCs w:val="28"/>
        </w:rPr>
      </w:pPr>
      <w:r w:rsidRPr="003560EE">
        <w:rPr>
          <w:rFonts w:ascii="Times New Roman" w:hAnsi="Times New Roman" w:cs="Times New Roman"/>
          <w:b/>
          <w:color w:val="auto"/>
          <w:sz w:val="28"/>
          <w:szCs w:val="28"/>
        </w:rPr>
        <w:t>Особенности ЧС военного времени</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t xml:space="preserve">Нам представляется, что ЧС </w:t>
      </w:r>
      <w:r w:rsidRPr="0011226D">
        <w:rPr>
          <w:rFonts w:ascii="Times New Roman" w:hAnsi="Times New Roman"/>
          <w:sz w:val="28"/>
          <w:szCs w:val="28"/>
          <w:u w:val="single"/>
        </w:rPr>
        <w:t>военного характера</w:t>
      </w:r>
      <w:r w:rsidRPr="0011226D">
        <w:rPr>
          <w:rFonts w:ascii="Times New Roman" w:hAnsi="Times New Roman"/>
          <w:sz w:val="28"/>
          <w:szCs w:val="28"/>
        </w:rPr>
        <w:t xml:space="preserve"> (военные столкновения) - это особая группа конфликтных и экологических ЧС, возникших на определенной территории, вызванных повседневной деятельностью войск и воздействием современных средств поражения (ядерное, обычное, геофизическое оружие и ОНФП) на ВС и другие войска с их объектами (инфраструктурой), объекты экономики и население, приводящих к человеческим жертвам, ущербу здоровья людей и окружающей природной среде, значительным материальным потерям и нарушению условий жизнедеятельности населения (рис. 1).</w:t>
      </w:r>
    </w:p>
    <w:p w:rsidR="009A7424" w:rsidRPr="0011226D" w:rsidRDefault="009A7424" w:rsidP="004C5C44">
      <w:pPr>
        <w:shd w:val="clear" w:color="auto" w:fill="FFFFFF"/>
        <w:spacing w:after="0" w:line="276" w:lineRule="auto"/>
        <w:ind w:firstLine="720"/>
        <w:jc w:val="both"/>
        <w:rPr>
          <w:sz w:val="24"/>
          <w:szCs w:val="24"/>
        </w:rPr>
      </w:pPr>
      <w:r w:rsidRPr="0011226D">
        <w:rPr>
          <w:noProof/>
        </w:rPr>
        <mc:AlternateContent>
          <mc:Choice Requires="wpg">
            <w:drawing>
              <wp:anchor distT="0" distB="0" distL="0" distR="0" simplePos="0" relativeHeight="251701760" behindDoc="0" locked="0" layoutInCell="1" allowOverlap="1">
                <wp:simplePos x="0" y="0"/>
                <wp:positionH relativeFrom="column">
                  <wp:posOffset>692157</wp:posOffset>
                </wp:positionH>
                <wp:positionV relativeFrom="paragraph">
                  <wp:posOffset>185770</wp:posOffset>
                </wp:positionV>
                <wp:extent cx="4900773" cy="3568065"/>
                <wp:effectExtent l="19050" t="19050" r="14605" b="13335"/>
                <wp:wrapNone/>
                <wp:docPr id="27693" name="Группа 27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0773" cy="3568065"/>
                          <a:chOff x="381" y="184"/>
                          <a:chExt cx="4320" cy="4139"/>
                        </a:xfrm>
                      </wpg:grpSpPr>
                      <wpg:grpSp>
                        <wpg:cNvPr id="27694" name="Group 32"/>
                        <wpg:cNvGrpSpPr>
                          <a:grpSpLocks/>
                        </wpg:cNvGrpSpPr>
                        <wpg:grpSpPr bwMode="auto">
                          <a:xfrm>
                            <a:off x="381" y="184"/>
                            <a:ext cx="4320" cy="1379"/>
                            <a:chOff x="381" y="184"/>
                            <a:chExt cx="4320" cy="1379"/>
                          </a:xfrm>
                        </wpg:grpSpPr>
                        <wps:wsp>
                          <wps:cNvPr id="27695" name="AutoShape 33"/>
                          <wps:cNvSpPr>
                            <a:spLocks noChangeArrowheads="1"/>
                          </wps:cNvSpPr>
                          <wps:spPr bwMode="auto">
                            <a:xfrm>
                              <a:off x="381" y="184"/>
                              <a:ext cx="4319" cy="1379"/>
                            </a:xfrm>
                            <a:prstGeom prst="downArrowCallout">
                              <a:avLst>
                                <a:gd name="adj1" fmla="val 123684"/>
                                <a:gd name="adj2" fmla="val 135038"/>
                                <a:gd name="adj3" fmla="val 16667"/>
                                <a:gd name="adj4" fmla="val 75556"/>
                              </a:avLst>
                            </a:prstGeom>
                            <a:gradFill rotWithShape="0">
                              <a:gsLst>
                                <a:gs pos="0">
                                  <a:srgbClr val="FFFFFF"/>
                                </a:gs>
                                <a:gs pos="100000">
                                  <a:srgbClr val="C0C0C0"/>
                                </a:gs>
                              </a:gsLst>
                              <a:lin ang="5400000" scaled="1"/>
                            </a:gradFill>
                            <a:ln w="38160">
                              <a:solidFill>
                                <a:srgbClr val="000000"/>
                              </a:solidFill>
                              <a:miter lim="800000"/>
                              <a:headEnd/>
                              <a:tailEnd/>
                            </a:ln>
                          </wps:spPr>
                          <wps:bodyPr rot="0" vert="horz" wrap="square" lIns="91440" tIns="45720" rIns="91440" bIns="45720" anchor="ctr" anchorCtr="0" upright="1">
                            <a:noAutofit/>
                          </wps:bodyPr>
                        </wps:wsp>
                        <wps:wsp>
                          <wps:cNvPr id="27696" name="Text Box 34"/>
                          <wps:cNvSpPr txBox="1">
                            <a:spLocks noChangeArrowheads="1"/>
                          </wps:cNvSpPr>
                          <wps:spPr bwMode="auto">
                            <a:xfrm>
                              <a:off x="381" y="184"/>
                              <a:ext cx="4320" cy="1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17AA7" w:rsidRDefault="00417AA7" w:rsidP="009A7424">
                                <w:pPr>
                                  <w:ind w:left="1985" w:hanging="1985"/>
                                  <w:jc w:val="center"/>
                                  <w:rPr>
                                    <w:rFonts w:ascii="Times New Roman" w:eastAsia="Times New Roman" w:hAnsi="Times New Roman"/>
                                    <w:sz w:val="18"/>
                                    <w:szCs w:val="18"/>
                                  </w:rPr>
                                </w:pPr>
                                <w:r>
                                  <w:rPr>
                                    <w:rFonts w:ascii="Times New Roman" w:eastAsia="Times New Roman" w:hAnsi="Times New Roman"/>
                                    <w:b/>
                                    <w:bCs/>
                                    <w:sz w:val="18"/>
                                    <w:szCs w:val="18"/>
                                  </w:rPr>
                                  <w:t>Военная ЧС</w:t>
                                </w:r>
                                <w:r>
                                  <w:rPr>
                                    <w:rFonts w:ascii="Times New Roman" w:eastAsia="Times New Roman" w:hAnsi="Times New Roman"/>
                                    <w:sz w:val="18"/>
                                    <w:szCs w:val="18"/>
                                  </w:rPr>
                                  <w:t xml:space="preserve"> – обстановка на определенной территории, акватории, сложившаяся в результате воздействия средств вооруженной борьбы сторон, при которой</w:t>
                                </w:r>
                              </w:p>
                            </w:txbxContent>
                          </wps:txbx>
                          <wps:bodyPr rot="0" vert="horz" wrap="square" lIns="91440" tIns="45720" rIns="91440" bIns="45720" anchor="ctr" anchorCtr="0">
                            <a:noAutofit/>
                          </wps:bodyPr>
                        </wps:wsp>
                      </wpg:grpSp>
                      <wpg:grpSp>
                        <wpg:cNvPr id="27697" name="Group 35"/>
                        <wpg:cNvGrpSpPr>
                          <a:grpSpLocks/>
                        </wpg:cNvGrpSpPr>
                        <wpg:grpSpPr bwMode="auto">
                          <a:xfrm>
                            <a:off x="381" y="1840"/>
                            <a:ext cx="1840" cy="1103"/>
                            <a:chOff x="381" y="1840"/>
                            <a:chExt cx="1840" cy="1103"/>
                          </a:xfrm>
                        </wpg:grpSpPr>
                        <wps:wsp>
                          <wps:cNvPr id="27698" name="AutoShape 36"/>
                          <wps:cNvSpPr>
                            <a:spLocks noChangeArrowheads="1"/>
                          </wps:cNvSpPr>
                          <wps:spPr bwMode="auto">
                            <a:xfrm>
                              <a:off x="381" y="1840"/>
                              <a:ext cx="1839" cy="1103"/>
                            </a:xfrm>
                            <a:prstGeom prst="foldedCorner">
                              <a:avLst>
                                <a:gd name="adj" fmla="val 12500"/>
                              </a:avLst>
                            </a:prstGeom>
                            <a:gradFill rotWithShape="0">
                              <a:gsLst>
                                <a:gs pos="0">
                                  <a:srgbClr val="DDDDDD"/>
                                </a:gs>
                                <a:gs pos="50000">
                                  <a:srgbClr val="FFFFFF"/>
                                </a:gs>
                                <a:gs pos="100000">
                                  <a:srgbClr val="DDDDDD"/>
                                </a:gs>
                              </a:gsLst>
                              <a:lin ang="10800000" scaled="1"/>
                            </a:gradFill>
                            <a:ln w="9360">
                              <a:solidFill>
                                <a:srgbClr val="000000"/>
                              </a:solidFill>
                              <a:miter lim="800000"/>
                              <a:headEnd/>
                              <a:tailEnd/>
                            </a:ln>
                          </wps:spPr>
                          <wps:bodyPr rot="0" vert="horz" wrap="square" lIns="91440" tIns="45720" rIns="91440" bIns="45720" anchor="ctr" anchorCtr="0" upright="1">
                            <a:noAutofit/>
                          </wps:bodyPr>
                        </wps:wsp>
                        <wps:wsp>
                          <wps:cNvPr id="27699" name="Text Box 37"/>
                          <wps:cNvSpPr txBox="1">
                            <a:spLocks noChangeArrowheads="1"/>
                          </wps:cNvSpPr>
                          <wps:spPr bwMode="auto">
                            <a:xfrm>
                              <a:off x="381" y="1840"/>
                              <a:ext cx="1840" cy="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17AA7" w:rsidRDefault="00417AA7" w:rsidP="009A7424">
                                <w:pPr>
                                  <w:jc w:val="center"/>
                                  <w:rPr>
                                    <w:rFonts w:ascii="Times New Roman" w:eastAsia="Times New Roman" w:hAnsi="Times New Roman"/>
                                    <w:sz w:val="18"/>
                                    <w:szCs w:val="18"/>
                                  </w:rPr>
                                </w:pPr>
                                <w:r>
                                  <w:rPr>
                                    <w:rFonts w:ascii="Times New Roman" w:eastAsia="Times New Roman" w:hAnsi="Times New Roman"/>
                                    <w:sz w:val="18"/>
                                    <w:szCs w:val="18"/>
                                  </w:rPr>
                                  <w:t>нарушаются нормальные условия жизнедеятельности людей</w:t>
                                </w:r>
                              </w:p>
                            </w:txbxContent>
                          </wps:txbx>
                          <wps:bodyPr rot="0" vert="horz" wrap="square" lIns="91440" tIns="45720" rIns="91440" bIns="45720" anchor="ctr" anchorCtr="0">
                            <a:noAutofit/>
                          </wps:bodyPr>
                        </wps:wsp>
                      </wpg:grpSp>
                      <wpg:grpSp>
                        <wpg:cNvPr id="27700" name="Group 38"/>
                        <wpg:cNvGrpSpPr>
                          <a:grpSpLocks/>
                        </wpg:cNvGrpSpPr>
                        <wpg:grpSpPr bwMode="auto">
                          <a:xfrm>
                            <a:off x="1661" y="3220"/>
                            <a:ext cx="1840" cy="1103"/>
                            <a:chOff x="1661" y="3220"/>
                            <a:chExt cx="1840" cy="1103"/>
                          </a:xfrm>
                        </wpg:grpSpPr>
                        <wps:wsp>
                          <wps:cNvPr id="27701" name="AutoShape 39"/>
                          <wps:cNvSpPr>
                            <a:spLocks noChangeArrowheads="1"/>
                          </wps:cNvSpPr>
                          <wps:spPr bwMode="auto">
                            <a:xfrm>
                              <a:off x="1661" y="3220"/>
                              <a:ext cx="1839" cy="1103"/>
                            </a:xfrm>
                            <a:prstGeom prst="foldedCorner">
                              <a:avLst>
                                <a:gd name="adj" fmla="val 12500"/>
                              </a:avLst>
                            </a:prstGeom>
                            <a:gradFill rotWithShape="0">
                              <a:gsLst>
                                <a:gs pos="0">
                                  <a:srgbClr val="DDDDDD"/>
                                </a:gs>
                                <a:gs pos="50000">
                                  <a:srgbClr val="FFFFFF"/>
                                </a:gs>
                                <a:gs pos="100000">
                                  <a:srgbClr val="DDDDDD"/>
                                </a:gs>
                              </a:gsLst>
                              <a:lin ang="10800000" scaled="1"/>
                            </a:gradFill>
                            <a:ln w="9360">
                              <a:solidFill>
                                <a:srgbClr val="000000"/>
                              </a:solidFill>
                              <a:miter lim="800000"/>
                              <a:headEnd/>
                              <a:tailEnd/>
                            </a:ln>
                          </wps:spPr>
                          <wps:bodyPr rot="0" vert="horz" wrap="square" lIns="91440" tIns="45720" rIns="91440" bIns="45720" anchor="ctr" anchorCtr="0" upright="1">
                            <a:noAutofit/>
                          </wps:bodyPr>
                        </wps:wsp>
                        <wps:wsp>
                          <wps:cNvPr id="27702" name="Text Box 40"/>
                          <wps:cNvSpPr txBox="1">
                            <a:spLocks noChangeArrowheads="1"/>
                          </wps:cNvSpPr>
                          <wps:spPr bwMode="auto">
                            <a:xfrm>
                              <a:off x="1661" y="3220"/>
                              <a:ext cx="1840" cy="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17AA7" w:rsidRDefault="00417AA7" w:rsidP="009A7424">
                                <w:pPr>
                                  <w:jc w:val="center"/>
                                  <w:rPr>
                                    <w:rFonts w:ascii="Times New Roman" w:eastAsia="Times New Roman" w:hAnsi="Times New Roman"/>
                                    <w:sz w:val="18"/>
                                    <w:szCs w:val="18"/>
                                  </w:rPr>
                                </w:pPr>
                                <w:r>
                                  <w:rPr>
                                    <w:rFonts w:ascii="Times New Roman" w:eastAsia="Times New Roman" w:hAnsi="Times New Roman"/>
                                    <w:sz w:val="18"/>
                                    <w:szCs w:val="18"/>
                                  </w:rPr>
                                  <w:t xml:space="preserve">наносится ущерб </w:t>
                                </w:r>
                              </w:p>
                              <w:p w:rsidR="00417AA7" w:rsidRDefault="00417AA7" w:rsidP="009A7424">
                                <w:pPr>
                                  <w:jc w:val="center"/>
                                  <w:rPr>
                                    <w:rFonts w:ascii="Times New Roman" w:eastAsia="Times New Roman" w:hAnsi="Times New Roman"/>
                                    <w:sz w:val="18"/>
                                    <w:szCs w:val="18"/>
                                  </w:rPr>
                                </w:pPr>
                                <w:r>
                                  <w:rPr>
                                    <w:rFonts w:ascii="Times New Roman" w:eastAsia="Times New Roman" w:hAnsi="Times New Roman"/>
                                    <w:sz w:val="18"/>
                                    <w:szCs w:val="18"/>
                                  </w:rPr>
                                  <w:t>имуществу и окружающей природной среде</w:t>
                                </w:r>
                              </w:p>
                            </w:txbxContent>
                          </wps:txbx>
                          <wps:bodyPr rot="0" vert="horz" wrap="square" lIns="91440" tIns="45720" rIns="91440" bIns="45720" anchor="ctr" anchorCtr="0">
                            <a:noAutofit/>
                          </wps:bodyPr>
                        </wps:wsp>
                      </wpg:grpSp>
                      <wpg:grpSp>
                        <wpg:cNvPr id="27703" name="Group 41"/>
                        <wpg:cNvGrpSpPr>
                          <a:grpSpLocks/>
                        </wpg:cNvGrpSpPr>
                        <wpg:grpSpPr bwMode="auto">
                          <a:xfrm>
                            <a:off x="2781" y="1840"/>
                            <a:ext cx="1840" cy="1103"/>
                            <a:chOff x="2781" y="1840"/>
                            <a:chExt cx="1840" cy="1103"/>
                          </a:xfrm>
                        </wpg:grpSpPr>
                        <wps:wsp>
                          <wps:cNvPr id="27704" name="AutoShape 42"/>
                          <wps:cNvSpPr>
                            <a:spLocks noChangeArrowheads="1"/>
                          </wps:cNvSpPr>
                          <wps:spPr bwMode="auto">
                            <a:xfrm>
                              <a:off x="2781" y="1840"/>
                              <a:ext cx="1839" cy="1103"/>
                            </a:xfrm>
                            <a:prstGeom prst="foldedCorner">
                              <a:avLst>
                                <a:gd name="adj" fmla="val 12500"/>
                              </a:avLst>
                            </a:prstGeom>
                            <a:gradFill rotWithShape="0">
                              <a:gsLst>
                                <a:gs pos="0">
                                  <a:srgbClr val="DDDDDD"/>
                                </a:gs>
                                <a:gs pos="50000">
                                  <a:srgbClr val="FFFFFF"/>
                                </a:gs>
                                <a:gs pos="100000">
                                  <a:srgbClr val="DDDDDD"/>
                                </a:gs>
                              </a:gsLst>
                              <a:lin ang="10800000" scaled="1"/>
                            </a:gradFill>
                            <a:ln w="9360">
                              <a:solidFill>
                                <a:srgbClr val="000000"/>
                              </a:solidFill>
                              <a:miter lim="800000"/>
                              <a:headEnd/>
                              <a:tailEnd/>
                            </a:ln>
                          </wps:spPr>
                          <wps:bodyPr rot="0" vert="horz" wrap="square" lIns="91440" tIns="45720" rIns="91440" bIns="45720" anchor="ctr" anchorCtr="0" upright="1">
                            <a:noAutofit/>
                          </wps:bodyPr>
                        </wps:wsp>
                        <wps:wsp>
                          <wps:cNvPr id="27705" name="Text Box 43"/>
                          <wps:cNvSpPr txBox="1">
                            <a:spLocks noChangeArrowheads="1"/>
                          </wps:cNvSpPr>
                          <wps:spPr bwMode="auto">
                            <a:xfrm>
                              <a:off x="2781" y="1840"/>
                              <a:ext cx="1840" cy="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417AA7" w:rsidRDefault="00417AA7" w:rsidP="009A7424">
                                <w:pPr>
                                  <w:spacing w:before="120" w:after="0"/>
                                  <w:jc w:val="center"/>
                                  <w:rPr>
                                    <w:rFonts w:ascii="Times New Roman" w:eastAsia="Times New Roman" w:hAnsi="Times New Roman"/>
                                    <w:sz w:val="18"/>
                                    <w:szCs w:val="18"/>
                                  </w:rPr>
                                </w:pPr>
                                <w:r>
                                  <w:rPr>
                                    <w:rFonts w:ascii="Times New Roman" w:eastAsia="Times New Roman" w:hAnsi="Times New Roman"/>
                                    <w:sz w:val="18"/>
                                    <w:szCs w:val="18"/>
                                  </w:rPr>
                                  <w:t xml:space="preserve">возникает угроза </w:t>
                                </w:r>
                              </w:p>
                              <w:p w:rsidR="00417AA7" w:rsidRDefault="00417AA7" w:rsidP="009A7424">
                                <w:pPr>
                                  <w:jc w:val="center"/>
                                  <w:rPr>
                                    <w:rFonts w:ascii="Times New Roman" w:eastAsia="Times New Roman" w:hAnsi="Times New Roman"/>
                                    <w:sz w:val="18"/>
                                    <w:szCs w:val="18"/>
                                  </w:rPr>
                                </w:pPr>
                                <w:r>
                                  <w:rPr>
                                    <w:rFonts w:ascii="Times New Roman" w:eastAsia="Times New Roman" w:hAnsi="Times New Roman"/>
                                    <w:sz w:val="18"/>
                                    <w:szCs w:val="18"/>
                                  </w:rPr>
                                  <w:t>их жизни и здоровью</w:t>
                                </w:r>
                              </w:p>
                            </w:txbxContent>
                          </wps:txbx>
                          <wps:bodyPr rot="0" vert="horz" wrap="square" lIns="91440" tIns="45720" rIns="91440" bIns="45720" anchor="ctr" anchorCtr="0">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id="Группа 27693" o:spid="_x0000_s1026" style="position:absolute;left:0;text-align:left;margin-left:54.5pt;margin-top:14.65pt;width:385.9pt;height:280.95pt;z-index:251701760;mso-wrap-distance-left:0;mso-wrap-distance-right:0" coordorigin="381,184" coordsize="4320,4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NTFwYAAJkmAAAOAAAAZHJzL2Uyb0RvYy54bWzsWluO2zYU/S/QPRD6d6y3LCGeILHHQYG0&#10;DZAU/eZIsqRWElVSM3ZaFCjQJXQj3UG3kOyol5fUw2M7maQZJw1sA4Ykvu7rXB5e+eGjbVWSm5SL&#10;gtVzw3pgGiStY5YUdTY3fni5mswMIlpaJ7RkdTo3XqXCeHTx9VcPN02U2ixnZZJyApPUIto0cyNv&#10;2yaaTkWcpxUVD1iT1tC4ZryiLdzybJpwuoHZq3Jqm6Y/3TCeNJzFqRDwdKkajQucf71O4/b79Vqk&#10;LSnnBsjW4i/H3yv5O714SKOM0yYvYi0G/QApKlrUsGg/1ZK2lFzzYm+qqog5E2zdPohZNWXrdRGn&#10;qANoY5m3tHnK2XWDumTRJmt6M4Fpb9npg6eNv7t5zkmRzA078EPHIDWtwE2v/3rzx5s/X/8D37+J&#10;agFLbZosggFPefOiec6VunD5jMU/C2ie3m6X95nqTK4237IEZqbXLUNLbde8klOADcgWHfKqd0i6&#10;bUkMD93QNIMApIqhzfH8mel7ymVxDn6V45yZZRBotWZu13LZjXZscLkc6lpOKFunNFLLoqhaNKUX&#10;3vQqjmzidjZBbxDHlhPd1lQ6/mNZYk+j3hq9PpYToD40ej87dOOO2gFAKIY4E/8tzl7ktEkxfIUM&#10;m5FNvc6mjyEasBtxHGVX7NqFl1CxRWq2yGmdpY85Z5s8pQlIZqFDN81ogLwREJnvDLa3mNgKVcjs&#10;mYpGDRft05RVRF7MjYRtahRoQcuSXbcY1fTmmWgRGYmGEk1+gghdVyXklRtaEst2/C5Ws1Ene6eT&#10;45nOTGoIkTXqBFAYzeT7frDfBwJ26BN4nuejpWikZQPnd5ooCNNkVZQl4az9sWhzdIdEIjaKTh1B&#10;GgZWV48Fz64WJSegz9xY4UevkQk1TPW2TPnBmXaGLEz5HQ0BmbJuqbKoCTh7bniuGk5ETMsUUpRy&#10;OSZZFFkuVdZkg1nA1+uwsugbdxbFybpFxbhbVbSwCZVFNTdmakk0vAy0yzrB65YWpboGUcsak50K&#10;NpkMRHTFklcQeGBDaSO5I8JFzvivBtnA7jI3xC/XlKcGKb+pwYyh5bpyO8Ib1wtkouLjlqtxC61j&#10;mGpuxC03wDTyZtGqTey64UWWw1oWWrlmElHrogWhIcd1cukbwLaS9iQg9zuQv5QJ7AnbEgdT9Aiy&#10;pN3C8074T4B2aXe5QVimi3m9T4wDRjTaOVCJAeHSvEMXGYc1kyDCWJHhMXqgA4ZGYAaNJmkQZAe/&#10;hWZ4ObucuRPX9i8nrrlcTh6vFu7EX1mBt3SWi8XS+l2ua7lRXiRJWiNWFWGCh3fL0JozKY7Rc5Ud&#10;DOxAZQfSo27TXTHQCKCLVHekkmW75hM7nKz8WTBxV643CQNzNjGt8Enom27oLle7Kj0r6rQjXx+u&#10;kswDoWd7Kt2M8b2j2/E0AGxLo/0Y8nsnSIkH7cHDnW8RdHIPUkBrt1dbiIkBiSfPECoU35kVBkIk&#10;pdW0TV3ubt1Bh2pNh5CPnYgOabouQ02yQ6B8HXwtE+nDYT6kh8X55dGBPe4HO3QuPEmuhFOSIt4j&#10;QoTb9ihZSk+eIEXuGRmos8qR2si9rYYEqHPkWp7mkgXjdcqHXCnlHnOYMT2xbA/4gcqm90RPlvgZ&#10;cQ1JNRQ9gbUPsZOd7Hc3QrO3CBhpn9BYpqYXd2A0oXMmNLiLvjN1SYicBKSAAwXSgdAg/R5h9OSE&#10;Zg+tXUoMAyRbx8F6JjSl3MH7LV3yqmFLPxMaTVYPEBosF+FZ7IvhNQHsAxrcmtfg4fs+eY3l+6py&#10;5dhwCsGDw52IzYFxny+zCUzQcY/ZYO1qlDXvk9kcMNdg5jO1GcjQsVrNmdp88bWawITi4y1qAzxC&#10;H1zh/CfrsaehNm+F65nbIEeBY+DR+uu5WNOXaXtm9z7FGvUqrAv9T1TV/bg1mwBqIzvcxtXc7f5e&#10;5tnB8FbufbjNgXGfM7fpXw0OVRtVRj4RtzlgrjO3UcWkc9nm/B4qkX9qCMz+ZXNftnFvv2s+Dbd5&#10;K1zP3ObMbVQJikb39CIKuU0f+v8fboPvZOD/T1id0//Vkn+wGt/D9fgfZRf/AgAA//8DAFBLAwQU&#10;AAYACAAAACEAW9uqN+AAAAAKAQAADwAAAGRycy9kb3ducmV2LnhtbEyPQUvDQBCF74L/YRnBm90k&#10;pZLEbEop6qkItoJ4m2anSWh2N2S3SfrvHU/2+JjHm+8r1rPpxEiDb51VEC8iEGQrp1tbK/g6vD2l&#10;IHxAq7FzlhRcycO6vL8rMNdusp807kMteMT6HBU0IfS5lL5qyKBfuJ4s305uMBg4DrXUA048bjqZ&#10;RNGzNNha/tBgT9uGqvP+YhS8TzhtlvHruDufttefw+rjexeTUo8P8+YFRKA5/JfhD5/RoWSmo7tY&#10;7UXHOcrYJShIsiUILqRpxC5HBassTkCWhbxVKH8BAAD//wMAUEsBAi0AFAAGAAgAAAAhALaDOJL+&#10;AAAA4QEAABMAAAAAAAAAAAAAAAAAAAAAAFtDb250ZW50X1R5cGVzXS54bWxQSwECLQAUAAYACAAA&#10;ACEAOP0h/9YAAACUAQAACwAAAAAAAAAAAAAAAAAvAQAAX3JlbHMvLnJlbHNQSwECLQAUAAYACAAA&#10;ACEAPvCDUxcGAACZJgAADgAAAAAAAAAAAAAAAAAuAgAAZHJzL2Uyb0RvYy54bWxQSwECLQAUAAYA&#10;CAAAACEAW9uqN+AAAAAKAQAADwAAAAAAAAAAAAAAAABxCAAAZHJzL2Rvd25yZXYueG1sUEsFBgAA&#10;AAAEAAQA8wAAAH4JAAAAAA==&#10;">
                <v:group id="Group 32" o:spid="_x0000_s1027" style="position:absolute;left:381;top:184;width:4320;height:1379" coordorigin="381,184" coordsize="4320,13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zNkcgAAADeAAAADwAAAGRycy9kb3ducmV2LnhtbESPW2vCQBSE3wX/w3KE&#10;vukm2nqJriLSlj6I4AXEt0P2mASzZ0N2m8R/3y0U+jjMzDfMatOZUjRUu8KygngUgSBOrS44U3A5&#10;fwznIJxH1lhaJgVPcrBZ93srTLRt+UjNyWciQNglqCD3vkqkdGlOBt3IVsTBu9vaoA+yzqSusQ1w&#10;U8pxFE2lwYLDQo4V7XJKH6dvo+CzxXY7id+b/eO+e97Ob4frPialXgbddgnCU+f/w3/tL61gPJsu&#10;XuH3TrgCcv0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lMzZHIAAAA&#10;3gAAAA8AAAAAAAAAAAAAAAAAqgIAAGRycy9kb3ducmV2LnhtbFBLBQYAAAAABAAEAPoAAACfAwAA&#10;AAA=&#10;">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33" o:spid="_x0000_s1028" type="#_x0000_t80" style="position:absolute;left:381;top:184;width:4319;height:13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BGHsYA&#10;AADeAAAADwAAAGRycy9kb3ducmV2LnhtbESPQWvCQBSE7wX/w/KE3upGwVSjq4gQKEIPjXp/ZJ9J&#10;NPs2Zjca/fXdQsHjMDPfMMt1b2pxo9ZVlhWMRxEI4tzqigsFh336MQPhPLLG2jIpeJCD9WrwtsRE&#10;2zv/0C3zhQgQdgkqKL1vEildXpJBN7INcfBOtjXog2wLqVu8B7ip5SSKYmmw4rBQYkPbkvJL1hkF&#10;fVodn9nz3OX7bje90vc1Lc6xUu/DfrMA4an3r/B/+0srmHzG8yn83Q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JBGHsYAAADeAAAADwAAAAAAAAAAAAAAAACYAgAAZHJz&#10;L2Rvd25yZXYueG1sUEsFBgAAAAAEAAQA9QAAAIsDAAAAAA==&#10;" adj="16320,1487,,6535" strokeweight="1.06mm">
                    <v:fill color2="silver" focus="100%" type="gradient"/>
                  </v:shape>
                  <v:shapetype id="_x0000_t202" coordsize="21600,21600" o:spt="202" path="m,l,21600r21600,l21600,xe">
                    <v:stroke joinstyle="miter"/>
                    <v:path gradientshapeok="t" o:connecttype="rect"/>
                  </v:shapetype>
                  <v:shape id="Text Box 34" o:spid="_x0000_s1029" type="#_x0000_t202" style="position:absolute;left:381;top:184;width:4320;height:10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poB8QA&#10;AADeAAAADwAAAGRycy9kb3ducmV2LnhtbESPQYvCMBSE74L/ITzBi2iqh7pWo4ggiKyHdf0Bz+bZ&#10;FJuX0sRa/71ZEPY4zMw3zGrT2Uq01PjSsYLpJAFBnDtdcqHg8rsff4HwAVlj5ZgUvMjDZt3vrTDT&#10;7sk/1J5DISKEfYYKTAh1JqXPDVn0E1cTR+/mGoshyqaQusFnhNtKzpIklRZLjgsGa9oZyu/nh1Uw&#10;MnVy+r4drnud5uZ+9Di37VGp4aDbLkEE6sJ/+NM+aAWzebpI4e9Ov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aaAfEAAAA3gAAAA8AAAAAAAAAAAAAAAAAmAIAAGRycy9k&#10;b3ducmV2LnhtbFBLBQYAAAAABAAEAPUAAACJAwAAAAA=&#10;" filled="f" stroked="f">
                    <v:stroke joinstyle="round"/>
                    <v:textbox>
                      <w:txbxContent>
                        <w:p w:rsidR="00417AA7" w:rsidRDefault="00417AA7" w:rsidP="009A7424">
                          <w:pPr>
                            <w:ind w:left="1985" w:hanging="1985"/>
                            <w:jc w:val="center"/>
                            <w:rPr>
                              <w:rFonts w:ascii="Times New Roman" w:eastAsia="Times New Roman" w:hAnsi="Times New Roman"/>
                              <w:sz w:val="18"/>
                              <w:szCs w:val="18"/>
                            </w:rPr>
                          </w:pPr>
                          <w:r>
                            <w:rPr>
                              <w:rFonts w:ascii="Times New Roman" w:eastAsia="Times New Roman" w:hAnsi="Times New Roman"/>
                              <w:b/>
                              <w:bCs/>
                              <w:sz w:val="18"/>
                              <w:szCs w:val="18"/>
                            </w:rPr>
                            <w:t>Военная ЧС</w:t>
                          </w:r>
                          <w:r>
                            <w:rPr>
                              <w:rFonts w:ascii="Times New Roman" w:eastAsia="Times New Roman" w:hAnsi="Times New Roman"/>
                              <w:sz w:val="18"/>
                              <w:szCs w:val="18"/>
                            </w:rPr>
                            <w:t xml:space="preserve"> – обстановка на определенной территории, акватории, сложившаяся в результате воздействия средств вооруженной борьбы сторон, при которой</w:t>
                          </w:r>
                        </w:p>
                      </w:txbxContent>
                    </v:textbox>
                  </v:shape>
                </v:group>
                <v:group id="Group 35" o:spid="_x0000_s1030" style="position:absolute;left:381;top:1840;width:1840;height:1103" coordorigin="381,1840" coordsize="1840,1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Z5T5scAAADeAAAADwAAAGRycy9kb3ducmV2LnhtbESPQWvCQBSE74X+h+UV&#10;vOkmilqjq4jY4kEK1YJ4e2SfSTD7NmTXJP57VxB6HGbmG2ax6kwpGqpdYVlBPIhAEKdWF5wp+Dt+&#10;9T9BOI+ssbRMCu7kYLV8f1tgom3Lv9QcfCYChF2CCnLvq0RKl+Zk0A1sRRy8i60N+iDrTOoa2wA3&#10;pRxG0UQaLDgs5FjRJqf0ergZBd8ttutRvG3218vmfj6Of077mJTqfXTrOQhPnf8Pv9o7rWA4ncym&#10;8LwTroBcP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Z5T5scAAADe&#10;AAAADwAAAAAAAAAAAAAAAACqAgAAZHJzL2Rvd25yZXYueG1sUEsFBgAAAAAEAAQA+gAAAJ4DAAAA&#10;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6" o:spid="_x0000_s1031" type="#_x0000_t65" style="position:absolute;left:381;top:1840;width:1839;height:11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Y0psUA&#10;AADeAAAADwAAAGRycy9kb3ducmV2LnhtbERPTWvCQBC9C/0PyxS8BN1E2lSjG6lCi9BDaRTa45Cd&#10;JiHZ2ZBdNf337qHg8fG+N9vRdOJCg2ssK0jmMQji0uqGKwWn49tsCcJ5ZI2dZVLwRw62+cNkg5m2&#10;V/6iS+ErEULYZaig9r7PpHRlTQbd3PbEgfu1g0Ef4FBJPeA1hJtOLuI4lQYbDg019rSvqWyLs1Hw&#10;9P3+8/HZavdc0JjsTBIlaRQpNX0cX9cgPI3+Lv53H7SCxUu6CnvDnXAF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FjSmxQAAAN4AAAAPAAAAAAAAAAAAAAAAAJgCAABkcnMv&#10;ZG93bnJldi54bWxQSwUGAAAAAAQABAD1AAAAigMAAAAA&#10;" fillcolor="#ddd" strokeweight=".26mm">
                    <v:fill angle="270" focus="50%" type="gradient"/>
                    <v:stroke joinstyle="miter"/>
                  </v:shape>
                  <v:shape id="Text Box 37" o:spid="_x0000_s1032" type="#_x0000_t202" style="position:absolute;left:381;top:1840;width:1840;height:9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X8dcUA&#10;AADeAAAADwAAAGRycy9kb3ducmV2LnhtbESPQYvCMBSE78L+h/CEvYimeqhrNcoiCCJ6sO4PeDbP&#10;pti8lCZbu/9+Iwgeh5n5hllteluLjlpfOVYwnSQgiAunKy4V/Fx24y8QPiBrrB2Tgj/ysFl/DFaY&#10;affgM3V5KEWEsM9QgQmhyaT0hSGLfuIa4ujdXGsxRNmWUrf4iHBby1mSpNJixXHBYENbQ8U9/7UK&#10;RqZJTsfb/rrTaWHuB49z2x2U+hz230sQgfrwDr/ae61gNk8XC3jeiV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xfx1xQAAAN4AAAAPAAAAAAAAAAAAAAAAAJgCAABkcnMv&#10;ZG93bnJldi54bWxQSwUGAAAAAAQABAD1AAAAigMAAAAA&#10;" filled="f" stroked="f">
                    <v:stroke joinstyle="round"/>
                    <v:textbox>
                      <w:txbxContent>
                        <w:p w:rsidR="00417AA7" w:rsidRDefault="00417AA7" w:rsidP="009A7424">
                          <w:pPr>
                            <w:jc w:val="center"/>
                            <w:rPr>
                              <w:rFonts w:ascii="Times New Roman" w:eastAsia="Times New Roman" w:hAnsi="Times New Roman"/>
                              <w:sz w:val="18"/>
                              <w:szCs w:val="18"/>
                            </w:rPr>
                          </w:pPr>
                          <w:r>
                            <w:rPr>
                              <w:rFonts w:ascii="Times New Roman" w:eastAsia="Times New Roman" w:hAnsi="Times New Roman"/>
                              <w:sz w:val="18"/>
                              <w:szCs w:val="18"/>
                            </w:rPr>
                            <w:t>нарушаются нормальные условия жизнедеятельности людей</w:t>
                          </w:r>
                        </w:p>
                      </w:txbxContent>
                    </v:textbox>
                  </v:shape>
                </v:group>
                <v:group id="Group 38" o:spid="_x0000_s1033" style="position:absolute;left:1661;top:3220;width:1840;height:1103" coordorigin="1661,3220" coordsize="1840,1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JxRiMcAAADeAAAADwAAAGRycy9kb3ducmV2LnhtbESPzWqDQBSF94G+w3AL&#10;3SWjKYnFZiIhtKWLEIgWSncX50ZF5444UzVvn1kUujycP75dNptOjDS4xrKCeBWBIC6tbrhS8FW8&#10;L19AOI+ssbNMCm7kINs/LHaYajvxhcbcVyKMsEtRQe19n0rpypoMupXtiYN3tYNBH+RQST3gFMZN&#10;J9dRtJUGGw4PNfZ0rKls81+j4GPC6fAcv42n9nq8/RSb8/cpJqWeHufDKwhPs/8P/7U/tYJ1kkQB&#10;IOAEFJD7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JxRiMcAAADe&#10;AAAADwAAAAAAAAAAAAAAAACqAgAAZHJzL2Rvd25yZXYueG1sUEsFBgAAAAAEAAQA+gAAAJ4DAAAA&#10;AA==&#10;">
                  <v:shape id="AutoShape 39" o:spid="_x0000_s1034" type="#_x0000_t65" style="position:absolute;left:1661;top:3220;width:1839;height:11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cHIccA&#10;AADeAAAADwAAAGRycy9kb3ducmV2LnhtbESPT2vCQBTE7wW/w/KEXoJuVvxHdBVbaCn0IE0FPT6y&#10;zySYfRuyW43fvlsQehxm5jfMetvbRlyp87VjDWqcgiAunKm51HD4fhstQfiAbLBxTBru5GG7GTyt&#10;MTPuxl90zUMpIoR9hhqqENpMSl9UZNGPXUscvbPrLIYou1KaDm8Rbhs5SdO5tFhzXKiwpdeKikv+&#10;YzVMj++nz/3F+FlOvXqxKlHzJNH6edjvViAC9eE//Gh/GA2TxSJV8HcnXg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HByHHAAAA3gAAAA8AAAAAAAAAAAAAAAAAmAIAAGRy&#10;cy9kb3ducmV2LnhtbFBLBQYAAAAABAAEAPUAAACMAwAAAAA=&#10;" fillcolor="#ddd" strokeweight=".26mm">
                    <v:fill angle="270" focus="50%" type="gradient"/>
                    <v:stroke joinstyle="miter"/>
                  </v:shape>
                  <v:shape id="Text Box 40" o:spid="_x0000_s1035" type="#_x0000_t202" style="position:absolute;left:1661;top:3220;width:1840;height:9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r0HsUA&#10;AADeAAAADwAAAGRycy9kb3ducmV2LnhtbESPQWvCQBSE70L/w/IKvYjZbQ5GUlcpBUFED1V/wDP7&#10;zAazb0N2G9N/3xWEHoeZ+YZZrkfXioH60HjW8J4pEMSVNw3XGs6nzWwBIkRkg61n0vBLAdarl8kS&#10;S+Pv/E3DMdYiQTiUqMHG2JVShsqSw5D5jjh5V987jEn2tTQ93hPctTJXai4dNpwWLHb0Zam6HX+c&#10;hqnt1GF/3V42Zl7Z2y5g4Yad1m+v4+cHiEhj/A8/21ujIS8KlcPjTr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ivQexQAAAN4AAAAPAAAAAAAAAAAAAAAAAJgCAABkcnMv&#10;ZG93bnJldi54bWxQSwUGAAAAAAQABAD1AAAAigMAAAAA&#10;" filled="f" stroked="f">
                    <v:stroke joinstyle="round"/>
                    <v:textbox>
                      <w:txbxContent>
                        <w:p w:rsidR="00417AA7" w:rsidRDefault="00417AA7" w:rsidP="009A7424">
                          <w:pPr>
                            <w:jc w:val="center"/>
                            <w:rPr>
                              <w:rFonts w:ascii="Times New Roman" w:eastAsia="Times New Roman" w:hAnsi="Times New Roman"/>
                              <w:sz w:val="18"/>
                              <w:szCs w:val="18"/>
                            </w:rPr>
                          </w:pPr>
                          <w:r>
                            <w:rPr>
                              <w:rFonts w:ascii="Times New Roman" w:eastAsia="Times New Roman" w:hAnsi="Times New Roman"/>
                              <w:sz w:val="18"/>
                              <w:szCs w:val="18"/>
                            </w:rPr>
                            <w:t xml:space="preserve">наносится ущерб </w:t>
                          </w:r>
                        </w:p>
                        <w:p w:rsidR="00417AA7" w:rsidRDefault="00417AA7" w:rsidP="009A7424">
                          <w:pPr>
                            <w:jc w:val="center"/>
                            <w:rPr>
                              <w:rFonts w:ascii="Times New Roman" w:eastAsia="Times New Roman" w:hAnsi="Times New Roman"/>
                              <w:sz w:val="18"/>
                              <w:szCs w:val="18"/>
                            </w:rPr>
                          </w:pPr>
                          <w:r>
                            <w:rPr>
                              <w:rFonts w:ascii="Times New Roman" w:eastAsia="Times New Roman" w:hAnsi="Times New Roman"/>
                              <w:sz w:val="18"/>
                              <w:szCs w:val="18"/>
                            </w:rPr>
                            <w:t>имуществу и окружающей природной среде</w:t>
                          </w:r>
                        </w:p>
                      </w:txbxContent>
                    </v:textbox>
                  </v:shape>
                </v:group>
                <v:group id="Group 41" o:spid="_x0000_s1036" style="position:absolute;left:2781;top:1840;width:1840;height:1103" coordorigin="2781,1840" coordsize="1840,1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7P/8cAAADeAAAADwAAAGRycy9kb3ducmV2LnhtbESPT4vCMBTE78J+h/AW&#10;9qZpFXWpRhFxlz2I4B9YvD2aZ1tsXkoT2/rtjSB4HGbmN8x82ZlSNFS7wrKCeBCBIE6tLjhTcDr+&#10;9L9BOI+ssbRMCu7kYLn46M0x0bblPTUHn4kAYZeggtz7KpHSpTkZdANbEQfvYmuDPsg6k7rGNsBN&#10;KYdRNJEGCw4LOVa0zim9Hm5GwW+L7WoUb5rt9bK+n4/j3f82JqW+PrvVDISnzr/Dr/afVjCcTqMR&#10;PO+EKyA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E7P/8cAAADe&#10;AAAADwAAAAAAAAAAAAAAAACqAgAAZHJzL2Rvd25yZXYueG1sUEsFBgAAAAAEAAQA+gAAAJ4DAAAA&#10;AA==&#10;">
                  <v:shape id="AutoShape 42" o:spid="_x0000_s1037" type="#_x0000_t65" style="position:absolute;left:2781;top:1840;width:1839;height:11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CkuccA&#10;AADeAAAADwAAAGRycy9kb3ducmV2LnhtbESPQWvCQBSE70L/w/IKvYS6iaQq0VXaQkXoQUwFPT6y&#10;zySYfRuyWxP/vVsoeBxm5htmuR5MI67UudqygmQcgyAurK65VHD4+Xqdg3AeWWNjmRTcyMF69TRa&#10;YqZtz3u65r4UAcIuQwWV920mpSsqMujGtiUO3tl2Bn2QXSl1h32Am0ZO4ngqDdYcFips6bOi4pL/&#10;GgXpcXP63l20e8tpSD5MEiXTKFLq5Xl4X4DwNPhH+L+91Qoms1mcwt+dcAXk6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wpLnHAAAA3gAAAA8AAAAAAAAAAAAAAAAAmAIAAGRy&#10;cy9kb3ducmV2LnhtbFBLBQYAAAAABAAEAPUAAACMAwAAAAA=&#10;" fillcolor="#ddd" strokeweight=".26mm">
                    <v:fill angle="270" focus="50%" type="gradient"/>
                    <v:stroke joinstyle="miter"/>
                  </v:shape>
                  <v:shape id="Text Box 43" o:spid="_x0000_s1038" type="#_x0000_t202" style="position:absolute;left:2781;top:1840;width:1840;height:9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NsasYA&#10;AADeAAAADwAAAGRycy9kb3ducmV2LnhtbESPUWvCMBSF34X9h3AHvshMJsyO2igiCCLbg24/4Nrc&#10;NsXmpjRZrf9+GQx8PJxzvsMpNqNrxUB9aDxreJ0rEMSlNw3XGr6/9i/vIEJENth6Jg13CrBZP00K&#10;zI2/8YmGc6xFgnDIUYONsculDKUlh2HuO+LkVb53GJPsa2l6vCW4a+VCqaV02HBasNjRzlJ5Pf84&#10;DTPbqc+P6nDZm2Vpr8eAmRuOWk+fx+0KRKQxPsL/7YPRsMgy9QZ/d9IV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NsasYAAADeAAAADwAAAAAAAAAAAAAAAACYAgAAZHJz&#10;L2Rvd25yZXYueG1sUEsFBgAAAAAEAAQA9QAAAIsDAAAAAA==&#10;" filled="f" stroked="f">
                    <v:stroke joinstyle="round"/>
                    <v:textbox>
                      <w:txbxContent>
                        <w:p w:rsidR="00417AA7" w:rsidRDefault="00417AA7" w:rsidP="009A7424">
                          <w:pPr>
                            <w:spacing w:before="120" w:after="0"/>
                            <w:jc w:val="center"/>
                            <w:rPr>
                              <w:rFonts w:ascii="Times New Roman" w:eastAsia="Times New Roman" w:hAnsi="Times New Roman"/>
                              <w:sz w:val="18"/>
                              <w:szCs w:val="18"/>
                            </w:rPr>
                          </w:pPr>
                          <w:r>
                            <w:rPr>
                              <w:rFonts w:ascii="Times New Roman" w:eastAsia="Times New Roman" w:hAnsi="Times New Roman"/>
                              <w:sz w:val="18"/>
                              <w:szCs w:val="18"/>
                            </w:rPr>
                            <w:t xml:space="preserve">возникает угроза </w:t>
                          </w:r>
                        </w:p>
                        <w:p w:rsidR="00417AA7" w:rsidRDefault="00417AA7" w:rsidP="009A7424">
                          <w:pPr>
                            <w:jc w:val="center"/>
                            <w:rPr>
                              <w:rFonts w:ascii="Times New Roman" w:eastAsia="Times New Roman" w:hAnsi="Times New Roman"/>
                              <w:sz w:val="18"/>
                              <w:szCs w:val="18"/>
                            </w:rPr>
                          </w:pPr>
                          <w:r>
                            <w:rPr>
                              <w:rFonts w:ascii="Times New Roman" w:eastAsia="Times New Roman" w:hAnsi="Times New Roman"/>
                              <w:sz w:val="18"/>
                              <w:szCs w:val="18"/>
                            </w:rPr>
                            <w:t>их жизни и здоровью</w:t>
                          </w:r>
                        </w:p>
                      </w:txbxContent>
                    </v:textbox>
                  </v:shape>
                </v:group>
              </v:group>
            </w:pict>
          </mc:Fallback>
        </mc:AlternateContent>
      </w: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4C5C44">
      <w:pPr>
        <w:shd w:val="clear" w:color="auto" w:fill="FFFFFF"/>
        <w:spacing w:after="0" w:line="276" w:lineRule="auto"/>
        <w:ind w:firstLine="720"/>
        <w:jc w:val="both"/>
        <w:rPr>
          <w:sz w:val="24"/>
          <w:szCs w:val="24"/>
        </w:rPr>
      </w:pPr>
    </w:p>
    <w:p w:rsidR="009A7424" w:rsidRPr="0011226D" w:rsidRDefault="009A7424" w:rsidP="007B0AE3">
      <w:pPr>
        <w:pStyle w:val="9"/>
        <w:keepLines w:val="0"/>
        <w:numPr>
          <w:ilvl w:val="8"/>
          <w:numId w:val="48"/>
        </w:numPr>
        <w:shd w:val="clear" w:color="auto" w:fill="FFFFFF"/>
        <w:suppressAutoHyphens/>
        <w:autoSpaceDN/>
        <w:spacing w:before="0" w:line="276" w:lineRule="auto"/>
        <w:ind w:left="0" w:firstLine="720"/>
        <w:jc w:val="both"/>
        <w:rPr>
          <w:rFonts w:ascii="Times New Roman" w:hAnsi="Times New Roman" w:cs="Times New Roman"/>
          <w:color w:val="auto"/>
          <w:sz w:val="28"/>
          <w:szCs w:val="28"/>
        </w:rPr>
      </w:pPr>
      <w:r w:rsidRPr="0011226D">
        <w:rPr>
          <w:rFonts w:ascii="Times New Roman" w:hAnsi="Times New Roman" w:cs="Times New Roman"/>
          <w:color w:val="auto"/>
          <w:sz w:val="28"/>
          <w:szCs w:val="28"/>
        </w:rPr>
        <w:lastRenderedPageBreak/>
        <w:t>Рис. 1 Содержание военных ЧС</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t>Такие ЧС возникают при наличии предпосылок появления, а затем и реализации (при определенных условиях) источников военной опасности (угрозы), представляемых условно тремя группами: внутренних, внешних и трансграничных, изложенных в Концепции национальной безопасности РФ и в Актуальных задачах развития Вооруженных Сил РФ.</w:t>
      </w:r>
    </w:p>
    <w:p w:rsidR="00CF67A1" w:rsidRDefault="00CF67A1" w:rsidP="004C5C44">
      <w:pPr>
        <w:shd w:val="clear" w:color="auto" w:fill="FFFFFF"/>
        <w:spacing w:after="0" w:line="276" w:lineRule="auto"/>
        <w:ind w:firstLine="720"/>
        <w:jc w:val="center"/>
        <w:rPr>
          <w:rFonts w:ascii="Times New Roman" w:hAnsi="Times New Roman"/>
          <w:b/>
          <w:bCs/>
          <w:iCs/>
          <w:sz w:val="28"/>
          <w:szCs w:val="28"/>
        </w:rPr>
      </w:pPr>
    </w:p>
    <w:p w:rsidR="009A7424" w:rsidRPr="0011226D" w:rsidRDefault="009A7424" w:rsidP="004C5C44">
      <w:pPr>
        <w:shd w:val="clear" w:color="auto" w:fill="FFFFFF"/>
        <w:spacing w:after="0" w:line="276" w:lineRule="auto"/>
        <w:ind w:firstLine="720"/>
        <w:jc w:val="center"/>
        <w:rPr>
          <w:rFonts w:ascii="Times New Roman" w:hAnsi="Times New Roman"/>
          <w:b/>
          <w:bCs/>
          <w:iCs/>
          <w:sz w:val="28"/>
          <w:szCs w:val="28"/>
        </w:rPr>
      </w:pPr>
      <w:r w:rsidRPr="0011226D">
        <w:rPr>
          <w:rFonts w:ascii="Times New Roman" w:hAnsi="Times New Roman"/>
          <w:b/>
          <w:bCs/>
          <w:iCs/>
          <w:sz w:val="28"/>
          <w:szCs w:val="28"/>
        </w:rPr>
        <w:t>Источники военной опасности для РФ</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t>Исходным моментом в оценке опасности для РФ является то, что значение военной силы в системе международных отношений за последнее время не уменьшилось. Более того, военно-политическая обстановка не исключает возможности возникновения вблизи границ России крупных вооруженных конфликтов, затрагивающих интересы безопасности РФ, или возникновения прямой военной угрозы безопасности РФ.</w:t>
      </w:r>
    </w:p>
    <w:p w:rsidR="009A7424" w:rsidRPr="0011226D" w:rsidRDefault="009A7424" w:rsidP="004C5C44">
      <w:pPr>
        <w:shd w:val="clear" w:color="auto" w:fill="FFFFFF"/>
        <w:spacing w:after="0" w:line="276" w:lineRule="auto"/>
        <w:ind w:firstLine="720"/>
        <w:jc w:val="both"/>
        <w:rPr>
          <w:rFonts w:ascii="Times New Roman" w:hAnsi="Times New Roman"/>
          <w:spacing w:val="-4"/>
          <w:sz w:val="28"/>
          <w:szCs w:val="28"/>
        </w:rPr>
      </w:pPr>
      <w:r w:rsidRPr="0011226D">
        <w:rPr>
          <w:rFonts w:ascii="Times New Roman" w:hAnsi="Times New Roman"/>
          <w:spacing w:val="-4"/>
          <w:sz w:val="28"/>
          <w:szCs w:val="28"/>
        </w:rPr>
        <w:t>Существуют постоянные базовые национальные интересы для каждого государства. К ним можно отнести: государственный суверенитет, территориальную целостность, социально-политическую стабильность общества, конституционный строй, стратегическую стабильность в системе безопасности РФ только за счет политических возможностей (членство в международных организациях, партнерские отношения, возможности влияния) становится невозможным.</w:t>
      </w:r>
    </w:p>
    <w:p w:rsidR="009A7424" w:rsidRPr="0011226D" w:rsidRDefault="009A7424" w:rsidP="004C5C44">
      <w:pPr>
        <w:shd w:val="clear" w:color="auto" w:fill="FFFFFF"/>
        <w:spacing w:after="0" w:line="276" w:lineRule="auto"/>
        <w:ind w:firstLine="720"/>
        <w:jc w:val="center"/>
        <w:rPr>
          <w:rFonts w:ascii="Times New Roman" w:hAnsi="Times New Roman"/>
          <w:b/>
          <w:bCs/>
          <w:sz w:val="28"/>
          <w:szCs w:val="28"/>
        </w:rPr>
      </w:pPr>
      <w:r w:rsidRPr="0011226D">
        <w:rPr>
          <w:rFonts w:ascii="Times New Roman" w:hAnsi="Times New Roman"/>
          <w:b/>
          <w:bCs/>
          <w:sz w:val="28"/>
          <w:szCs w:val="28"/>
        </w:rPr>
        <w:t>Основные внешние угрозы:</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развертывание группировок сил и средств, имеющих целью военное нападение на РФ или ее союзников;</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территориальные претензии к Российской Федерации, угроза политического или силового отторжения от РФ отдельных территорий;</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осуществление государствами, организациями и движениями программ по созданию оружия массового поражения;</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вмешательство по внутренние дела Российской Федерации со стороны иностранных государств или организаций, поддерживаемых иностранными государствами;</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демонстрация военной силы вблизи границ РФ, проведение учений с провокационными целями;</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наличие вблизи границ Российской Федерации или границ ее союзников очагов вооруженных конфликтов, угрожающих их безопасности;</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нестабильность, слабость государственных институтов в приграничных странах;</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lastRenderedPageBreak/>
        <w:t>наращивание группировок войск, ведущее к нарушению сложившегося баланса сил вблизи границ Российской Федерации или границ ее союзников и прилегающих к их территории морских водах;</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расширение военных блоков и союзов в ущерб военной безопасности Российской Федерации или ее союзников;</w:t>
      </w:r>
    </w:p>
    <w:p w:rsidR="009A7424" w:rsidRPr="0011226D" w:rsidRDefault="009A7424" w:rsidP="004C5C44">
      <w:pPr>
        <w:numPr>
          <w:ilvl w:val="0"/>
          <w:numId w:val="14"/>
        </w:numPr>
        <w:shd w:val="clear" w:color="auto" w:fill="FFFFFF"/>
        <w:tabs>
          <w:tab w:val="left" w:pos="518"/>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деятельность международных радикальных группировок, усиление позиций исламского экстремизма вблизи российских границ;</w:t>
      </w:r>
    </w:p>
    <w:p w:rsidR="009A7424" w:rsidRPr="0011226D" w:rsidRDefault="009A7424" w:rsidP="004C5C44">
      <w:pPr>
        <w:numPr>
          <w:ilvl w:val="0"/>
          <w:numId w:val="14"/>
        </w:numPr>
        <w:shd w:val="clear" w:color="auto" w:fill="FFFFFF"/>
        <w:tabs>
          <w:tab w:val="left" w:pos="490"/>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ввод иностранных войск (без согласия Российской Федерации и санкции Совета Безопасности ООН) на территории сопредельных и дружественных России государств;</w:t>
      </w:r>
    </w:p>
    <w:p w:rsidR="009A7424" w:rsidRPr="0011226D" w:rsidRDefault="009A7424" w:rsidP="004C5C44">
      <w:pPr>
        <w:numPr>
          <w:ilvl w:val="0"/>
          <w:numId w:val="14"/>
        </w:numPr>
        <w:shd w:val="clear" w:color="auto" w:fill="FFFFFF"/>
        <w:tabs>
          <w:tab w:val="left" w:pos="490"/>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вооруженные провокации, включая нападения на военные объекты Российской Федерации, расположенные на территории зарубежных государств, а также на объекты и сооружения на Государственной границе Российской Федерации или границах ее союзников;</w:t>
      </w:r>
    </w:p>
    <w:p w:rsidR="009A7424" w:rsidRPr="0011226D" w:rsidRDefault="009A7424" w:rsidP="004C5C44">
      <w:pPr>
        <w:numPr>
          <w:ilvl w:val="0"/>
          <w:numId w:val="14"/>
        </w:numPr>
        <w:shd w:val="clear" w:color="auto" w:fill="FFFFFF"/>
        <w:tabs>
          <w:tab w:val="left" w:pos="490"/>
        </w:tabs>
        <w:suppressAutoHyphens/>
        <w:autoSpaceDN/>
        <w:spacing w:after="0" w:line="276" w:lineRule="auto"/>
        <w:ind w:left="0" w:firstLine="720"/>
        <w:jc w:val="both"/>
        <w:rPr>
          <w:rFonts w:ascii="Times New Roman" w:hAnsi="Times New Roman"/>
          <w:spacing w:val="-4"/>
          <w:sz w:val="28"/>
          <w:szCs w:val="28"/>
        </w:rPr>
      </w:pPr>
      <w:r w:rsidRPr="0011226D">
        <w:rPr>
          <w:rFonts w:ascii="Times New Roman" w:hAnsi="Times New Roman"/>
          <w:spacing w:val="-4"/>
          <w:sz w:val="28"/>
          <w:szCs w:val="28"/>
        </w:rPr>
        <w:t>действия, препятствующие работе российских систем государственного и военного управления, обеспечению функционирования стратегических ядерных сил, предупреждению о ракетном нападении, противоракетной обороне, контролю космического пространства и обеспечению боевой устойчивости войск;</w:t>
      </w:r>
    </w:p>
    <w:p w:rsidR="009A7424" w:rsidRPr="0011226D" w:rsidRDefault="009A7424" w:rsidP="004C5C44">
      <w:pPr>
        <w:numPr>
          <w:ilvl w:val="0"/>
          <w:numId w:val="14"/>
        </w:numPr>
        <w:shd w:val="clear" w:color="auto" w:fill="FFFFFF"/>
        <w:tabs>
          <w:tab w:val="left" w:pos="490"/>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действия, затрудняющие доступ России к стратегически важным транспортным коммуникациям;</w:t>
      </w:r>
    </w:p>
    <w:p w:rsidR="009A7424" w:rsidRPr="0011226D" w:rsidRDefault="009A7424" w:rsidP="004C5C44">
      <w:pPr>
        <w:numPr>
          <w:ilvl w:val="0"/>
          <w:numId w:val="14"/>
        </w:numPr>
        <w:shd w:val="clear" w:color="auto" w:fill="FFFFFF"/>
        <w:tabs>
          <w:tab w:val="left" w:pos="490"/>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дискриминация, подавление прав, свобод и законных интересов граждан Российской Федерации в зарубежных государствах;</w:t>
      </w:r>
    </w:p>
    <w:p w:rsidR="009A7424" w:rsidRPr="0011226D" w:rsidRDefault="009A7424" w:rsidP="004C5C44">
      <w:pPr>
        <w:numPr>
          <w:ilvl w:val="0"/>
          <w:numId w:val="14"/>
        </w:numPr>
        <w:shd w:val="clear" w:color="auto" w:fill="FFFFFF"/>
        <w:tabs>
          <w:tab w:val="left" w:pos="490"/>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распространение оборудования, технологий и компонентов, используемых для изготовления ядерного и других видов оружия массового поражения, а также технологий двойного назначения, которые могут использоваться для создания ОМП и средств его доставки.</w:t>
      </w:r>
    </w:p>
    <w:p w:rsidR="009A7424" w:rsidRPr="0011226D" w:rsidRDefault="009A7424" w:rsidP="004C5C44">
      <w:pPr>
        <w:shd w:val="clear" w:color="auto" w:fill="FFFFFF"/>
        <w:spacing w:after="0" w:line="276" w:lineRule="auto"/>
        <w:ind w:firstLine="720"/>
        <w:jc w:val="both"/>
        <w:rPr>
          <w:rFonts w:ascii="Times New Roman" w:hAnsi="Times New Roman"/>
          <w:b/>
          <w:bCs/>
          <w:sz w:val="28"/>
          <w:szCs w:val="28"/>
        </w:rPr>
      </w:pPr>
    </w:p>
    <w:p w:rsidR="009A7424" w:rsidRPr="0011226D" w:rsidRDefault="009A7424" w:rsidP="004C5C44">
      <w:pPr>
        <w:shd w:val="clear" w:color="auto" w:fill="FFFFFF"/>
        <w:spacing w:after="0" w:line="276" w:lineRule="auto"/>
        <w:ind w:firstLine="720"/>
        <w:jc w:val="center"/>
        <w:rPr>
          <w:rFonts w:ascii="Times New Roman" w:hAnsi="Times New Roman"/>
          <w:b/>
          <w:bCs/>
          <w:sz w:val="28"/>
          <w:szCs w:val="28"/>
        </w:rPr>
      </w:pPr>
      <w:r w:rsidRPr="0011226D">
        <w:rPr>
          <w:rFonts w:ascii="Times New Roman" w:hAnsi="Times New Roman"/>
          <w:b/>
          <w:bCs/>
          <w:sz w:val="28"/>
          <w:szCs w:val="28"/>
        </w:rPr>
        <w:t>Основные внутренние угрозы:</w:t>
      </w:r>
    </w:p>
    <w:p w:rsidR="009A7424" w:rsidRPr="0011226D" w:rsidRDefault="009A7424" w:rsidP="007B0AE3">
      <w:pPr>
        <w:numPr>
          <w:ilvl w:val="0"/>
          <w:numId w:val="49"/>
        </w:numPr>
        <w:shd w:val="clear" w:color="auto" w:fill="FFFFFF"/>
        <w:tabs>
          <w:tab w:val="clear" w:pos="720"/>
          <w:tab w:val="num" w:pos="0"/>
          <w:tab w:val="left" w:pos="554"/>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попытки насильственного изменения конституционного строя и нарушения территориальной целостности России;</w:t>
      </w:r>
    </w:p>
    <w:p w:rsidR="009A7424" w:rsidRPr="0011226D" w:rsidRDefault="009A7424" w:rsidP="007B0AE3">
      <w:pPr>
        <w:numPr>
          <w:ilvl w:val="0"/>
          <w:numId w:val="49"/>
        </w:numPr>
        <w:shd w:val="clear" w:color="auto" w:fill="FFFFFF"/>
        <w:tabs>
          <w:tab w:val="clear" w:pos="720"/>
          <w:tab w:val="num" w:pos="0"/>
          <w:tab w:val="left" w:pos="554"/>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планирование, подготовка и осуществление действий по нарушению и дезорганизации функционирования органов государственной власти и управления, нападений на государственные, народнохозяйственные, военные объекты, объекты жизнеобеспечения и информационной инфраструктуры;</w:t>
      </w:r>
    </w:p>
    <w:p w:rsidR="009A7424" w:rsidRPr="0011226D" w:rsidRDefault="009A7424" w:rsidP="007B0AE3">
      <w:pPr>
        <w:numPr>
          <w:ilvl w:val="0"/>
          <w:numId w:val="49"/>
        </w:numPr>
        <w:shd w:val="clear" w:color="auto" w:fill="FFFFFF"/>
        <w:tabs>
          <w:tab w:val="clear" w:pos="720"/>
          <w:tab w:val="num" w:pos="0"/>
          <w:tab w:val="left" w:pos="554"/>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создание, оснащение, подготовка и функционирование незаконных вооруженных формирований;</w:t>
      </w:r>
    </w:p>
    <w:p w:rsidR="009A7424" w:rsidRPr="0011226D" w:rsidRDefault="009A7424" w:rsidP="007B0AE3">
      <w:pPr>
        <w:numPr>
          <w:ilvl w:val="0"/>
          <w:numId w:val="49"/>
        </w:numPr>
        <w:shd w:val="clear" w:color="auto" w:fill="FFFFFF"/>
        <w:tabs>
          <w:tab w:val="clear" w:pos="720"/>
          <w:tab w:val="num" w:pos="0"/>
          <w:tab w:val="left" w:pos="554"/>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lastRenderedPageBreak/>
        <w:t>незаконное распространение (оборот) на территории Российской Федерации оружия, боеприпасов, взрывчатых веществ и т.д.;</w:t>
      </w:r>
    </w:p>
    <w:p w:rsidR="009A7424" w:rsidRPr="0011226D" w:rsidRDefault="009A7424" w:rsidP="007B0AE3">
      <w:pPr>
        <w:numPr>
          <w:ilvl w:val="0"/>
          <w:numId w:val="49"/>
        </w:numPr>
        <w:shd w:val="clear" w:color="auto" w:fill="FFFFFF"/>
        <w:tabs>
          <w:tab w:val="clear" w:pos="720"/>
          <w:tab w:val="num" w:pos="0"/>
          <w:tab w:val="left" w:pos="554"/>
        </w:tabs>
        <w:suppressAutoHyphens/>
        <w:autoSpaceDN/>
        <w:spacing w:after="0" w:line="276" w:lineRule="auto"/>
        <w:ind w:left="0" w:firstLine="720"/>
        <w:jc w:val="both"/>
        <w:rPr>
          <w:rFonts w:ascii="Times New Roman" w:hAnsi="Times New Roman"/>
          <w:spacing w:val="-4"/>
          <w:sz w:val="28"/>
          <w:szCs w:val="28"/>
        </w:rPr>
      </w:pPr>
      <w:r w:rsidRPr="0011226D">
        <w:rPr>
          <w:rFonts w:ascii="Times New Roman" w:hAnsi="Times New Roman"/>
          <w:spacing w:val="-4"/>
          <w:sz w:val="28"/>
          <w:szCs w:val="28"/>
        </w:rPr>
        <w:t>широкомасштабная деятельность организованной преступности, угрожающая политической стабильности в масштабах субъекта Российской Федерации;</w:t>
      </w:r>
    </w:p>
    <w:p w:rsidR="009A7424" w:rsidRPr="0011226D" w:rsidRDefault="009A7424" w:rsidP="007B0AE3">
      <w:pPr>
        <w:numPr>
          <w:ilvl w:val="0"/>
          <w:numId w:val="49"/>
        </w:numPr>
        <w:shd w:val="clear" w:color="auto" w:fill="FFFFFF"/>
        <w:tabs>
          <w:tab w:val="clear" w:pos="720"/>
          <w:tab w:val="num" w:pos="0"/>
          <w:tab w:val="left" w:pos="554"/>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деятельность сепаратистских и радикальных религиозно-националистических движений в Российской Федерации.</w:t>
      </w:r>
    </w:p>
    <w:p w:rsidR="009A7424" w:rsidRPr="0011226D" w:rsidRDefault="009A7424" w:rsidP="004C5C44">
      <w:pPr>
        <w:shd w:val="clear" w:color="auto" w:fill="FFFFFF"/>
        <w:spacing w:after="0" w:line="276" w:lineRule="auto"/>
        <w:ind w:firstLine="720"/>
        <w:jc w:val="center"/>
        <w:rPr>
          <w:rFonts w:ascii="Times New Roman" w:hAnsi="Times New Roman"/>
          <w:b/>
          <w:bCs/>
          <w:iCs/>
          <w:sz w:val="28"/>
          <w:szCs w:val="28"/>
        </w:rPr>
      </w:pPr>
    </w:p>
    <w:p w:rsidR="009A7424" w:rsidRPr="0011226D" w:rsidRDefault="009A7424" w:rsidP="004C5C44">
      <w:pPr>
        <w:shd w:val="clear" w:color="auto" w:fill="FFFFFF"/>
        <w:spacing w:after="0" w:line="276" w:lineRule="auto"/>
        <w:ind w:firstLine="720"/>
        <w:jc w:val="center"/>
        <w:rPr>
          <w:rFonts w:ascii="Times New Roman" w:hAnsi="Times New Roman"/>
          <w:b/>
          <w:bCs/>
          <w:i/>
          <w:sz w:val="28"/>
          <w:szCs w:val="28"/>
        </w:rPr>
      </w:pPr>
      <w:r w:rsidRPr="0011226D">
        <w:rPr>
          <w:rFonts w:ascii="Times New Roman" w:hAnsi="Times New Roman"/>
          <w:b/>
          <w:bCs/>
          <w:iCs/>
          <w:sz w:val="28"/>
          <w:szCs w:val="28"/>
        </w:rPr>
        <w:t>Трансграничные угрозы</w:t>
      </w:r>
      <w:r w:rsidRPr="0011226D">
        <w:rPr>
          <w:rFonts w:ascii="Times New Roman" w:hAnsi="Times New Roman"/>
          <w:b/>
          <w:bCs/>
          <w:i/>
          <w:sz w:val="28"/>
          <w:szCs w:val="28"/>
        </w:rPr>
        <w:t>:</w:t>
      </w:r>
    </w:p>
    <w:p w:rsidR="009A7424" w:rsidRPr="0011226D" w:rsidRDefault="009A7424" w:rsidP="007B0AE3">
      <w:pPr>
        <w:numPr>
          <w:ilvl w:val="0"/>
          <w:numId w:val="17"/>
        </w:numPr>
        <w:shd w:val="clear" w:color="auto" w:fill="FFFFFF"/>
        <w:tabs>
          <w:tab w:val="left" w:pos="526"/>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создание, оснащение, обеспечение и подготовка на территории других государств вооруженных формирований и групп с целью их переброски для действий на территории Российской Федерации или территориях ее союзников;</w:t>
      </w:r>
    </w:p>
    <w:p w:rsidR="009A7424" w:rsidRPr="0011226D" w:rsidRDefault="009A7424" w:rsidP="007B0AE3">
      <w:pPr>
        <w:numPr>
          <w:ilvl w:val="0"/>
          <w:numId w:val="17"/>
        </w:numPr>
        <w:shd w:val="clear" w:color="auto" w:fill="FFFFFF"/>
        <w:tabs>
          <w:tab w:val="left" w:pos="526"/>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деятельность прямо или косвенно поддерживающихся из-за рубежа подрывных сепаратистских, национальных или религиозных экстремистских группировок, направленная на подрыв конституционного строя РФ, создание угрозы территориальной целостности РФ и безопасности ее граждан;</w:t>
      </w:r>
    </w:p>
    <w:p w:rsidR="009A7424" w:rsidRPr="0011226D" w:rsidRDefault="009A7424" w:rsidP="007B0AE3">
      <w:pPr>
        <w:numPr>
          <w:ilvl w:val="0"/>
          <w:numId w:val="17"/>
        </w:numPr>
        <w:shd w:val="clear" w:color="auto" w:fill="FFFFFF"/>
        <w:tabs>
          <w:tab w:val="left" w:pos="526"/>
        </w:tabs>
        <w:suppressAutoHyphens/>
        <w:autoSpaceDN/>
        <w:spacing w:after="0" w:line="276" w:lineRule="auto"/>
        <w:ind w:left="0" w:firstLine="720"/>
        <w:jc w:val="both"/>
        <w:rPr>
          <w:rFonts w:ascii="Times New Roman" w:hAnsi="Times New Roman"/>
          <w:spacing w:val="-6"/>
          <w:sz w:val="28"/>
          <w:szCs w:val="28"/>
        </w:rPr>
      </w:pPr>
      <w:r w:rsidRPr="0011226D">
        <w:rPr>
          <w:rFonts w:ascii="Times New Roman" w:hAnsi="Times New Roman"/>
          <w:spacing w:val="-6"/>
          <w:sz w:val="28"/>
          <w:szCs w:val="28"/>
        </w:rPr>
        <w:t>трансграничная преступность, включающая контрабандную и иную противозаконную деятельность в масштабах, угрожающих военно-политической безопасности Российской Федерации или стабильности на территории союзников РФ;</w:t>
      </w:r>
    </w:p>
    <w:p w:rsidR="009A7424" w:rsidRPr="0011226D" w:rsidRDefault="009A7424" w:rsidP="007B0AE3">
      <w:pPr>
        <w:numPr>
          <w:ilvl w:val="0"/>
          <w:numId w:val="17"/>
        </w:numPr>
        <w:shd w:val="clear" w:color="auto" w:fill="FFFFFF"/>
        <w:tabs>
          <w:tab w:val="left" w:pos="526"/>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ведение враждебных по отношению к Российской Федерации и ее союзникам информационных (информационно-технических, информационно-психологических и т.д.) действий;</w:t>
      </w:r>
    </w:p>
    <w:p w:rsidR="009A7424" w:rsidRPr="0011226D" w:rsidRDefault="009A7424" w:rsidP="007B0AE3">
      <w:pPr>
        <w:numPr>
          <w:ilvl w:val="0"/>
          <w:numId w:val="17"/>
        </w:numPr>
        <w:shd w:val="clear" w:color="auto" w:fill="FFFFFF"/>
        <w:tabs>
          <w:tab w:val="left" w:pos="526"/>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деятельность международных террористических организаций;</w:t>
      </w:r>
    </w:p>
    <w:p w:rsidR="009A7424" w:rsidRPr="0011226D" w:rsidRDefault="009A7424" w:rsidP="007B0AE3">
      <w:pPr>
        <w:numPr>
          <w:ilvl w:val="0"/>
          <w:numId w:val="17"/>
        </w:numPr>
        <w:shd w:val="clear" w:color="auto" w:fill="FFFFFF"/>
        <w:tabs>
          <w:tab w:val="left" w:pos="526"/>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деятельность наркобизнеса, создающая угрозу транспортировки наркотиков на территорию РФ, или использование территории РФ в качестве транзитной территории для транспортировки наркотиков в другие страны.</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t>Для противодействия указанным источникам могут быть использованы ВС и другие войска РФ. Опыт более чем десятилетнего военного противодействия в Чечне это подтвердил. Здесь привлекались значительные воинские контингенты ВС (особенно сухопутные войска, авиация, ВДВ, морская пехота и др.), внутренних войск, а также ФПС и МЧС (для оказания гуманитарной помощи и осуществления ряда спасательных работ).</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t xml:space="preserve">Чрезвычайные события, происходившие в Чечне (1994-1996, 1999-2000 гг.), привели к колоссальным разрушениям объектов экономики, бытовой </w:t>
      </w:r>
      <w:r w:rsidRPr="0011226D">
        <w:rPr>
          <w:rFonts w:ascii="Times New Roman" w:hAnsi="Times New Roman"/>
          <w:sz w:val="28"/>
          <w:szCs w:val="28"/>
        </w:rPr>
        <w:lastRenderedPageBreak/>
        <w:t>сферы, транспорта, жилья, а также к большим человеческим жертвам (свыше 80 тыс. безвозвратных и около 240 тыс. санитарных потерь в 1994-1996 гг.).</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t>Однако, эти потери не идут ни в какое сравнение с тем, что может быть при крупномасштабной войне с применением как ядерных, так и обычных средств поражения.</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t>Рассматривая возможные источники внешних угроз России, нельзя не учитывать в перспективе и ряд других обстоятельств:</w:t>
      </w:r>
    </w:p>
    <w:p w:rsidR="009A7424" w:rsidRPr="0011226D" w:rsidRDefault="009A7424" w:rsidP="007B0AE3">
      <w:pPr>
        <w:numPr>
          <w:ilvl w:val="0"/>
          <w:numId w:val="50"/>
        </w:numPr>
        <w:shd w:val="clear" w:color="auto" w:fill="FFFFFF"/>
        <w:tabs>
          <w:tab w:val="left" w:pos="900"/>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усиление нестабильности в отдельных государствах СНГ и регионах РФ;</w:t>
      </w:r>
    </w:p>
    <w:p w:rsidR="009A7424" w:rsidRPr="0011226D" w:rsidRDefault="009A7424" w:rsidP="007B0AE3">
      <w:pPr>
        <w:numPr>
          <w:ilvl w:val="0"/>
          <w:numId w:val="50"/>
        </w:numPr>
        <w:shd w:val="clear" w:color="auto" w:fill="FFFFFF"/>
        <w:tabs>
          <w:tab w:val="left" w:pos="900"/>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наличие мощных Вооруженных Сил у ряда других государств и целых союзов (США, блок НАТО и др.), имеющих самые современные средства поражения - обычные и ядерные (ОСП и ЯСП);</w:t>
      </w:r>
    </w:p>
    <w:p w:rsidR="009A7424" w:rsidRPr="0011226D" w:rsidRDefault="009A7424" w:rsidP="007B0AE3">
      <w:pPr>
        <w:numPr>
          <w:ilvl w:val="0"/>
          <w:numId w:val="50"/>
        </w:numPr>
        <w:shd w:val="clear" w:color="auto" w:fill="FFFFFF"/>
        <w:tabs>
          <w:tab w:val="left" w:pos="900"/>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распространение ядерного оружия и ядерных технологий за пределы «ядерного клуба» (США, Франция, Великобритания, Россия, Китай); такими странами сейчас являются: Индия, Пакистан, Северная Корея, Ирак, Израиль, Южно-Африканская Республика и др.;</w:t>
      </w:r>
    </w:p>
    <w:p w:rsidR="009A7424" w:rsidRPr="0011226D" w:rsidRDefault="009A7424" w:rsidP="007B0AE3">
      <w:pPr>
        <w:numPr>
          <w:ilvl w:val="0"/>
          <w:numId w:val="50"/>
        </w:numPr>
        <w:shd w:val="clear" w:color="auto" w:fill="FFFFFF"/>
        <w:tabs>
          <w:tab w:val="left" w:pos="900"/>
        </w:tabs>
        <w:suppressAutoHyphens/>
        <w:autoSpaceDN/>
        <w:spacing w:after="0" w:line="276" w:lineRule="auto"/>
        <w:ind w:left="0" w:firstLine="720"/>
        <w:jc w:val="both"/>
        <w:rPr>
          <w:rFonts w:ascii="Times New Roman" w:hAnsi="Times New Roman"/>
          <w:sz w:val="28"/>
          <w:szCs w:val="28"/>
        </w:rPr>
      </w:pPr>
      <w:r w:rsidRPr="0011226D">
        <w:rPr>
          <w:rFonts w:ascii="Times New Roman" w:hAnsi="Times New Roman"/>
          <w:sz w:val="28"/>
          <w:szCs w:val="28"/>
        </w:rPr>
        <w:t>в мире резко обостряются классовые противоречия на социально-экономической основе: например, на долю 20% наиболее богатой части населения мира (Западная Европа, США, Канада, Япония) приходится 83% мирового дохода, тогда как на долю остальных 80% населения - всего 17%, причем на долю беднейшей части населения мира - всего лишь 1,4% (очень остра эта проблема и для современной России);</w:t>
      </w:r>
    </w:p>
    <w:p w:rsidR="009A7424" w:rsidRPr="0011226D" w:rsidRDefault="009A7424" w:rsidP="004C5C44">
      <w:pPr>
        <w:shd w:val="clear" w:color="auto" w:fill="FFFFFF"/>
        <w:spacing w:after="0" w:line="276" w:lineRule="auto"/>
        <w:ind w:firstLine="720"/>
        <w:jc w:val="both"/>
        <w:rPr>
          <w:rFonts w:ascii="Times New Roman" w:hAnsi="Times New Roman"/>
          <w:spacing w:val="-3"/>
          <w:sz w:val="28"/>
          <w:szCs w:val="28"/>
        </w:rPr>
      </w:pPr>
      <w:r w:rsidRPr="0011226D">
        <w:rPr>
          <w:rFonts w:ascii="Times New Roman" w:hAnsi="Times New Roman"/>
          <w:spacing w:val="-3"/>
          <w:sz w:val="28"/>
          <w:szCs w:val="28"/>
        </w:rPr>
        <w:t>- в мире все острее начинает ощущаться недостача сырья и энергоресурсов, за которые может начаться острая борьба в недалеком будущем, а здесь именно Россия обладает пока еще колоссальными ресурсами разведанных мировых запасов на сумму свыше 30 триллионов долларов (США - 8 триллионов, Китай - 4 триллиона долларов), 45% газа, 44% железных руд, 40% нефти, 30% угля и добычи драгоценных камней; громадны пока запасы леса и питьевой воды.</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t>Специалисты-политологи считают, что начинается борьба за третий передел мира (первый и второй происходили в прошедшие мировые войны).</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t>Из анализа названных источников военной опасности для РФ, могущих привести к ЧС военного характера, видно, что все они существуют, хотя вероятность их проявления, а значит и возникновения ЧС по каждому событию; одинакова.</w:t>
      </w:r>
    </w:p>
    <w:p w:rsidR="009A7424" w:rsidRPr="0011226D" w:rsidRDefault="009A7424" w:rsidP="004C5C44">
      <w:pPr>
        <w:shd w:val="clear" w:color="auto" w:fill="FFFFFF"/>
        <w:spacing w:after="0" w:line="276" w:lineRule="auto"/>
        <w:ind w:firstLine="720"/>
        <w:jc w:val="both"/>
        <w:rPr>
          <w:rFonts w:ascii="Times New Roman" w:hAnsi="Times New Roman"/>
          <w:sz w:val="28"/>
          <w:szCs w:val="28"/>
        </w:rPr>
      </w:pPr>
      <w:r w:rsidRPr="0011226D">
        <w:rPr>
          <w:rFonts w:ascii="Times New Roman" w:hAnsi="Times New Roman"/>
          <w:sz w:val="28"/>
          <w:szCs w:val="28"/>
        </w:rPr>
        <w:t>Для противодействия указанным источникам могут быть использованы Вооруженные Силы и другие войска РФ. Опыт военных действий в Чечне за прошедшие годы подтвердил это, о чем речь шла выше.</w:t>
      </w:r>
    </w:p>
    <w:p w:rsidR="009A7424" w:rsidRPr="0011226D" w:rsidRDefault="009A7424" w:rsidP="004C5C44">
      <w:pPr>
        <w:widowControl w:val="0"/>
        <w:spacing w:after="0" w:line="276" w:lineRule="auto"/>
        <w:ind w:firstLine="720"/>
        <w:jc w:val="center"/>
        <w:rPr>
          <w:rFonts w:ascii="Times New Roman" w:hAnsi="Times New Roman"/>
          <w:b/>
          <w:iCs/>
          <w:sz w:val="28"/>
          <w:szCs w:val="28"/>
        </w:rPr>
      </w:pPr>
      <w:r w:rsidRPr="0011226D">
        <w:rPr>
          <w:rFonts w:ascii="Times New Roman" w:hAnsi="Times New Roman"/>
          <w:b/>
          <w:iCs/>
          <w:sz w:val="28"/>
          <w:szCs w:val="28"/>
        </w:rPr>
        <w:lastRenderedPageBreak/>
        <w:t>Современные средства (системы) вооруженной борьбы и поражающие факторы от них</w:t>
      </w:r>
    </w:p>
    <w:p w:rsidR="009A7424" w:rsidRPr="0011226D" w:rsidRDefault="009A7424" w:rsidP="004C5C44">
      <w:pPr>
        <w:widowControl w:val="0"/>
        <w:spacing w:after="0" w:line="276" w:lineRule="auto"/>
        <w:ind w:firstLine="720"/>
        <w:jc w:val="both"/>
        <w:rPr>
          <w:rFonts w:ascii="Times New Roman" w:hAnsi="Times New Roman"/>
          <w:b/>
          <w:iCs/>
          <w:sz w:val="28"/>
          <w:szCs w:val="28"/>
        </w:rPr>
      </w:pPr>
      <w:r w:rsidRPr="0011226D">
        <w:rPr>
          <w:rFonts w:ascii="Times New Roman" w:hAnsi="Times New Roman"/>
          <w:b/>
          <w:iCs/>
          <w:sz w:val="28"/>
          <w:szCs w:val="28"/>
        </w:rPr>
        <w:t>а) Обычные средства (системы) поражения</w:t>
      </w:r>
    </w:p>
    <w:p w:rsidR="009A7424" w:rsidRPr="0011226D" w:rsidRDefault="009A7424" w:rsidP="004C5C44">
      <w:pPr>
        <w:widowControl w:val="0"/>
        <w:spacing w:after="0" w:line="276" w:lineRule="auto"/>
        <w:ind w:firstLine="720"/>
        <w:jc w:val="both"/>
        <w:rPr>
          <w:rFonts w:ascii="Times New Roman" w:hAnsi="Times New Roman"/>
          <w:sz w:val="28"/>
          <w:szCs w:val="28"/>
        </w:rPr>
      </w:pPr>
      <w:r w:rsidRPr="0011226D">
        <w:rPr>
          <w:rFonts w:ascii="Times New Roman" w:hAnsi="Times New Roman"/>
          <w:sz w:val="28"/>
          <w:szCs w:val="28"/>
        </w:rPr>
        <w:t>Известно, что основой ведения боевых действий является оружие, под которым понимаются устройства и средства, применяемые в вооруженной борьбе для поражения (уничтожения) противника.</w:t>
      </w:r>
    </w:p>
    <w:p w:rsidR="009A7424" w:rsidRPr="0011226D" w:rsidRDefault="009A7424" w:rsidP="004C5C44">
      <w:pPr>
        <w:widowControl w:val="0"/>
        <w:spacing w:after="0" w:line="276" w:lineRule="auto"/>
        <w:ind w:firstLine="720"/>
        <w:jc w:val="both"/>
        <w:rPr>
          <w:rFonts w:ascii="Times New Roman" w:hAnsi="Times New Roman"/>
          <w:sz w:val="28"/>
          <w:szCs w:val="28"/>
        </w:rPr>
      </w:pPr>
      <w:r w:rsidRPr="0011226D">
        <w:rPr>
          <w:rFonts w:ascii="Times New Roman" w:hAnsi="Times New Roman"/>
          <w:sz w:val="28"/>
          <w:szCs w:val="28"/>
        </w:rPr>
        <w:t>Следует отметить, что современные средства поражения, обладая большой разрушительной силой и дальностью воздействия, способны уничтожать не только живую силу, вооружение и военную технику проти</w:t>
      </w:r>
      <w:r w:rsidRPr="0011226D">
        <w:rPr>
          <w:rFonts w:ascii="Times New Roman" w:hAnsi="Times New Roman"/>
          <w:sz w:val="28"/>
          <w:szCs w:val="28"/>
        </w:rPr>
        <w:softHyphen/>
        <w:t>воборствующих сторон, но и наносить значительный урон мирному насе</w:t>
      </w:r>
      <w:r w:rsidRPr="0011226D">
        <w:rPr>
          <w:rFonts w:ascii="Times New Roman" w:hAnsi="Times New Roman"/>
          <w:sz w:val="28"/>
          <w:szCs w:val="28"/>
        </w:rPr>
        <w:softHyphen/>
        <w:t>лению и объектам экономики с целью вывода из строя военно-экономического потенциала воюющих государств - материальной основы ведения войны.</w:t>
      </w:r>
    </w:p>
    <w:p w:rsidR="009A7424" w:rsidRPr="0011226D" w:rsidRDefault="009A7424" w:rsidP="004C5C44">
      <w:pPr>
        <w:widowControl w:val="0"/>
        <w:spacing w:after="0" w:line="276" w:lineRule="auto"/>
        <w:ind w:firstLine="720"/>
        <w:jc w:val="both"/>
        <w:rPr>
          <w:rFonts w:ascii="Times New Roman" w:hAnsi="Times New Roman"/>
          <w:sz w:val="28"/>
          <w:szCs w:val="28"/>
        </w:rPr>
      </w:pPr>
      <w:r w:rsidRPr="0011226D">
        <w:rPr>
          <w:rFonts w:ascii="Times New Roman" w:hAnsi="Times New Roman"/>
          <w:sz w:val="28"/>
          <w:szCs w:val="28"/>
        </w:rPr>
        <w:t>В связи с этим требуется качественно новая оценка современного вооружения противника (ядерного и обычного), особенно применяемого по объектам военного и гражданского характера, расположенным на всей территории России, а также ожидаемых последствий воздействия по ним средствами поражения противника.</w:t>
      </w:r>
    </w:p>
    <w:p w:rsidR="009A7424" w:rsidRPr="0011226D" w:rsidRDefault="009A7424" w:rsidP="004C5C44">
      <w:pPr>
        <w:widowControl w:val="0"/>
        <w:spacing w:after="0" w:line="276" w:lineRule="auto"/>
        <w:ind w:firstLine="720"/>
        <w:jc w:val="both"/>
        <w:rPr>
          <w:rFonts w:ascii="Times New Roman" w:hAnsi="Times New Roman"/>
          <w:sz w:val="28"/>
          <w:szCs w:val="28"/>
        </w:rPr>
      </w:pPr>
      <w:r w:rsidRPr="0011226D">
        <w:rPr>
          <w:rFonts w:ascii="Times New Roman" w:hAnsi="Times New Roman"/>
          <w:noProof/>
          <w:sz w:val="28"/>
          <w:szCs w:val="28"/>
        </w:rPr>
        <w:drawing>
          <wp:anchor distT="0" distB="0" distL="114300" distR="114300" simplePos="0" relativeHeight="251706880" behindDoc="1" locked="0" layoutInCell="1" allowOverlap="1" wp14:anchorId="52D1B883" wp14:editId="52A06E7A">
            <wp:simplePos x="0" y="0"/>
            <wp:positionH relativeFrom="column">
              <wp:posOffset>3168015</wp:posOffset>
            </wp:positionH>
            <wp:positionV relativeFrom="paragraph">
              <wp:posOffset>1165860</wp:posOffset>
            </wp:positionV>
            <wp:extent cx="3038475" cy="1628775"/>
            <wp:effectExtent l="0" t="0" r="0" b="0"/>
            <wp:wrapTight wrapText="bothSides">
              <wp:wrapPolygon edited="0">
                <wp:start x="0" y="0"/>
                <wp:lineTo x="0" y="21474"/>
                <wp:lineTo x="21532" y="21474"/>
                <wp:lineTo x="21532" y="0"/>
                <wp:lineTo x="0" y="0"/>
              </wp:wrapPolygon>
            </wp:wrapTight>
            <wp:docPr id="27684" name="Рисунок 27684" descr="C:\Users\user\Desktop\bg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bg281.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38475"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226D">
        <w:rPr>
          <w:rFonts w:ascii="Times New Roman" w:hAnsi="Times New Roman"/>
          <w:sz w:val="28"/>
          <w:szCs w:val="28"/>
        </w:rPr>
        <w:t>При этом следует иметь в виду, что изучение современных средств поражения и их ТТХ будет рассматриваться только по тем параметрам, которые будут применяться в ядерной и обычной войне преимущественно по объектам экономики, расположенным в оперативной и стратегической глубине России, с целью подрыва ее основного военно-экономического потенциала (ВЭП).</w:t>
      </w:r>
    </w:p>
    <w:p w:rsidR="009A7424" w:rsidRPr="0011226D" w:rsidRDefault="009A7424" w:rsidP="004C5C44">
      <w:pPr>
        <w:spacing w:after="0" w:line="276" w:lineRule="auto"/>
        <w:ind w:right="4819" w:firstLine="720"/>
        <w:jc w:val="both"/>
        <w:rPr>
          <w:rFonts w:ascii="Times New Roman" w:hAnsi="Times New Roman"/>
          <w:sz w:val="28"/>
          <w:szCs w:val="28"/>
        </w:rPr>
      </w:pPr>
      <w:r w:rsidRPr="0011226D">
        <w:rPr>
          <w:rFonts w:ascii="Times New Roman" w:hAnsi="Times New Roman"/>
          <w:b/>
          <w:sz w:val="28"/>
          <w:szCs w:val="28"/>
        </w:rPr>
        <w:t>Оружие</w:t>
      </w:r>
      <w:r w:rsidRPr="0011226D">
        <w:rPr>
          <w:rFonts w:ascii="Times New Roman" w:hAnsi="Times New Roman"/>
          <w:sz w:val="28"/>
          <w:szCs w:val="28"/>
        </w:rPr>
        <w:t xml:space="preserve"> - общее название устройств и средств, применяемых в вооруженной борьбе для уничтожения живой силы противника, его техники и сооружений [БСЭ, т. 18, с. 538-540].</w:t>
      </w:r>
    </w:p>
    <w:p w:rsidR="009A7424" w:rsidRPr="0011226D" w:rsidRDefault="009A7424" w:rsidP="004C5C44">
      <w:pPr>
        <w:spacing w:after="0" w:line="276" w:lineRule="auto"/>
        <w:ind w:firstLine="720"/>
        <w:jc w:val="both"/>
        <w:rPr>
          <w:rFonts w:ascii="Times New Roman" w:hAnsi="Times New Roman"/>
          <w:spacing w:val="-4"/>
          <w:sz w:val="28"/>
          <w:szCs w:val="28"/>
        </w:rPr>
      </w:pPr>
      <w:r w:rsidRPr="0011226D">
        <w:rPr>
          <w:rFonts w:ascii="Times New Roman" w:hAnsi="Times New Roman"/>
          <w:spacing w:val="-4"/>
          <w:sz w:val="28"/>
          <w:szCs w:val="28"/>
        </w:rPr>
        <w:t>Развитие оружия зависит от способа производства и особенно от уровня развития производительных сил. Открытие новых физических законов и источников энергии приводит к появлению более эффективных или новых видов оружия, что вызывает значительные, а иногда и коренные изменения в способах и формах ведения боевых действий и в организации войск. В свою очередь, оружие развивается под влиянием военного искусства, которое выдвигает требования по улучшению характеристик существующего оружия и созданию его новых видов.</w:t>
      </w:r>
    </w:p>
    <w:p w:rsidR="009A7424" w:rsidRPr="0011226D" w:rsidRDefault="009A7424" w:rsidP="004C5C44">
      <w:pPr>
        <w:pStyle w:val="1"/>
        <w:tabs>
          <w:tab w:val="clear" w:pos="360"/>
        </w:tabs>
        <w:autoSpaceDE/>
        <w:spacing w:line="276" w:lineRule="auto"/>
        <w:ind w:right="4819"/>
        <w:jc w:val="both"/>
        <w:rPr>
          <w:rFonts w:cs="Times New Roman"/>
        </w:rPr>
      </w:pPr>
      <w:r w:rsidRPr="0011226D">
        <w:rPr>
          <w:noProof/>
          <w:lang w:eastAsia="ru-RU"/>
        </w:rPr>
        <w:lastRenderedPageBreak/>
        <w:drawing>
          <wp:anchor distT="0" distB="0" distL="114300" distR="114300" simplePos="0" relativeHeight="251699712" behindDoc="1" locked="0" layoutInCell="1" allowOverlap="1" wp14:anchorId="6FBB25F2" wp14:editId="79AB96C4">
            <wp:simplePos x="0" y="0"/>
            <wp:positionH relativeFrom="margin">
              <wp:align>right</wp:align>
            </wp:positionH>
            <wp:positionV relativeFrom="paragraph">
              <wp:posOffset>6350</wp:posOffset>
            </wp:positionV>
            <wp:extent cx="3000375" cy="1927860"/>
            <wp:effectExtent l="0" t="0" r="9525" b="0"/>
            <wp:wrapTight wrapText="bothSides">
              <wp:wrapPolygon edited="0">
                <wp:start x="0" y="0"/>
                <wp:lineTo x="0" y="21344"/>
                <wp:lineTo x="21531" y="21344"/>
                <wp:lineTo x="21531" y="0"/>
                <wp:lineTo x="0" y="0"/>
              </wp:wrapPolygon>
            </wp:wrapTight>
            <wp:docPr id="27685" name="Рисунок 27685" descr="C:\Users\user\Desktop\ae082131d058264cfcc0d1d0c7bd08d4.preview.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e082131d058264cfcc0d1d0c7bd08d4.preview.jpg.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00375" cy="1927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226D">
        <w:rPr>
          <w:rFonts w:cs="Times New Roman"/>
          <w:b/>
        </w:rPr>
        <w:t>Вооружение</w:t>
      </w:r>
      <w:r w:rsidRPr="0011226D">
        <w:rPr>
          <w:rFonts w:cs="Times New Roman"/>
        </w:rPr>
        <w:t xml:space="preserve"> – комплекс различных видов оружия и средств, обеспечивающих его применение; составная часть техники военной.</w:t>
      </w:r>
    </w:p>
    <w:p w:rsidR="00344735" w:rsidRPr="0011226D" w:rsidRDefault="009A7424" w:rsidP="00001F08">
      <w:pPr>
        <w:pStyle w:val="21"/>
        <w:spacing w:line="276" w:lineRule="auto"/>
        <w:ind w:right="-1" w:firstLine="0"/>
        <w:jc w:val="both"/>
        <w:rPr>
          <w:szCs w:val="28"/>
        </w:rPr>
      </w:pPr>
      <w:r w:rsidRPr="0011226D">
        <w:rPr>
          <w:szCs w:val="28"/>
        </w:rPr>
        <w:t xml:space="preserve">Оно включает оружие (боеприпасы и средства доставки их к цели), системы его пуска, устройства обнаружения, </w:t>
      </w:r>
      <w:proofErr w:type="spellStart"/>
      <w:r w:rsidRPr="0011226D">
        <w:rPr>
          <w:szCs w:val="28"/>
        </w:rPr>
        <w:t>целеуказания</w:t>
      </w:r>
      <w:proofErr w:type="spellEnd"/>
      <w:r w:rsidRPr="0011226D">
        <w:rPr>
          <w:szCs w:val="28"/>
        </w:rPr>
        <w:t xml:space="preserve">, наведения, управления и другие технические средства, которыми оснащаются подразделения, части </w:t>
      </w:r>
      <w:r w:rsidR="00344735" w:rsidRPr="0011226D">
        <w:rPr>
          <w:szCs w:val="28"/>
        </w:rPr>
        <w:t>и соединения различных видов и родов вооруженных сил.</w:t>
      </w:r>
    </w:p>
    <w:p w:rsidR="009A7424" w:rsidRPr="0011226D" w:rsidRDefault="009A7424" w:rsidP="004C5C44">
      <w:pPr>
        <w:pStyle w:val="21"/>
        <w:spacing w:line="276" w:lineRule="auto"/>
        <w:ind w:right="-1" w:firstLine="720"/>
        <w:jc w:val="both"/>
        <w:rPr>
          <w:szCs w:val="28"/>
        </w:rPr>
      </w:pPr>
      <w:r w:rsidRPr="0011226D">
        <w:rPr>
          <w:szCs w:val="28"/>
        </w:rPr>
        <w:t>Вооружение различают по принадлежности к определенному виду ВС, роду войск, а также: по видам носителей – авиационное, корабельное, танковое, ракетное и др. Классификация современных средств поражения – рис. 2 и рис. 3.</w:t>
      </w:r>
    </w:p>
    <w:p w:rsidR="009A7424" w:rsidRPr="0011226D" w:rsidRDefault="009A7424" w:rsidP="004C5C44">
      <w:pPr>
        <w:pStyle w:val="21"/>
        <w:spacing w:line="276" w:lineRule="auto"/>
        <w:ind w:firstLine="720"/>
        <w:jc w:val="both"/>
        <w:rPr>
          <w:szCs w:val="28"/>
        </w:rPr>
      </w:pPr>
      <w:r w:rsidRPr="0011226D">
        <w:rPr>
          <w:b/>
          <w:szCs w:val="28"/>
        </w:rPr>
        <w:t>Обычные средства поражения (ОСП)</w:t>
      </w:r>
      <w:r w:rsidRPr="0011226D">
        <w:rPr>
          <w:szCs w:val="28"/>
        </w:rPr>
        <w:t xml:space="preserve">. Термины </w:t>
      </w:r>
      <w:r w:rsidRPr="0011226D">
        <w:rPr>
          <w:b/>
          <w:szCs w:val="28"/>
        </w:rPr>
        <w:t>«ОСП»</w:t>
      </w:r>
      <w:r w:rsidRPr="0011226D">
        <w:rPr>
          <w:szCs w:val="28"/>
        </w:rPr>
        <w:t xml:space="preserve">, </w:t>
      </w:r>
      <w:r w:rsidRPr="0011226D">
        <w:rPr>
          <w:b/>
          <w:szCs w:val="28"/>
        </w:rPr>
        <w:t>«обычное оружие»</w:t>
      </w:r>
      <w:r w:rsidRPr="0011226D">
        <w:rPr>
          <w:szCs w:val="28"/>
        </w:rPr>
        <w:t xml:space="preserve"> вошли в военную лексику после появления ядерного оружия, обладающего неизмеримо более высокими поражающими свойствами.</w:t>
      </w:r>
    </w:p>
    <w:p w:rsidR="009A7424" w:rsidRPr="0011226D" w:rsidRDefault="009A7424" w:rsidP="004C5C44">
      <w:pPr>
        <w:pStyle w:val="21"/>
        <w:spacing w:line="276" w:lineRule="auto"/>
        <w:ind w:firstLine="720"/>
        <w:jc w:val="both"/>
        <w:rPr>
          <w:szCs w:val="28"/>
        </w:rPr>
      </w:pPr>
      <w:r w:rsidRPr="0011226D">
        <w:rPr>
          <w:szCs w:val="28"/>
        </w:rPr>
        <w:t>Однако в настоящее время некоторые образцы обычного оружия, основанные на новейших достижениях науки и техники, по своей эффективности вплотную приблизились к ОМП (боеприпасы объемного взрыва).</w:t>
      </w:r>
    </w:p>
    <w:p w:rsidR="009A7424" w:rsidRPr="0011226D" w:rsidRDefault="009A7424" w:rsidP="004C5C44">
      <w:pPr>
        <w:pStyle w:val="21"/>
        <w:spacing w:line="276" w:lineRule="auto"/>
        <w:ind w:firstLine="720"/>
        <w:jc w:val="both"/>
        <w:rPr>
          <w:szCs w:val="28"/>
        </w:rPr>
      </w:pPr>
      <w:r w:rsidRPr="0011226D">
        <w:rPr>
          <w:b/>
          <w:szCs w:val="28"/>
        </w:rPr>
        <w:t>Обычное оружие</w:t>
      </w:r>
      <w:r w:rsidRPr="0011226D">
        <w:rPr>
          <w:szCs w:val="28"/>
        </w:rPr>
        <w:t xml:space="preserve"> составляют все огневые и ударные средства, применяющие артиллерийские, зенитные, авиационные, стрелковые и инженерные боеприпасы (БП) и ракеты в обычном снаряжении, зажигательные БП и </w:t>
      </w:r>
      <w:proofErr w:type="spellStart"/>
      <w:r w:rsidRPr="0011226D">
        <w:rPr>
          <w:szCs w:val="28"/>
        </w:rPr>
        <w:t>огнесмеси</w:t>
      </w:r>
      <w:proofErr w:type="spellEnd"/>
      <w:r w:rsidRPr="0011226D">
        <w:rPr>
          <w:szCs w:val="28"/>
        </w:rPr>
        <w:t>.</w:t>
      </w:r>
    </w:p>
    <w:p w:rsidR="009A7424" w:rsidRPr="0011226D" w:rsidRDefault="009A7424" w:rsidP="004C5C44">
      <w:pPr>
        <w:spacing w:after="0" w:line="276" w:lineRule="auto"/>
        <w:ind w:right="4819" w:firstLine="720"/>
        <w:jc w:val="both"/>
        <w:rPr>
          <w:rFonts w:ascii="Times New Roman" w:hAnsi="Times New Roman"/>
          <w:sz w:val="28"/>
          <w:szCs w:val="28"/>
        </w:rPr>
      </w:pPr>
      <w:r w:rsidRPr="0011226D">
        <w:rPr>
          <w:rFonts w:ascii="Times New Roman" w:hAnsi="Times New Roman"/>
          <w:noProof/>
          <w:sz w:val="28"/>
          <w:szCs w:val="28"/>
        </w:rPr>
        <w:drawing>
          <wp:anchor distT="0" distB="0" distL="114300" distR="114300" simplePos="0" relativeHeight="251707904" behindDoc="1" locked="0" layoutInCell="1" allowOverlap="1" wp14:anchorId="46C3E619" wp14:editId="645F2186">
            <wp:simplePos x="0" y="0"/>
            <wp:positionH relativeFrom="column">
              <wp:posOffset>3141345</wp:posOffset>
            </wp:positionH>
            <wp:positionV relativeFrom="paragraph">
              <wp:posOffset>6985</wp:posOffset>
            </wp:positionV>
            <wp:extent cx="2849880" cy="1762125"/>
            <wp:effectExtent l="0" t="0" r="7620" b="9525"/>
            <wp:wrapTight wrapText="bothSides">
              <wp:wrapPolygon edited="0">
                <wp:start x="0" y="0"/>
                <wp:lineTo x="0" y="21483"/>
                <wp:lineTo x="21513" y="21483"/>
                <wp:lineTo x="21513" y="0"/>
                <wp:lineTo x="0" y="0"/>
              </wp:wrapPolygon>
            </wp:wrapTight>
            <wp:docPr id="27686" name="Рисунок 27686" descr="C:\Users\user\Desktop\82126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82126349.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49880"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226D">
        <w:rPr>
          <w:rFonts w:ascii="Times New Roman" w:hAnsi="Times New Roman"/>
          <w:b/>
          <w:sz w:val="28"/>
          <w:szCs w:val="28"/>
        </w:rPr>
        <w:t>Боеприпасы (БП)</w:t>
      </w:r>
      <w:r w:rsidRPr="0011226D">
        <w:rPr>
          <w:rFonts w:ascii="Times New Roman" w:hAnsi="Times New Roman"/>
          <w:sz w:val="28"/>
          <w:szCs w:val="28"/>
        </w:rPr>
        <w:t xml:space="preserve"> – составная часть вооружения, предназначенная для поражения живой силы противника, уничтожения его боевой техники, разрушения укреплений, сооружений и выполнения др. задач (освещение местности, переброска агитационной литературы).</w:t>
      </w:r>
    </w:p>
    <w:p w:rsidR="009A7424" w:rsidRPr="0011226D" w:rsidRDefault="009A7424" w:rsidP="004C5C44">
      <w:pPr>
        <w:spacing w:after="0" w:line="276" w:lineRule="auto"/>
        <w:ind w:right="4819" w:firstLine="720"/>
        <w:jc w:val="both"/>
        <w:rPr>
          <w:rFonts w:ascii="Times New Roman" w:hAnsi="Times New Roman"/>
          <w:sz w:val="28"/>
          <w:szCs w:val="28"/>
        </w:rPr>
      </w:pP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Действие основной массы БП основано на использовании энергии, выделяемой взрывчатыми веществами (ВВ), благодаря которой и происходит поражение (разрушение, уничтожение) различных целей.</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lastRenderedPageBreak/>
        <w:t>Значительная часть боеприпасов может создаваться с учетом вида ВС (рода войск): для Сухопутных войск, ВВС и ПВО, РВСН и ВМФ, а в перспективе и космического базирования.</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b/>
          <w:sz w:val="28"/>
          <w:szCs w:val="28"/>
        </w:rPr>
        <w:t>К обычным боеприпасам относятся</w:t>
      </w:r>
      <w:r w:rsidRPr="0011226D">
        <w:rPr>
          <w:rFonts w:ascii="Times New Roman" w:hAnsi="Times New Roman"/>
          <w:sz w:val="28"/>
          <w:szCs w:val="28"/>
        </w:rPr>
        <w:t>: артиллерийские и миномётные выстрелы; реактивные снаряды; ПТУР; авиационные бомбы (управляемые и неуправляемые); патроны стрелкового оружия; ручные и ружейные гранаты; средства взрывания; заряды ВВ; мины (в том числе морские); торпеды; осветительные и сигнальные патроны.</w:t>
      </w:r>
    </w:p>
    <w:p w:rsidR="009A7424" w:rsidRPr="0011226D" w:rsidRDefault="009A7424" w:rsidP="004C5C44">
      <w:pPr>
        <w:pStyle w:val="a8"/>
        <w:spacing w:after="0"/>
        <w:ind w:left="0" w:firstLine="720"/>
        <w:jc w:val="both"/>
        <w:rPr>
          <w:rFonts w:ascii="Times New Roman" w:hAnsi="Times New Roman" w:cs="Times New Roman"/>
          <w:sz w:val="28"/>
          <w:szCs w:val="28"/>
        </w:rPr>
      </w:pPr>
      <w:r w:rsidRPr="0011226D">
        <w:rPr>
          <w:rFonts w:ascii="Times New Roman" w:hAnsi="Times New Roman" w:cs="Times New Roman"/>
          <w:sz w:val="28"/>
          <w:szCs w:val="28"/>
        </w:rPr>
        <w:t>БП доставляются к цели метанием из огнестрельного оружия (снаряды, мины, ружейные гранаты, пули), с помощью различных двигателей (реактивный снаряд, торпеда), сбрасыванием с высоты на цель (авиационные бомбы) или бросанием вручную (ручная граната). Некоторые БП устанавливаются на местности или в воде (мины) и действуют (взрываются) при контакте с целью или при прохождении цели в зоне действия боеприпаса.</w:t>
      </w:r>
    </w:p>
    <w:p w:rsidR="009A7424" w:rsidRPr="0011226D" w:rsidRDefault="009A7424" w:rsidP="004C5C44">
      <w:pPr>
        <w:pStyle w:val="a8"/>
        <w:spacing w:after="0"/>
        <w:ind w:left="0" w:firstLine="720"/>
        <w:rPr>
          <w:rFonts w:ascii="Times New Roman" w:hAnsi="Times New Roman" w:cs="Times New Roman"/>
          <w:sz w:val="28"/>
          <w:szCs w:val="28"/>
        </w:rPr>
      </w:pPr>
      <w:r w:rsidRPr="0011226D">
        <w:rPr>
          <w:rFonts w:ascii="Times New Roman" w:hAnsi="Times New Roman" w:cs="Times New Roman"/>
          <w:sz w:val="28"/>
          <w:szCs w:val="28"/>
        </w:rPr>
        <w:t>Существуют БП (мины), которые устанавливаются на разрушаемый объект и взрываются в установленное время или по сигналу, передаваемому по радио (проводам).</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Боеприпасы в обычном снаряжении (их боевые части) подразделяются на: фугасные, осколочные, кумулятивные, бронебойные, бетонобойные, зажигательные, кассетные и специальные.</w:t>
      </w:r>
    </w:p>
    <w:p w:rsidR="009A7424" w:rsidRPr="0011226D" w:rsidRDefault="009A7424" w:rsidP="004C5C44">
      <w:pPr>
        <w:spacing w:after="0" w:line="276" w:lineRule="auto"/>
        <w:ind w:firstLine="720"/>
        <w:jc w:val="both"/>
        <w:rPr>
          <w:rFonts w:ascii="Times New Roman" w:hAnsi="Times New Roman"/>
          <w:bCs/>
          <w:sz w:val="28"/>
          <w:szCs w:val="28"/>
        </w:rPr>
      </w:pPr>
      <w:r w:rsidRPr="0011226D">
        <w:rPr>
          <w:rFonts w:ascii="Times New Roman" w:hAnsi="Times New Roman"/>
          <w:sz w:val="28"/>
          <w:szCs w:val="28"/>
        </w:rPr>
        <w:t xml:space="preserve">Кроме того, </w:t>
      </w:r>
      <w:r w:rsidRPr="0011226D">
        <w:rPr>
          <w:rFonts w:ascii="Times New Roman" w:hAnsi="Times New Roman"/>
          <w:b/>
          <w:sz w:val="28"/>
          <w:szCs w:val="28"/>
        </w:rPr>
        <w:t>боеприпасы (боевые части)</w:t>
      </w:r>
      <w:r w:rsidRPr="0011226D">
        <w:rPr>
          <w:rFonts w:ascii="Times New Roman" w:hAnsi="Times New Roman"/>
          <w:sz w:val="28"/>
          <w:szCs w:val="28"/>
        </w:rPr>
        <w:t xml:space="preserve"> могут классифицироваться по соответствующим системам управления (наведения): </w:t>
      </w:r>
      <w:r w:rsidRPr="0011226D">
        <w:rPr>
          <w:rFonts w:ascii="Times New Roman" w:hAnsi="Times New Roman"/>
          <w:b/>
          <w:sz w:val="28"/>
          <w:szCs w:val="28"/>
        </w:rPr>
        <w:t>неуправляемые</w:t>
      </w:r>
      <w:r w:rsidRPr="0011226D">
        <w:rPr>
          <w:rFonts w:ascii="Times New Roman" w:hAnsi="Times New Roman"/>
          <w:sz w:val="28"/>
          <w:szCs w:val="28"/>
        </w:rPr>
        <w:t xml:space="preserve"> и </w:t>
      </w:r>
      <w:r w:rsidRPr="0011226D">
        <w:rPr>
          <w:rFonts w:ascii="Times New Roman" w:hAnsi="Times New Roman"/>
          <w:b/>
          <w:sz w:val="28"/>
          <w:szCs w:val="28"/>
        </w:rPr>
        <w:t>управляемые</w:t>
      </w:r>
      <w:r w:rsidRPr="0011226D">
        <w:rPr>
          <w:rFonts w:ascii="Times New Roman" w:hAnsi="Times New Roman"/>
          <w:sz w:val="28"/>
          <w:szCs w:val="28"/>
        </w:rPr>
        <w:t xml:space="preserve"> (радиокомандная, полуактивная радиолокационная; пассивная ИК; пассивная ИК и инерциальная; лазерная; телевизионная; лазерная полуактивная), а также </w:t>
      </w:r>
      <w:r w:rsidRPr="0011226D">
        <w:rPr>
          <w:rFonts w:ascii="Times New Roman" w:hAnsi="Times New Roman"/>
          <w:bCs/>
          <w:sz w:val="28"/>
          <w:szCs w:val="28"/>
        </w:rPr>
        <w:t>самонаводящиеся.</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БП ещё могут характеризоваться типами взрывателей: механический, электронный контактный, гидромеханический, магнитный, механический контактный, механический штыревой, магнитный контактный и др.</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 xml:space="preserve">Основными </w:t>
      </w:r>
      <w:r w:rsidRPr="0011226D">
        <w:rPr>
          <w:rFonts w:ascii="Times New Roman" w:hAnsi="Times New Roman"/>
          <w:b/>
          <w:sz w:val="28"/>
          <w:szCs w:val="28"/>
        </w:rPr>
        <w:t>поражающими факторами</w:t>
      </w:r>
      <w:r w:rsidRPr="0011226D">
        <w:rPr>
          <w:rFonts w:ascii="Times New Roman" w:hAnsi="Times New Roman"/>
          <w:sz w:val="28"/>
          <w:szCs w:val="28"/>
        </w:rPr>
        <w:t xml:space="preserve"> при прямом воздействии ОСП являются: ударное (пробивное) действие; действие взрывной волны (контактное действие); действие воздушной ударной волны; поражение осколками; огневое воздействие.</w:t>
      </w:r>
    </w:p>
    <w:p w:rsidR="009A7424" w:rsidRPr="0011226D" w:rsidRDefault="009A7424" w:rsidP="004C5C44">
      <w:pPr>
        <w:spacing w:after="0" w:line="276" w:lineRule="auto"/>
        <w:ind w:firstLine="720"/>
        <w:jc w:val="both"/>
        <w:rPr>
          <w:rFonts w:ascii="Times New Roman" w:hAnsi="Times New Roman"/>
          <w:spacing w:val="-4"/>
          <w:sz w:val="28"/>
          <w:szCs w:val="28"/>
        </w:rPr>
      </w:pPr>
      <w:r w:rsidRPr="0011226D">
        <w:rPr>
          <w:rFonts w:ascii="Times New Roman" w:hAnsi="Times New Roman"/>
          <w:b/>
          <w:spacing w:val="-4"/>
          <w:sz w:val="28"/>
          <w:szCs w:val="28"/>
        </w:rPr>
        <w:t>В настоящее время созданы качественно новые боеприпасы - боеприпасы объемного взрыва (БОВ)</w:t>
      </w:r>
      <w:r w:rsidRPr="0011226D">
        <w:rPr>
          <w:rFonts w:ascii="Times New Roman" w:hAnsi="Times New Roman"/>
          <w:spacing w:val="-4"/>
          <w:sz w:val="28"/>
          <w:szCs w:val="28"/>
        </w:rPr>
        <w:t xml:space="preserve">. БОВ снаряжаются смесями, обладающими высокой теплотворной способностью (окись этилена, </w:t>
      </w:r>
      <w:proofErr w:type="spellStart"/>
      <w:r w:rsidRPr="0011226D">
        <w:rPr>
          <w:rFonts w:ascii="Times New Roman" w:hAnsi="Times New Roman"/>
          <w:spacing w:val="-4"/>
          <w:sz w:val="28"/>
          <w:szCs w:val="28"/>
        </w:rPr>
        <w:t>дидоран</w:t>
      </w:r>
      <w:proofErr w:type="spellEnd"/>
      <w:r w:rsidRPr="0011226D">
        <w:rPr>
          <w:rFonts w:ascii="Times New Roman" w:hAnsi="Times New Roman"/>
          <w:spacing w:val="-4"/>
          <w:sz w:val="28"/>
          <w:szCs w:val="28"/>
        </w:rPr>
        <w:t xml:space="preserve">, перекись уксусной кислоты, </w:t>
      </w:r>
      <w:proofErr w:type="spellStart"/>
      <w:r w:rsidRPr="0011226D">
        <w:rPr>
          <w:rFonts w:ascii="Times New Roman" w:hAnsi="Times New Roman"/>
          <w:spacing w:val="-4"/>
          <w:sz w:val="28"/>
          <w:szCs w:val="28"/>
        </w:rPr>
        <w:t>пропилнитрат</w:t>
      </w:r>
      <w:proofErr w:type="spellEnd"/>
      <w:r w:rsidRPr="0011226D">
        <w:rPr>
          <w:rFonts w:ascii="Times New Roman" w:hAnsi="Times New Roman"/>
          <w:spacing w:val="-4"/>
          <w:sz w:val="28"/>
          <w:szCs w:val="28"/>
        </w:rPr>
        <w:t xml:space="preserve">), которые при взрыве разбрызгиваются, испаряются и перемешиваются с кислородом воздуха, образуя сферическое облако топливо-воздушной смеси радиусом около 15 м и </w:t>
      </w:r>
      <w:r w:rsidRPr="0011226D">
        <w:rPr>
          <w:rFonts w:ascii="Times New Roman" w:hAnsi="Times New Roman"/>
          <w:spacing w:val="-4"/>
          <w:sz w:val="28"/>
          <w:szCs w:val="28"/>
        </w:rPr>
        <w:lastRenderedPageBreak/>
        <w:t xml:space="preserve">толщиной слоя 2-3 м. Образовавшаяся смесь подрывается в нескольких местах специальными детонаторами. В зоне детонации за несколько десятков микросекунд развивается температура 2500-3000 </w:t>
      </w:r>
      <w:r w:rsidRPr="0011226D">
        <w:rPr>
          <w:rFonts w:ascii="Times New Roman" w:hAnsi="Times New Roman"/>
          <w:spacing w:val="-4"/>
          <w:sz w:val="28"/>
          <w:szCs w:val="28"/>
          <w:vertAlign w:val="superscript"/>
        </w:rPr>
        <w:t>0</w:t>
      </w:r>
      <w:r w:rsidRPr="0011226D">
        <w:rPr>
          <w:rFonts w:ascii="Times New Roman" w:hAnsi="Times New Roman"/>
          <w:spacing w:val="-4"/>
          <w:sz w:val="28"/>
          <w:szCs w:val="28"/>
        </w:rPr>
        <w:t>С.</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В момент взрыва внутри оболочки из топливо-воздушной смеси образуется относительная пустота. Возникает нечто похожее на взрыв оболочки шара с откаченным воздухом (“вакуумная бомба”). Основным поражающим фактором БОВ является ударная волна.</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БОВ по своей мощности занимает промежуточное положение между ядерными (малой мощности) и обычными (фугасными) боеприпасами. Избыточное давление во фронте ударной волны БОВ даже на удалении 100 м от центра взрыва может достигать 1 кгс/см</w:t>
      </w:r>
      <w:r w:rsidRPr="0011226D">
        <w:rPr>
          <w:rFonts w:ascii="Times New Roman" w:hAnsi="Times New Roman"/>
          <w:sz w:val="28"/>
          <w:szCs w:val="28"/>
          <w:vertAlign w:val="superscript"/>
        </w:rPr>
        <w:t>2</w:t>
      </w:r>
      <w:r w:rsidRPr="0011226D">
        <w:rPr>
          <w:rFonts w:ascii="Times New Roman" w:hAnsi="Times New Roman"/>
          <w:sz w:val="28"/>
          <w:szCs w:val="28"/>
        </w:rPr>
        <w:t xml:space="preserve"> (зона сильных разрушений).</w:t>
      </w:r>
    </w:p>
    <w:p w:rsidR="00001F08" w:rsidRDefault="00001F08" w:rsidP="004C5C44">
      <w:pPr>
        <w:spacing w:after="0" w:line="276" w:lineRule="auto"/>
        <w:ind w:firstLine="720"/>
        <w:jc w:val="both"/>
        <w:rPr>
          <w:rFonts w:ascii="Times New Roman" w:hAnsi="Times New Roman"/>
          <w:b/>
          <w:iCs/>
          <w:sz w:val="28"/>
          <w:szCs w:val="28"/>
        </w:rPr>
      </w:pPr>
    </w:p>
    <w:p w:rsidR="009A7424" w:rsidRPr="0011226D" w:rsidRDefault="009A7424" w:rsidP="004C5C44">
      <w:pPr>
        <w:spacing w:after="0" w:line="276" w:lineRule="auto"/>
        <w:ind w:firstLine="720"/>
        <w:jc w:val="both"/>
        <w:rPr>
          <w:rFonts w:ascii="Times New Roman" w:hAnsi="Times New Roman"/>
          <w:b/>
          <w:iCs/>
          <w:sz w:val="28"/>
          <w:szCs w:val="28"/>
        </w:rPr>
      </w:pPr>
      <w:r w:rsidRPr="0011226D">
        <w:rPr>
          <w:rFonts w:ascii="Times New Roman" w:hAnsi="Times New Roman"/>
          <w:b/>
          <w:iCs/>
          <w:sz w:val="28"/>
          <w:szCs w:val="28"/>
        </w:rPr>
        <w:t>б) Оружие (системы) массового поражения</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b/>
          <w:sz w:val="28"/>
          <w:szCs w:val="28"/>
        </w:rPr>
        <w:t>Оружие массового поражения (ОМП)</w:t>
      </w:r>
      <w:r w:rsidRPr="0011226D">
        <w:rPr>
          <w:rFonts w:ascii="Times New Roman" w:hAnsi="Times New Roman"/>
          <w:sz w:val="28"/>
          <w:szCs w:val="28"/>
        </w:rPr>
        <w:t xml:space="preserve"> – оружие большой поражающей способности, предназначенное для нанесения массовых потерь и разрушений.</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 xml:space="preserve">К оружию массового поражения относится </w:t>
      </w:r>
      <w:r w:rsidRPr="0011226D">
        <w:rPr>
          <w:rFonts w:ascii="Times New Roman" w:hAnsi="Times New Roman"/>
          <w:b/>
          <w:sz w:val="28"/>
          <w:szCs w:val="28"/>
        </w:rPr>
        <w:t>ядерное</w:t>
      </w:r>
      <w:r w:rsidRPr="0011226D">
        <w:rPr>
          <w:rFonts w:ascii="Times New Roman" w:hAnsi="Times New Roman"/>
          <w:sz w:val="28"/>
          <w:szCs w:val="28"/>
        </w:rPr>
        <w:t>,</w:t>
      </w:r>
      <w:r w:rsidRPr="0011226D">
        <w:rPr>
          <w:rFonts w:ascii="Times New Roman" w:hAnsi="Times New Roman"/>
          <w:b/>
          <w:sz w:val="28"/>
          <w:szCs w:val="28"/>
        </w:rPr>
        <w:t xml:space="preserve"> химическое </w:t>
      </w:r>
      <w:r w:rsidRPr="0011226D">
        <w:rPr>
          <w:rFonts w:ascii="Times New Roman" w:hAnsi="Times New Roman"/>
          <w:sz w:val="28"/>
          <w:szCs w:val="28"/>
        </w:rPr>
        <w:t>и</w:t>
      </w:r>
      <w:r w:rsidRPr="0011226D">
        <w:rPr>
          <w:rFonts w:ascii="Times New Roman" w:hAnsi="Times New Roman"/>
          <w:b/>
          <w:sz w:val="28"/>
          <w:szCs w:val="28"/>
        </w:rPr>
        <w:t xml:space="preserve"> биологическое оружие</w:t>
      </w:r>
      <w:r w:rsidRPr="0011226D">
        <w:rPr>
          <w:rFonts w:ascii="Times New Roman" w:hAnsi="Times New Roman"/>
          <w:sz w:val="28"/>
          <w:szCs w:val="28"/>
        </w:rPr>
        <w:t>.</w:t>
      </w:r>
    </w:p>
    <w:p w:rsidR="009A7424" w:rsidRPr="0011226D" w:rsidRDefault="009A7424" w:rsidP="00344735">
      <w:pPr>
        <w:spacing w:after="0" w:line="276" w:lineRule="auto"/>
        <w:ind w:firstLine="720"/>
        <w:jc w:val="both"/>
        <w:rPr>
          <w:rFonts w:ascii="Times New Roman" w:hAnsi="Times New Roman"/>
          <w:sz w:val="28"/>
          <w:szCs w:val="28"/>
        </w:rPr>
      </w:pPr>
      <w:r w:rsidRPr="0011226D">
        <w:rPr>
          <w:rFonts w:ascii="Times New Roman" w:hAnsi="Times New Roman"/>
          <w:noProof/>
          <w:sz w:val="28"/>
          <w:szCs w:val="28"/>
        </w:rPr>
        <w:drawing>
          <wp:anchor distT="0" distB="0" distL="114300" distR="114300" simplePos="0" relativeHeight="251698688" behindDoc="1" locked="0" layoutInCell="1" allowOverlap="1" wp14:anchorId="309606B8" wp14:editId="068C900C">
            <wp:simplePos x="0" y="0"/>
            <wp:positionH relativeFrom="column">
              <wp:posOffset>3156585</wp:posOffset>
            </wp:positionH>
            <wp:positionV relativeFrom="paragraph">
              <wp:posOffset>177165</wp:posOffset>
            </wp:positionV>
            <wp:extent cx="2857500" cy="2125980"/>
            <wp:effectExtent l="0" t="0" r="0" b="7620"/>
            <wp:wrapTight wrapText="bothSides">
              <wp:wrapPolygon edited="0">
                <wp:start x="0" y="0"/>
                <wp:lineTo x="0" y="21484"/>
                <wp:lineTo x="21456" y="21484"/>
                <wp:lineTo x="21456" y="0"/>
                <wp:lineTo x="0" y="0"/>
              </wp:wrapPolygon>
            </wp:wrapTight>
            <wp:docPr id="27687" name="Рисунок 27687" descr="C:\Users\user\Desktop\1359363417_img-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359363417_img-0010.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513" r="513"/>
                    <a:stretch/>
                  </pic:blipFill>
                  <pic:spPr bwMode="auto">
                    <a:xfrm>
                      <a:off x="0" y="0"/>
                      <a:ext cx="2857500" cy="2125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226D">
        <w:rPr>
          <w:rFonts w:ascii="Times New Roman" w:hAnsi="Times New Roman"/>
          <w:b/>
          <w:sz w:val="28"/>
          <w:szCs w:val="28"/>
        </w:rPr>
        <w:t>Ядерное оружие</w:t>
      </w:r>
      <w:r w:rsidRPr="0011226D">
        <w:rPr>
          <w:rFonts w:ascii="Times New Roman" w:hAnsi="Times New Roman"/>
          <w:sz w:val="28"/>
          <w:szCs w:val="28"/>
        </w:rPr>
        <w:t xml:space="preserve"> – оружие, поражающее действие которого обусловлено энергией, выделяющейся при ядерных реакциях деления или синтеза. Это оружие включает различные ядерные боеприпасы, средства управления ими и доставки к цели.</w:t>
      </w:r>
    </w:p>
    <w:p w:rsidR="009A7424" w:rsidRPr="0011226D" w:rsidRDefault="009A7424" w:rsidP="004C5C44">
      <w:pPr>
        <w:spacing w:after="0" w:line="276" w:lineRule="auto"/>
        <w:ind w:right="4535" w:firstLine="720"/>
        <w:jc w:val="both"/>
        <w:rPr>
          <w:rFonts w:ascii="Times New Roman" w:hAnsi="Times New Roman"/>
          <w:sz w:val="28"/>
          <w:szCs w:val="28"/>
        </w:rPr>
      </w:pPr>
    </w:p>
    <w:p w:rsidR="009A7424" w:rsidRPr="0011226D" w:rsidRDefault="009A7424" w:rsidP="004C5C44">
      <w:pPr>
        <w:spacing w:after="0" w:line="276" w:lineRule="auto"/>
        <w:ind w:right="4819" w:firstLine="720"/>
        <w:jc w:val="both"/>
        <w:rPr>
          <w:rFonts w:ascii="Times New Roman" w:hAnsi="Times New Roman"/>
          <w:sz w:val="28"/>
          <w:szCs w:val="28"/>
        </w:rPr>
      </w:pPr>
      <w:r w:rsidRPr="0011226D">
        <w:rPr>
          <w:rFonts w:ascii="Times New Roman" w:hAnsi="Times New Roman"/>
          <w:noProof/>
          <w:sz w:val="28"/>
          <w:szCs w:val="28"/>
        </w:rPr>
        <w:drawing>
          <wp:anchor distT="0" distB="0" distL="114300" distR="114300" simplePos="0" relativeHeight="251700736" behindDoc="1" locked="0" layoutInCell="1" allowOverlap="1" wp14:anchorId="597ECF9C" wp14:editId="70EF76CD">
            <wp:simplePos x="0" y="0"/>
            <wp:positionH relativeFrom="column">
              <wp:posOffset>3202305</wp:posOffset>
            </wp:positionH>
            <wp:positionV relativeFrom="paragraph">
              <wp:posOffset>323850</wp:posOffset>
            </wp:positionV>
            <wp:extent cx="2827020" cy="2346960"/>
            <wp:effectExtent l="0" t="0" r="0" b="0"/>
            <wp:wrapTight wrapText="bothSides">
              <wp:wrapPolygon edited="0">
                <wp:start x="0" y="0"/>
                <wp:lineTo x="0" y="21390"/>
                <wp:lineTo x="21396" y="21390"/>
                <wp:lineTo x="21396" y="0"/>
                <wp:lineTo x="0" y="0"/>
              </wp:wrapPolygon>
            </wp:wrapTight>
            <wp:docPr id="27688" name="Рисунок 27688" descr="C:\Users\user\Desktop\55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55165.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27020" cy="2346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226D">
        <w:rPr>
          <w:rFonts w:ascii="Times New Roman" w:hAnsi="Times New Roman"/>
          <w:sz w:val="28"/>
          <w:szCs w:val="28"/>
        </w:rPr>
        <w:t xml:space="preserve">Ядерное оружие является оружием массового поражения (ОМП) людей и уничтожения (разрушения) различных объектов, сооружений и техники, так как обладает колоссальной совокупностью </w:t>
      </w:r>
      <w:r w:rsidRPr="0011226D">
        <w:rPr>
          <w:rFonts w:ascii="Times New Roman" w:hAnsi="Times New Roman"/>
          <w:sz w:val="28"/>
          <w:szCs w:val="28"/>
          <w:u w:val="single"/>
        </w:rPr>
        <w:t>поражающих факторов</w:t>
      </w:r>
      <w:r w:rsidRPr="0011226D">
        <w:rPr>
          <w:rFonts w:ascii="Times New Roman" w:hAnsi="Times New Roman"/>
          <w:sz w:val="28"/>
          <w:szCs w:val="28"/>
        </w:rPr>
        <w:t xml:space="preserve"> – </w:t>
      </w:r>
      <w:r w:rsidRPr="0011226D">
        <w:rPr>
          <w:rFonts w:ascii="Times New Roman" w:hAnsi="Times New Roman"/>
          <w:b/>
          <w:sz w:val="28"/>
          <w:szCs w:val="28"/>
        </w:rPr>
        <w:t>ударной волной, световым излучением, проникающей радиацией, радиоактивным заражением и электромагнитным импульсом</w:t>
      </w:r>
      <w:r w:rsidRPr="0011226D">
        <w:rPr>
          <w:rFonts w:ascii="Times New Roman" w:hAnsi="Times New Roman"/>
          <w:sz w:val="28"/>
          <w:szCs w:val="28"/>
        </w:rPr>
        <w:t>.</w:t>
      </w:r>
    </w:p>
    <w:p w:rsidR="009A7424" w:rsidRPr="0011226D" w:rsidRDefault="009A7424" w:rsidP="004C5C44">
      <w:pPr>
        <w:spacing w:after="0" w:line="276" w:lineRule="auto"/>
        <w:ind w:firstLine="720"/>
        <w:jc w:val="both"/>
        <w:rPr>
          <w:rFonts w:ascii="Times New Roman" w:hAnsi="Times New Roman"/>
          <w:sz w:val="28"/>
          <w:szCs w:val="28"/>
        </w:rPr>
      </w:pP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 xml:space="preserve">Разновидностью ядерного оружия является </w:t>
      </w:r>
      <w:r w:rsidRPr="0011226D">
        <w:rPr>
          <w:rFonts w:ascii="Times New Roman" w:hAnsi="Times New Roman"/>
          <w:b/>
          <w:sz w:val="28"/>
          <w:szCs w:val="28"/>
        </w:rPr>
        <w:t>нейтронное оружие</w:t>
      </w:r>
      <w:r w:rsidRPr="0011226D">
        <w:rPr>
          <w:rFonts w:ascii="Times New Roman" w:hAnsi="Times New Roman"/>
          <w:sz w:val="28"/>
          <w:szCs w:val="28"/>
        </w:rPr>
        <w:t>, которое характеризуется повышенной радиацией.</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b/>
          <w:sz w:val="28"/>
          <w:szCs w:val="28"/>
        </w:rPr>
        <w:t>По мощности ЯБ</w:t>
      </w:r>
      <w:r w:rsidRPr="0011226D">
        <w:rPr>
          <w:rFonts w:ascii="Times New Roman" w:hAnsi="Times New Roman"/>
          <w:sz w:val="28"/>
          <w:szCs w:val="28"/>
        </w:rPr>
        <w:t xml:space="preserve"> подразделяются на: </w:t>
      </w:r>
      <w:r w:rsidRPr="0011226D">
        <w:rPr>
          <w:rFonts w:ascii="Times New Roman" w:hAnsi="Times New Roman"/>
          <w:b/>
          <w:i/>
          <w:sz w:val="28"/>
          <w:szCs w:val="28"/>
        </w:rPr>
        <w:t>сверхмалые</w:t>
      </w:r>
      <w:r w:rsidRPr="0011226D">
        <w:rPr>
          <w:rFonts w:ascii="Times New Roman" w:hAnsi="Times New Roman"/>
          <w:sz w:val="28"/>
          <w:szCs w:val="28"/>
        </w:rPr>
        <w:t xml:space="preserve"> (менее 1 тыс. т); </w:t>
      </w:r>
      <w:r w:rsidRPr="0011226D">
        <w:rPr>
          <w:rFonts w:ascii="Times New Roman" w:hAnsi="Times New Roman"/>
          <w:b/>
          <w:i/>
          <w:sz w:val="28"/>
          <w:szCs w:val="28"/>
        </w:rPr>
        <w:t>малые</w:t>
      </w:r>
      <w:r w:rsidRPr="0011226D">
        <w:rPr>
          <w:rFonts w:ascii="Times New Roman" w:hAnsi="Times New Roman"/>
          <w:sz w:val="28"/>
          <w:szCs w:val="28"/>
        </w:rPr>
        <w:t xml:space="preserve"> (1-10 тыс. т); </w:t>
      </w:r>
      <w:r w:rsidRPr="0011226D">
        <w:rPr>
          <w:rFonts w:ascii="Times New Roman" w:hAnsi="Times New Roman"/>
          <w:b/>
          <w:i/>
          <w:sz w:val="28"/>
          <w:szCs w:val="28"/>
        </w:rPr>
        <w:t>средние</w:t>
      </w:r>
      <w:r w:rsidRPr="0011226D">
        <w:rPr>
          <w:rFonts w:ascii="Times New Roman" w:hAnsi="Times New Roman"/>
          <w:i/>
          <w:sz w:val="28"/>
          <w:szCs w:val="28"/>
        </w:rPr>
        <w:t xml:space="preserve"> </w:t>
      </w:r>
      <w:r w:rsidRPr="0011226D">
        <w:rPr>
          <w:rFonts w:ascii="Times New Roman" w:hAnsi="Times New Roman"/>
          <w:sz w:val="28"/>
          <w:szCs w:val="28"/>
        </w:rPr>
        <w:t xml:space="preserve">(10-100 тыс. т); </w:t>
      </w:r>
      <w:r w:rsidRPr="0011226D">
        <w:rPr>
          <w:rFonts w:ascii="Times New Roman" w:hAnsi="Times New Roman"/>
          <w:b/>
          <w:i/>
          <w:sz w:val="28"/>
          <w:szCs w:val="28"/>
        </w:rPr>
        <w:t>крупные</w:t>
      </w:r>
      <w:r w:rsidRPr="0011226D">
        <w:rPr>
          <w:rFonts w:ascii="Times New Roman" w:hAnsi="Times New Roman"/>
          <w:sz w:val="28"/>
          <w:szCs w:val="28"/>
        </w:rPr>
        <w:t xml:space="preserve"> (100 тыс. т - 1 млн. т); </w:t>
      </w:r>
      <w:r w:rsidRPr="0011226D">
        <w:rPr>
          <w:rFonts w:ascii="Times New Roman" w:hAnsi="Times New Roman"/>
          <w:b/>
          <w:i/>
          <w:sz w:val="28"/>
          <w:szCs w:val="28"/>
        </w:rPr>
        <w:t>сверхкрупные</w:t>
      </w:r>
      <w:r w:rsidRPr="0011226D">
        <w:rPr>
          <w:rFonts w:ascii="Times New Roman" w:hAnsi="Times New Roman"/>
          <w:sz w:val="28"/>
          <w:szCs w:val="28"/>
        </w:rPr>
        <w:t xml:space="preserve"> (более 1 млн. т).</w:t>
      </w:r>
    </w:p>
    <w:p w:rsidR="009A7424" w:rsidRPr="0011226D" w:rsidRDefault="009A7424" w:rsidP="004C5C44">
      <w:pPr>
        <w:spacing w:after="0" w:line="276" w:lineRule="auto"/>
        <w:ind w:firstLine="720"/>
        <w:jc w:val="both"/>
        <w:rPr>
          <w:rFonts w:ascii="Times New Roman" w:hAnsi="Times New Roman"/>
          <w:sz w:val="28"/>
          <w:szCs w:val="28"/>
        </w:rPr>
      </w:pPr>
    </w:p>
    <w:p w:rsidR="009A7424" w:rsidRPr="0011226D" w:rsidRDefault="009A7424" w:rsidP="004C5C44">
      <w:pPr>
        <w:spacing w:after="0" w:line="276" w:lineRule="auto"/>
        <w:ind w:right="4819" w:firstLine="720"/>
        <w:jc w:val="both"/>
        <w:rPr>
          <w:rFonts w:ascii="Times New Roman" w:hAnsi="Times New Roman"/>
          <w:sz w:val="28"/>
          <w:szCs w:val="28"/>
        </w:rPr>
      </w:pPr>
      <w:r w:rsidRPr="0011226D">
        <w:rPr>
          <w:rFonts w:ascii="Times New Roman" w:hAnsi="Times New Roman"/>
          <w:b/>
          <w:i/>
          <w:noProof/>
          <w:sz w:val="28"/>
          <w:szCs w:val="28"/>
        </w:rPr>
        <w:drawing>
          <wp:anchor distT="0" distB="0" distL="114300" distR="114300" simplePos="0" relativeHeight="251702784" behindDoc="1" locked="0" layoutInCell="1" allowOverlap="1" wp14:anchorId="2DAD7C3A" wp14:editId="73838A52">
            <wp:simplePos x="0" y="0"/>
            <wp:positionH relativeFrom="column">
              <wp:posOffset>3110865</wp:posOffset>
            </wp:positionH>
            <wp:positionV relativeFrom="paragraph">
              <wp:posOffset>9525</wp:posOffset>
            </wp:positionV>
            <wp:extent cx="3048000" cy="2019300"/>
            <wp:effectExtent l="0" t="0" r="0" b="0"/>
            <wp:wrapTight wrapText="bothSides">
              <wp:wrapPolygon edited="0">
                <wp:start x="0" y="0"/>
                <wp:lineTo x="0" y="21396"/>
                <wp:lineTo x="21465" y="21396"/>
                <wp:lineTo x="21465" y="0"/>
                <wp:lineTo x="0" y="0"/>
              </wp:wrapPolygon>
            </wp:wrapTight>
            <wp:docPr id="27689" name="Рисунок 27689" descr="C:\Users\user\Desktop\69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69548.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226D">
        <w:rPr>
          <w:rFonts w:ascii="Times New Roman" w:hAnsi="Times New Roman"/>
          <w:b/>
          <w:sz w:val="28"/>
          <w:szCs w:val="28"/>
        </w:rPr>
        <w:t>Химическое оружие (ХО)</w:t>
      </w:r>
      <w:r w:rsidRPr="0011226D">
        <w:rPr>
          <w:rFonts w:ascii="Times New Roman" w:hAnsi="Times New Roman"/>
          <w:sz w:val="28"/>
          <w:szCs w:val="28"/>
        </w:rPr>
        <w:t xml:space="preserve"> - боевые средства, поражающее действие которых основано на использовании токсических свойств </w:t>
      </w:r>
      <w:r w:rsidRPr="0011226D">
        <w:rPr>
          <w:rFonts w:ascii="Times New Roman" w:hAnsi="Times New Roman"/>
          <w:b/>
          <w:i/>
          <w:sz w:val="28"/>
          <w:szCs w:val="28"/>
        </w:rPr>
        <w:t>отравляющих веществ (ОВ)</w:t>
      </w:r>
      <w:r w:rsidRPr="0011226D">
        <w:rPr>
          <w:rFonts w:ascii="Times New Roman" w:hAnsi="Times New Roman"/>
          <w:sz w:val="28"/>
          <w:szCs w:val="28"/>
        </w:rPr>
        <w:t>, способных наносить массовое поражение живой силе в короткие сроки и на больших площадях, при этом материальные ценности не уничтожаются.</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b/>
          <w:iCs/>
          <w:sz w:val="28"/>
          <w:szCs w:val="28"/>
        </w:rPr>
        <w:t>Отравляющие вещества (ОВ)</w:t>
      </w:r>
      <w:r w:rsidRPr="0011226D">
        <w:rPr>
          <w:rFonts w:ascii="Times New Roman" w:hAnsi="Times New Roman"/>
          <w:sz w:val="28"/>
          <w:szCs w:val="28"/>
        </w:rPr>
        <w:t xml:space="preserve"> - это токсичные химические соединения, обладающие определенными свойствами, которые делают возможным их боевое применение в целях поражения людей, животных и заражения местности на длительный период.</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 xml:space="preserve">По характеру воздействия на живые организмы ОВ подразделяются на следующие группы: </w:t>
      </w:r>
      <w:r w:rsidRPr="0011226D">
        <w:rPr>
          <w:rFonts w:ascii="Times New Roman" w:hAnsi="Times New Roman"/>
          <w:b/>
          <w:i/>
          <w:sz w:val="28"/>
          <w:szCs w:val="28"/>
        </w:rPr>
        <w:t>нервно-паралитические</w:t>
      </w:r>
      <w:r w:rsidRPr="0011226D">
        <w:rPr>
          <w:rFonts w:ascii="Times New Roman" w:hAnsi="Times New Roman"/>
          <w:sz w:val="28"/>
          <w:szCs w:val="28"/>
        </w:rPr>
        <w:t xml:space="preserve">, поражающие нервную систему (зарин, зоман, табун, </w:t>
      </w:r>
      <w:r w:rsidRPr="0011226D">
        <w:rPr>
          <w:rFonts w:ascii="Times New Roman" w:hAnsi="Times New Roman"/>
          <w:sz w:val="28"/>
          <w:szCs w:val="28"/>
          <w:lang w:val="en-US"/>
        </w:rPr>
        <w:t>V</w:t>
      </w:r>
      <w:r w:rsidRPr="0011226D">
        <w:rPr>
          <w:rFonts w:ascii="Times New Roman" w:hAnsi="Times New Roman"/>
          <w:sz w:val="28"/>
          <w:szCs w:val="28"/>
        </w:rPr>
        <w:t xml:space="preserve">-газы); </w:t>
      </w:r>
      <w:proofErr w:type="spellStart"/>
      <w:r w:rsidRPr="0011226D">
        <w:rPr>
          <w:rFonts w:ascii="Times New Roman" w:hAnsi="Times New Roman"/>
          <w:b/>
          <w:i/>
          <w:sz w:val="28"/>
          <w:szCs w:val="28"/>
        </w:rPr>
        <w:t>общеядовитые</w:t>
      </w:r>
      <w:proofErr w:type="spellEnd"/>
      <w:r w:rsidRPr="0011226D">
        <w:rPr>
          <w:rFonts w:ascii="Times New Roman" w:hAnsi="Times New Roman"/>
          <w:sz w:val="28"/>
          <w:szCs w:val="28"/>
        </w:rPr>
        <w:t xml:space="preserve">, поражающие кровь и нервную систему (синильная кислота, хлористый циан и др.); </w:t>
      </w:r>
      <w:r w:rsidRPr="0011226D">
        <w:rPr>
          <w:rFonts w:ascii="Times New Roman" w:hAnsi="Times New Roman"/>
          <w:b/>
          <w:i/>
          <w:sz w:val="28"/>
          <w:szCs w:val="28"/>
        </w:rPr>
        <w:t>кожно-нарывные</w:t>
      </w:r>
      <w:r w:rsidRPr="0011226D">
        <w:rPr>
          <w:rFonts w:ascii="Times New Roman" w:hAnsi="Times New Roman"/>
          <w:sz w:val="28"/>
          <w:szCs w:val="28"/>
        </w:rPr>
        <w:t xml:space="preserve">, поражающие кожу, глаза, органы дыхания и пищеварения (иприт, люизит, азотистый иприт); </w:t>
      </w:r>
      <w:r w:rsidRPr="0011226D">
        <w:rPr>
          <w:rFonts w:ascii="Times New Roman" w:hAnsi="Times New Roman"/>
          <w:b/>
          <w:i/>
          <w:sz w:val="28"/>
          <w:szCs w:val="28"/>
        </w:rPr>
        <w:t>удушающие</w:t>
      </w:r>
      <w:r w:rsidRPr="0011226D">
        <w:rPr>
          <w:rFonts w:ascii="Times New Roman" w:hAnsi="Times New Roman"/>
          <w:sz w:val="28"/>
          <w:szCs w:val="28"/>
        </w:rPr>
        <w:t xml:space="preserve">, поражающие органы дыхания (фосген и др.); </w:t>
      </w:r>
      <w:r w:rsidRPr="0011226D">
        <w:rPr>
          <w:rFonts w:ascii="Times New Roman" w:hAnsi="Times New Roman"/>
          <w:b/>
          <w:i/>
          <w:sz w:val="28"/>
          <w:szCs w:val="28"/>
        </w:rPr>
        <w:t>раздражающие</w:t>
      </w:r>
      <w:r w:rsidRPr="0011226D">
        <w:rPr>
          <w:rFonts w:ascii="Times New Roman" w:hAnsi="Times New Roman"/>
          <w:sz w:val="28"/>
          <w:szCs w:val="28"/>
        </w:rPr>
        <w:t>, вызывающие раздражение глаз и верхних дыхательных путей (адамсит, хлорацетофенон и др.).</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 xml:space="preserve">В зависимости от температуры кипения и летучести ОВ делятся на </w:t>
      </w:r>
      <w:r w:rsidRPr="0011226D">
        <w:rPr>
          <w:rFonts w:ascii="Times New Roman" w:hAnsi="Times New Roman"/>
          <w:b/>
          <w:i/>
          <w:sz w:val="28"/>
          <w:szCs w:val="28"/>
        </w:rPr>
        <w:t>стойкие (СОВ)</w:t>
      </w:r>
      <w:r w:rsidRPr="0011226D">
        <w:rPr>
          <w:rFonts w:ascii="Times New Roman" w:hAnsi="Times New Roman"/>
          <w:sz w:val="28"/>
          <w:szCs w:val="28"/>
        </w:rPr>
        <w:t xml:space="preserve"> и </w:t>
      </w:r>
      <w:r w:rsidRPr="0011226D">
        <w:rPr>
          <w:rFonts w:ascii="Times New Roman" w:hAnsi="Times New Roman"/>
          <w:b/>
          <w:i/>
          <w:sz w:val="28"/>
          <w:szCs w:val="28"/>
        </w:rPr>
        <w:t>нестойкие (НОВ)</w:t>
      </w:r>
      <w:r w:rsidRPr="0011226D">
        <w:rPr>
          <w:rFonts w:ascii="Times New Roman" w:hAnsi="Times New Roman"/>
          <w:sz w:val="28"/>
          <w:szCs w:val="28"/>
        </w:rPr>
        <w:t xml:space="preserve"> и могут сохранять свое поражающее действие от нескольких минут до нескольких часов и даже суток.</w:t>
      </w:r>
    </w:p>
    <w:p w:rsidR="009A7424" w:rsidRPr="0011226D" w:rsidRDefault="009A7424" w:rsidP="004C5C44">
      <w:pPr>
        <w:spacing w:after="0" w:line="276" w:lineRule="auto"/>
        <w:ind w:right="4819" w:firstLine="720"/>
        <w:jc w:val="both"/>
        <w:rPr>
          <w:rFonts w:ascii="Times New Roman" w:hAnsi="Times New Roman"/>
          <w:sz w:val="28"/>
          <w:szCs w:val="28"/>
        </w:rPr>
      </w:pPr>
      <w:r w:rsidRPr="0011226D">
        <w:rPr>
          <w:rFonts w:ascii="Times New Roman" w:hAnsi="Times New Roman"/>
          <w:noProof/>
          <w:sz w:val="28"/>
          <w:szCs w:val="28"/>
        </w:rPr>
        <w:drawing>
          <wp:anchor distT="0" distB="0" distL="114300" distR="114300" simplePos="0" relativeHeight="251703808" behindDoc="1" locked="0" layoutInCell="1" allowOverlap="1" wp14:anchorId="185E500C" wp14:editId="75319155">
            <wp:simplePos x="0" y="0"/>
            <wp:positionH relativeFrom="column">
              <wp:posOffset>3133725</wp:posOffset>
            </wp:positionH>
            <wp:positionV relativeFrom="paragraph">
              <wp:posOffset>8255</wp:posOffset>
            </wp:positionV>
            <wp:extent cx="2827020" cy="1924050"/>
            <wp:effectExtent l="0" t="0" r="0" b="0"/>
            <wp:wrapTight wrapText="bothSides">
              <wp:wrapPolygon edited="0">
                <wp:start x="0" y="0"/>
                <wp:lineTo x="0" y="21386"/>
                <wp:lineTo x="21396" y="21386"/>
                <wp:lineTo x="21396" y="0"/>
                <wp:lineTo x="0" y="0"/>
              </wp:wrapPolygon>
            </wp:wrapTight>
            <wp:docPr id="27690" name="Рисунок 27690" descr="C:\Users\user\Desktop\1800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1800977.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2702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226D">
        <w:rPr>
          <w:rFonts w:ascii="Times New Roman" w:hAnsi="Times New Roman"/>
          <w:b/>
          <w:sz w:val="28"/>
          <w:szCs w:val="28"/>
        </w:rPr>
        <w:t>Биологическое оружие (БО)</w:t>
      </w:r>
      <w:r w:rsidRPr="0011226D">
        <w:rPr>
          <w:rFonts w:ascii="Times New Roman" w:hAnsi="Times New Roman"/>
          <w:sz w:val="28"/>
          <w:szCs w:val="28"/>
        </w:rPr>
        <w:t xml:space="preserve"> – боевые средства, действие которых основано на использовании болезнетворных свойств микроорганизмов, способных вызывать различные массовые </w:t>
      </w:r>
      <w:r w:rsidRPr="0011226D">
        <w:rPr>
          <w:rFonts w:ascii="Times New Roman" w:hAnsi="Times New Roman"/>
          <w:sz w:val="28"/>
          <w:szCs w:val="28"/>
        </w:rPr>
        <w:lastRenderedPageBreak/>
        <w:t>заболевания людей, животных и растений.</w:t>
      </w:r>
    </w:p>
    <w:p w:rsidR="009A7424" w:rsidRPr="0011226D" w:rsidRDefault="009A7424" w:rsidP="004C5C44">
      <w:pPr>
        <w:spacing w:after="0" w:line="276" w:lineRule="auto"/>
        <w:ind w:right="4819" w:firstLine="720"/>
        <w:jc w:val="both"/>
        <w:rPr>
          <w:rFonts w:ascii="Times New Roman" w:hAnsi="Times New Roman"/>
          <w:sz w:val="28"/>
          <w:szCs w:val="28"/>
        </w:rPr>
      </w:pP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 xml:space="preserve">Главными компонентами БО являются биологические средства и создаваемые на их основе биологические рецептуры, а также средства их применения – биологические боеприпасы (боевые части ракет, кассеты и контейнеры, выливные и </w:t>
      </w:r>
      <w:proofErr w:type="spellStart"/>
      <w:r w:rsidRPr="0011226D">
        <w:rPr>
          <w:rFonts w:ascii="Times New Roman" w:hAnsi="Times New Roman"/>
          <w:sz w:val="28"/>
          <w:szCs w:val="28"/>
        </w:rPr>
        <w:t>распыливающие</w:t>
      </w:r>
      <w:proofErr w:type="spellEnd"/>
      <w:r w:rsidRPr="0011226D">
        <w:rPr>
          <w:rFonts w:ascii="Times New Roman" w:hAnsi="Times New Roman"/>
          <w:sz w:val="28"/>
          <w:szCs w:val="28"/>
        </w:rPr>
        <w:t xml:space="preserve"> приборы (генераторы аэрозолей), авиабомбы, боеприпасы ствольной и реактивной артиллерии и др.).</w:t>
      </w:r>
    </w:p>
    <w:p w:rsidR="009A7424" w:rsidRPr="0011226D" w:rsidRDefault="009A7424" w:rsidP="004C5C44">
      <w:pPr>
        <w:spacing w:after="0" w:line="276" w:lineRule="auto"/>
        <w:ind w:firstLine="720"/>
        <w:jc w:val="both"/>
        <w:rPr>
          <w:rFonts w:ascii="Times New Roman" w:hAnsi="Times New Roman"/>
          <w:spacing w:val="-4"/>
          <w:sz w:val="28"/>
          <w:szCs w:val="28"/>
        </w:rPr>
      </w:pPr>
      <w:r w:rsidRPr="0011226D">
        <w:rPr>
          <w:rFonts w:ascii="Times New Roman" w:hAnsi="Times New Roman"/>
          <w:b/>
          <w:spacing w:val="-4"/>
          <w:sz w:val="28"/>
          <w:szCs w:val="28"/>
        </w:rPr>
        <w:t>Биологические средства (БС)</w:t>
      </w:r>
      <w:r w:rsidRPr="0011226D">
        <w:rPr>
          <w:rFonts w:ascii="Times New Roman" w:hAnsi="Times New Roman"/>
          <w:spacing w:val="-4"/>
          <w:sz w:val="28"/>
          <w:szCs w:val="28"/>
        </w:rPr>
        <w:t xml:space="preserve"> – болезнетворные (патогенные) микроорганизмы (вирусы, риккетсии, бактерии, грибки) и высокотоксичные продукты их жизнедеятельности (токсины), способные вызывать инфекционные заболевания (сыпной тиф, холеру, оспу, чуму, сап и др.) и массовую гибель людей и животных.</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 xml:space="preserve">Современные достижения химической и биологической наук делают возможным появление и производство новых видов биологического и химического оружия – </w:t>
      </w:r>
      <w:r w:rsidRPr="0011226D">
        <w:rPr>
          <w:rFonts w:ascii="Times New Roman" w:hAnsi="Times New Roman"/>
          <w:b/>
          <w:sz w:val="28"/>
          <w:szCs w:val="28"/>
        </w:rPr>
        <w:t>этнического и биотического оружия</w:t>
      </w:r>
      <w:r w:rsidRPr="0011226D">
        <w:rPr>
          <w:rFonts w:ascii="Times New Roman" w:hAnsi="Times New Roman"/>
          <w:sz w:val="28"/>
          <w:szCs w:val="28"/>
        </w:rPr>
        <w:t>.</w:t>
      </w:r>
    </w:p>
    <w:p w:rsidR="009A7424" w:rsidRPr="0011226D" w:rsidRDefault="009A7424" w:rsidP="004C5C44">
      <w:pPr>
        <w:spacing w:after="0" w:line="276" w:lineRule="auto"/>
        <w:ind w:right="5102" w:firstLine="720"/>
        <w:jc w:val="both"/>
        <w:rPr>
          <w:rFonts w:ascii="Times New Roman" w:hAnsi="Times New Roman"/>
          <w:sz w:val="28"/>
          <w:szCs w:val="28"/>
        </w:rPr>
      </w:pPr>
      <w:r w:rsidRPr="0011226D">
        <w:rPr>
          <w:rFonts w:ascii="Times New Roman" w:hAnsi="Times New Roman"/>
          <w:noProof/>
          <w:sz w:val="28"/>
          <w:szCs w:val="28"/>
        </w:rPr>
        <w:drawing>
          <wp:anchor distT="0" distB="0" distL="114300" distR="114300" simplePos="0" relativeHeight="251704832" behindDoc="1" locked="0" layoutInCell="1" allowOverlap="1" wp14:anchorId="09A153D5" wp14:editId="0D19BFDD">
            <wp:simplePos x="0" y="0"/>
            <wp:positionH relativeFrom="column">
              <wp:posOffset>2836545</wp:posOffset>
            </wp:positionH>
            <wp:positionV relativeFrom="paragraph">
              <wp:posOffset>134620</wp:posOffset>
            </wp:positionV>
            <wp:extent cx="3131820" cy="2333625"/>
            <wp:effectExtent l="0" t="0" r="0" b="9525"/>
            <wp:wrapTight wrapText="bothSides">
              <wp:wrapPolygon edited="0">
                <wp:start x="0" y="0"/>
                <wp:lineTo x="0" y="21512"/>
                <wp:lineTo x="21416" y="21512"/>
                <wp:lineTo x="21416" y="0"/>
                <wp:lineTo x="0" y="0"/>
              </wp:wrapPolygon>
            </wp:wrapTight>
            <wp:docPr id="27691" name="Рисунок 27691" descr="C:\Users\user\Desk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i.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31820"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226D">
        <w:rPr>
          <w:rFonts w:ascii="Times New Roman" w:hAnsi="Times New Roman"/>
          <w:b/>
          <w:sz w:val="28"/>
          <w:szCs w:val="28"/>
        </w:rPr>
        <w:t>Этническое оружие</w:t>
      </w:r>
      <w:r w:rsidRPr="0011226D">
        <w:rPr>
          <w:rFonts w:ascii="Times New Roman" w:hAnsi="Times New Roman"/>
          <w:sz w:val="28"/>
          <w:szCs w:val="28"/>
        </w:rPr>
        <w:t xml:space="preserve"> </w:t>
      </w:r>
      <w:r w:rsidRPr="0011226D">
        <w:rPr>
          <w:rFonts w:ascii="Times New Roman" w:hAnsi="Times New Roman"/>
          <w:b/>
          <w:sz w:val="28"/>
          <w:szCs w:val="28"/>
        </w:rPr>
        <w:t>(</w:t>
      </w:r>
      <w:proofErr w:type="spellStart"/>
      <w:r w:rsidRPr="0011226D">
        <w:rPr>
          <w:rFonts w:ascii="Times New Roman" w:hAnsi="Times New Roman"/>
          <w:b/>
          <w:sz w:val="28"/>
          <w:szCs w:val="28"/>
        </w:rPr>
        <w:t>ЭОр</w:t>
      </w:r>
      <w:proofErr w:type="spellEnd"/>
      <w:r w:rsidRPr="0011226D">
        <w:rPr>
          <w:rFonts w:ascii="Times New Roman" w:hAnsi="Times New Roman"/>
          <w:b/>
          <w:sz w:val="28"/>
          <w:szCs w:val="28"/>
        </w:rPr>
        <w:t>)</w:t>
      </w:r>
      <w:r w:rsidRPr="0011226D">
        <w:rPr>
          <w:rFonts w:ascii="Times New Roman" w:hAnsi="Times New Roman"/>
          <w:sz w:val="28"/>
          <w:szCs w:val="28"/>
        </w:rPr>
        <w:t xml:space="preserve"> – </w:t>
      </w:r>
      <w:r w:rsidRPr="0011226D">
        <w:rPr>
          <w:rFonts w:ascii="Times New Roman" w:hAnsi="Times New Roman"/>
          <w:b/>
          <w:sz w:val="28"/>
          <w:szCs w:val="28"/>
        </w:rPr>
        <w:t>разновидность ХО и БО</w:t>
      </w:r>
      <w:r w:rsidRPr="0011226D">
        <w:rPr>
          <w:rFonts w:ascii="Times New Roman" w:hAnsi="Times New Roman"/>
          <w:sz w:val="28"/>
          <w:szCs w:val="28"/>
        </w:rPr>
        <w:t>, действие которого направлено на избирательное поражение отдельных этнических и расовых групп людей путем целенаправленного химического или биологического воздействия на клетки, ткани, органы и системы организма человека, обладающие внутривидовыми наследственными особенностями.</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При разработке и создании этнического оружия учитывались природные особенности населения отдельных регионов Земного шара, которые по-разному переносят различные заболевания, т.е. учитывается их иммунитет к болезням.</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В качестве этнического оружия могут использоваться химические вещества, воздействующие на гены человека и их мутацию, что в итоге ведет к гибели целых этнических групп и народов.</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t>Объектами воздействия этнического оружия могут быть также животные, растения, микрофлора почвы, специфичные для определенного района Земли и составляющие важное условие существования людей в данном районе.</w:t>
      </w:r>
    </w:p>
    <w:p w:rsidR="009A7424" w:rsidRPr="0011226D" w:rsidRDefault="009A7424" w:rsidP="004C5C44">
      <w:pPr>
        <w:spacing w:after="0" w:line="276" w:lineRule="auto"/>
        <w:ind w:firstLine="720"/>
        <w:jc w:val="both"/>
        <w:rPr>
          <w:rFonts w:ascii="Times New Roman" w:hAnsi="Times New Roman"/>
          <w:sz w:val="28"/>
          <w:szCs w:val="28"/>
        </w:rPr>
      </w:pPr>
      <w:r w:rsidRPr="0011226D">
        <w:rPr>
          <w:rFonts w:ascii="Times New Roman" w:hAnsi="Times New Roman"/>
          <w:sz w:val="28"/>
          <w:szCs w:val="28"/>
        </w:rPr>
        <w:lastRenderedPageBreak/>
        <w:t>Этническое оружие является одним из средств геноцида (уничтожение отдельных групп населения по расовым, национальным или религиозным мотивам) и стерилизации (лишения способности к деторождению).</w:t>
      </w:r>
    </w:p>
    <w:p w:rsidR="009A7424" w:rsidRPr="0011226D" w:rsidRDefault="009A7424" w:rsidP="004C5C44">
      <w:pPr>
        <w:spacing w:after="0" w:line="276" w:lineRule="auto"/>
        <w:ind w:firstLine="720"/>
        <w:jc w:val="both"/>
        <w:rPr>
          <w:rFonts w:ascii="Times New Roman" w:hAnsi="Times New Roman"/>
          <w:sz w:val="28"/>
          <w:szCs w:val="28"/>
        </w:rPr>
      </w:pPr>
    </w:p>
    <w:p w:rsidR="009A7424" w:rsidRPr="0011226D" w:rsidRDefault="009A7424" w:rsidP="004C5C44">
      <w:pPr>
        <w:spacing w:after="0" w:line="276" w:lineRule="auto"/>
        <w:ind w:right="4535" w:firstLine="720"/>
        <w:jc w:val="both"/>
        <w:rPr>
          <w:rFonts w:ascii="Times New Roman" w:hAnsi="Times New Roman"/>
          <w:sz w:val="28"/>
          <w:szCs w:val="28"/>
        </w:rPr>
      </w:pPr>
      <w:r w:rsidRPr="0011226D">
        <w:rPr>
          <w:rFonts w:ascii="Times New Roman" w:hAnsi="Times New Roman"/>
          <w:noProof/>
          <w:sz w:val="28"/>
          <w:szCs w:val="28"/>
        </w:rPr>
        <w:drawing>
          <wp:anchor distT="0" distB="0" distL="114300" distR="114300" simplePos="0" relativeHeight="251705856" behindDoc="1" locked="0" layoutInCell="1" allowOverlap="1" wp14:anchorId="2FE23E94" wp14:editId="15877D93">
            <wp:simplePos x="0" y="0"/>
            <wp:positionH relativeFrom="column">
              <wp:posOffset>2920365</wp:posOffset>
            </wp:positionH>
            <wp:positionV relativeFrom="paragraph">
              <wp:posOffset>11430</wp:posOffset>
            </wp:positionV>
            <wp:extent cx="3025140" cy="2537460"/>
            <wp:effectExtent l="0" t="0" r="3810" b="0"/>
            <wp:wrapTight wrapText="bothSides">
              <wp:wrapPolygon edited="0">
                <wp:start x="0" y="0"/>
                <wp:lineTo x="0" y="21405"/>
                <wp:lineTo x="21491" y="21405"/>
                <wp:lineTo x="21491" y="0"/>
                <wp:lineTo x="0" y="0"/>
              </wp:wrapPolygon>
            </wp:wrapTight>
            <wp:docPr id="27692" name="Рисунок 27692" descr="C:\Users\user\Desktop\wyuz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wyuz777.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25140" cy="2537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226D">
        <w:rPr>
          <w:rFonts w:ascii="Times New Roman" w:hAnsi="Times New Roman"/>
          <w:b/>
          <w:sz w:val="28"/>
          <w:szCs w:val="28"/>
        </w:rPr>
        <w:t>Биотическое оружие</w:t>
      </w:r>
      <w:r w:rsidRPr="0011226D">
        <w:rPr>
          <w:rFonts w:ascii="Times New Roman" w:hAnsi="Times New Roman"/>
          <w:sz w:val="28"/>
          <w:szCs w:val="28"/>
        </w:rPr>
        <w:t xml:space="preserve"> – </w:t>
      </w:r>
      <w:r w:rsidRPr="0011226D">
        <w:rPr>
          <w:rFonts w:ascii="Times New Roman" w:hAnsi="Times New Roman"/>
          <w:b/>
          <w:sz w:val="28"/>
          <w:szCs w:val="28"/>
        </w:rPr>
        <w:t>разновидность ХО</w:t>
      </w:r>
      <w:r w:rsidRPr="0011226D">
        <w:rPr>
          <w:rFonts w:ascii="Times New Roman" w:hAnsi="Times New Roman"/>
          <w:sz w:val="28"/>
          <w:szCs w:val="28"/>
        </w:rPr>
        <w:t>, действие которого направлено на уничтожение природно-ресурсного потенциала (сельскохозяйственных угодий и сельскохозяйственного производства).</w:t>
      </w:r>
    </w:p>
    <w:p w:rsidR="009A7424" w:rsidRPr="0011226D" w:rsidRDefault="009A7424" w:rsidP="00001F08">
      <w:pPr>
        <w:spacing w:after="0" w:line="276" w:lineRule="auto"/>
        <w:ind w:right="-1" w:firstLine="720"/>
        <w:jc w:val="both"/>
        <w:rPr>
          <w:rFonts w:ascii="Times New Roman" w:hAnsi="Times New Roman"/>
          <w:sz w:val="28"/>
          <w:szCs w:val="28"/>
        </w:rPr>
      </w:pPr>
      <w:r w:rsidRPr="0011226D">
        <w:rPr>
          <w:rFonts w:ascii="Times New Roman" w:hAnsi="Times New Roman"/>
          <w:sz w:val="28"/>
          <w:szCs w:val="28"/>
        </w:rPr>
        <w:t xml:space="preserve">Датой рождения этого оружия можно считать 30 ноября 1961 года, когда президент США Дж. Кеннеди принял решение о широкомасштабном применении </w:t>
      </w:r>
      <w:proofErr w:type="spellStart"/>
      <w:r w:rsidRPr="0011226D">
        <w:rPr>
          <w:rFonts w:ascii="Times New Roman" w:hAnsi="Times New Roman"/>
          <w:sz w:val="28"/>
          <w:szCs w:val="28"/>
        </w:rPr>
        <w:t>фитотоксических</w:t>
      </w:r>
      <w:proofErr w:type="spellEnd"/>
      <w:r w:rsidRPr="0011226D">
        <w:rPr>
          <w:rFonts w:ascii="Times New Roman" w:hAnsi="Times New Roman"/>
          <w:sz w:val="28"/>
          <w:szCs w:val="28"/>
        </w:rPr>
        <w:t xml:space="preserve"> боевых рецептур и других средств поражения природной среды в ходе военных действий во Вьетнаме.</w:t>
      </w:r>
    </w:p>
    <w:p w:rsidR="009A7424" w:rsidRPr="0011226D" w:rsidRDefault="009A7424" w:rsidP="004C5C44">
      <w:pPr>
        <w:spacing w:after="0" w:line="276" w:lineRule="auto"/>
        <w:ind w:right="4535" w:firstLine="720"/>
        <w:jc w:val="both"/>
        <w:rPr>
          <w:rFonts w:ascii="Times New Roman" w:hAnsi="Times New Roman"/>
          <w:sz w:val="28"/>
          <w:szCs w:val="28"/>
        </w:rPr>
      </w:pPr>
    </w:p>
    <w:p w:rsidR="009A7424" w:rsidRPr="0011226D" w:rsidRDefault="009A7424" w:rsidP="004C5C44">
      <w:pPr>
        <w:spacing w:after="0" w:line="276" w:lineRule="auto"/>
        <w:ind w:firstLine="720"/>
        <w:jc w:val="both"/>
        <w:rPr>
          <w:rFonts w:ascii="Times New Roman" w:hAnsi="Times New Roman"/>
          <w:spacing w:val="-3"/>
          <w:sz w:val="28"/>
          <w:szCs w:val="28"/>
        </w:rPr>
      </w:pPr>
      <w:r w:rsidRPr="0011226D">
        <w:rPr>
          <w:rFonts w:ascii="Times New Roman" w:hAnsi="Times New Roman"/>
          <w:spacing w:val="-3"/>
          <w:sz w:val="28"/>
          <w:szCs w:val="28"/>
        </w:rPr>
        <w:t>В рамках специально разработанной операции «</w:t>
      </w:r>
      <w:r w:rsidRPr="0011226D">
        <w:rPr>
          <w:rFonts w:ascii="Times New Roman" w:hAnsi="Times New Roman"/>
          <w:spacing w:val="-3"/>
          <w:sz w:val="28"/>
          <w:szCs w:val="28"/>
          <w:lang w:val="en-US"/>
        </w:rPr>
        <w:t>Ranch</w:t>
      </w:r>
      <w:r w:rsidRPr="0011226D">
        <w:rPr>
          <w:rFonts w:ascii="Times New Roman" w:hAnsi="Times New Roman"/>
          <w:spacing w:val="-3"/>
          <w:sz w:val="28"/>
          <w:szCs w:val="28"/>
        </w:rPr>
        <w:t xml:space="preserve"> </w:t>
      </w:r>
      <w:r w:rsidRPr="0011226D">
        <w:rPr>
          <w:rFonts w:ascii="Times New Roman" w:hAnsi="Times New Roman"/>
          <w:spacing w:val="-3"/>
          <w:sz w:val="28"/>
          <w:szCs w:val="28"/>
          <w:lang w:val="en-US"/>
        </w:rPr>
        <w:t>Hand</w:t>
      </w:r>
      <w:r w:rsidRPr="0011226D">
        <w:rPr>
          <w:rFonts w:ascii="Times New Roman" w:hAnsi="Times New Roman"/>
          <w:spacing w:val="-3"/>
          <w:sz w:val="28"/>
          <w:szCs w:val="28"/>
        </w:rPr>
        <w:t>» в результате применения гербицидов и дефолиантов была уничтожена растительность на 360 тыс. гектаров обрабатываемых земель и поражено более 40% посевных площадей.</w:t>
      </w:r>
    </w:p>
    <w:p w:rsidR="00875E4F" w:rsidRDefault="009A7424" w:rsidP="004C5C44">
      <w:pPr>
        <w:spacing w:after="0" w:line="276" w:lineRule="auto"/>
        <w:jc w:val="both"/>
      </w:pPr>
      <w:r w:rsidRPr="0011226D">
        <w:rPr>
          <w:rFonts w:ascii="Times New Roman" w:hAnsi="Times New Roman"/>
          <w:sz w:val="28"/>
          <w:szCs w:val="28"/>
        </w:rPr>
        <w:t>Совершенно ясно, что и химическое, и биологическое оружие являются чрезвычайно опасными в экологическом отношении. Эта опасность усугубляется тем, что на современном этапе развития науки могут создаваться вещества, весьма разнообразные по своему избирательному воздействию на различные виды живых организмов</w:t>
      </w:r>
      <w:r w:rsidR="00BF6152">
        <w:rPr>
          <w:rFonts w:ascii="Times New Roman" w:hAnsi="Times New Roman"/>
          <w:sz w:val="28"/>
          <w:szCs w:val="28"/>
        </w:rPr>
        <w:t>.</w:t>
      </w:r>
    </w:p>
    <w:p w:rsidR="00875E4F" w:rsidRDefault="00875E4F" w:rsidP="004C5C44">
      <w:pPr>
        <w:spacing w:after="0" w:line="276" w:lineRule="auto"/>
        <w:jc w:val="both"/>
      </w:pPr>
    </w:p>
    <w:p w:rsidR="0017535B" w:rsidRDefault="0017535B" w:rsidP="004C5C44">
      <w:pPr>
        <w:spacing w:after="0" w:line="276" w:lineRule="auto"/>
        <w:jc w:val="both"/>
        <w:rPr>
          <w:rFonts w:ascii="Times New Roman" w:hAnsi="Times New Roman"/>
          <w:b/>
          <w:sz w:val="28"/>
          <w:szCs w:val="28"/>
        </w:rPr>
      </w:pPr>
    </w:p>
    <w:p w:rsidR="003A4414" w:rsidRDefault="003A4414" w:rsidP="004C5C44">
      <w:pPr>
        <w:spacing w:after="0" w:line="276" w:lineRule="auto"/>
        <w:jc w:val="both"/>
        <w:rPr>
          <w:rFonts w:ascii="Times New Roman" w:hAnsi="Times New Roman"/>
          <w:b/>
          <w:sz w:val="28"/>
          <w:szCs w:val="28"/>
        </w:rPr>
      </w:pPr>
    </w:p>
    <w:p w:rsidR="003A4414" w:rsidRDefault="003A4414" w:rsidP="004C5C44">
      <w:pPr>
        <w:spacing w:after="0" w:line="276" w:lineRule="auto"/>
        <w:jc w:val="both"/>
        <w:rPr>
          <w:rFonts w:ascii="Times New Roman" w:hAnsi="Times New Roman"/>
          <w:b/>
          <w:sz w:val="28"/>
          <w:szCs w:val="28"/>
        </w:rPr>
      </w:pPr>
    </w:p>
    <w:p w:rsidR="003A4414" w:rsidRDefault="003A4414" w:rsidP="004C5C44">
      <w:pPr>
        <w:spacing w:after="0" w:line="276" w:lineRule="auto"/>
        <w:jc w:val="both"/>
        <w:rPr>
          <w:rFonts w:ascii="Times New Roman" w:hAnsi="Times New Roman"/>
          <w:b/>
          <w:sz w:val="28"/>
          <w:szCs w:val="28"/>
        </w:rPr>
      </w:pPr>
    </w:p>
    <w:p w:rsidR="003A4414" w:rsidRDefault="003A4414" w:rsidP="004C5C44">
      <w:pPr>
        <w:spacing w:after="0" w:line="276" w:lineRule="auto"/>
        <w:jc w:val="both"/>
        <w:rPr>
          <w:rFonts w:ascii="Times New Roman" w:hAnsi="Times New Roman"/>
          <w:b/>
          <w:sz w:val="28"/>
          <w:szCs w:val="28"/>
        </w:rPr>
      </w:pPr>
    </w:p>
    <w:p w:rsidR="003A4414" w:rsidRDefault="003A4414" w:rsidP="004C5C44">
      <w:pPr>
        <w:spacing w:after="0" w:line="276" w:lineRule="auto"/>
        <w:jc w:val="both"/>
        <w:rPr>
          <w:rFonts w:ascii="Times New Roman" w:hAnsi="Times New Roman"/>
          <w:b/>
          <w:sz w:val="28"/>
          <w:szCs w:val="28"/>
        </w:rPr>
      </w:pPr>
    </w:p>
    <w:p w:rsidR="003A4414" w:rsidRDefault="003A4414" w:rsidP="004C5C44">
      <w:pPr>
        <w:spacing w:after="0" w:line="276" w:lineRule="auto"/>
        <w:jc w:val="both"/>
        <w:rPr>
          <w:rFonts w:ascii="Times New Roman" w:hAnsi="Times New Roman"/>
          <w:b/>
          <w:sz w:val="28"/>
          <w:szCs w:val="28"/>
        </w:rPr>
      </w:pPr>
    </w:p>
    <w:p w:rsidR="003A4414" w:rsidRDefault="003A4414" w:rsidP="004C5C44">
      <w:pPr>
        <w:spacing w:after="0" w:line="276" w:lineRule="auto"/>
        <w:jc w:val="both"/>
        <w:rPr>
          <w:rFonts w:ascii="Times New Roman" w:hAnsi="Times New Roman"/>
          <w:b/>
          <w:sz w:val="28"/>
          <w:szCs w:val="28"/>
        </w:rPr>
      </w:pPr>
    </w:p>
    <w:p w:rsidR="003A4414" w:rsidRDefault="003A4414" w:rsidP="004C5C44">
      <w:pPr>
        <w:spacing w:after="0" w:line="276" w:lineRule="auto"/>
        <w:jc w:val="both"/>
        <w:rPr>
          <w:rFonts w:ascii="Times New Roman" w:hAnsi="Times New Roman"/>
          <w:b/>
          <w:sz w:val="28"/>
          <w:szCs w:val="28"/>
        </w:rPr>
      </w:pPr>
    </w:p>
    <w:p w:rsidR="003A4414" w:rsidRDefault="003A4414" w:rsidP="004C5C44">
      <w:pPr>
        <w:spacing w:after="0" w:line="276" w:lineRule="auto"/>
        <w:jc w:val="both"/>
        <w:rPr>
          <w:rFonts w:ascii="Times New Roman" w:hAnsi="Times New Roman"/>
          <w:b/>
          <w:sz w:val="28"/>
          <w:szCs w:val="28"/>
        </w:rPr>
      </w:pPr>
    </w:p>
    <w:p w:rsidR="003A4414" w:rsidRDefault="003A4414" w:rsidP="004C5C44">
      <w:pPr>
        <w:spacing w:after="0" w:line="276" w:lineRule="auto"/>
        <w:jc w:val="both"/>
        <w:rPr>
          <w:rFonts w:ascii="Times New Roman" w:hAnsi="Times New Roman"/>
          <w:b/>
          <w:sz w:val="28"/>
          <w:szCs w:val="28"/>
        </w:rPr>
      </w:pPr>
    </w:p>
    <w:p w:rsidR="0082378A" w:rsidRPr="00E41FEA" w:rsidRDefault="00CF67A1" w:rsidP="00E41FEA">
      <w:pPr>
        <w:spacing w:after="0" w:line="276" w:lineRule="auto"/>
        <w:rPr>
          <w:sz w:val="32"/>
          <w:szCs w:val="32"/>
          <w:u w:val="single"/>
        </w:rPr>
      </w:pPr>
      <w:r>
        <w:rPr>
          <w:rFonts w:ascii="Times New Roman" w:eastAsia="Times New Roman" w:hAnsi="Times New Roman"/>
          <w:b/>
          <w:kern w:val="36"/>
          <w:sz w:val="32"/>
          <w:szCs w:val="32"/>
          <w:u w:val="single"/>
        </w:rPr>
        <w:lastRenderedPageBreak/>
        <w:t>8</w:t>
      </w:r>
      <w:r w:rsidR="00E41FEA" w:rsidRPr="00E41FEA">
        <w:rPr>
          <w:rFonts w:ascii="Times New Roman" w:eastAsia="Times New Roman" w:hAnsi="Times New Roman"/>
          <w:b/>
          <w:kern w:val="36"/>
          <w:sz w:val="32"/>
          <w:szCs w:val="32"/>
          <w:u w:val="single"/>
        </w:rPr>
        <w:t>. Правила вызова экстренных оперативных служб по единому номеру «</w:t>
      </w:r>
      <w:r w:rsidR="0082378A" w:rsidRPr="00E41FEA">
        <w:rPr>
          <w:rFonts w:ascii="Times New Roman" w:eastAsia="Times New Roman" w:hAnsi="Times New Roman"/>
          <w:b/>
          <w:kern w:val="36"/>
          <w:sz w:val="32"/>
          <w:szCs w:val="32"/>
          <w:u w:val="single"/>
        </w:rPr>
        <w:t>112</w:t>
      </w:r>
      <w:r w:rsidR="00E41FEA" w:rsidRPr="00E41FEA">
        <w:rPr>
          <w:rFonts w:ascii="Times New Roman" w:eastAsia="Times New Roman" w:hAnsi="Times New Roman"/>
          <w:b/>
          <w:kern w:val="36"/>
          <w:sz w:val="32"/>
          <w:szCs w:val="32"/>
          <w:u w:val="single"/>
        </w:rPr>
        <w:t>»</w:t>
      </w:r>
    </w:p>
    <w:p w:rsidR="00E41FEA" w:rsidRDefault="00E41FEA" w:rsidP="004C5C44">
      <w:pPr>
        <w:spacing w:after="0" w:line="276" w:lineRule="auto"/>
        <w:jc w:val="both"/>
        <w:textAlignment w:val="top"/>
        <w:rPr>
          <w:rFonts w:ascii="Times New Roman" w:eastAsia="Times New Roman" w:hAnsi="Times New Roman"/>
          <w:b/>
          <w:bCs/>
          <w:i/>
          <w:iCs/>
          <w:color w:val="222222"/>
          <w:sz w:val="28"/>
          <w:szCs w:val="28"/>
        </w:rPr>
      </w:pPr>
    </w:p>
    <w:p w:rsidR="0017535B" w:rsidRDefault="0017535B" w:rsidP="004C5C44">
      <w:pPr>
        <w:spacing w:after="0" w:line="276" w:lineRule="auto"/>
        <w:jc w:val="both"/>
        <w:textAlignment w:val="top"/>
        <w:rPr>
          <w:rFonts w:ascii="Times New Roman" w:eastAsia="Times New Roman" w:hAnsi="Times New Roman"/>
          <w:b/>
          <w:bCs/>
          <w:i/>
          <w:iCs/>
          <w:color w:val="222222"/>
          <w:sz w:val="28"/>
          <w:szCs w:val="28"/>
        </w:rPr>
      </w:pPr>
      <w:r>
        <w:rPr>
          <w:noProof/>
        </w:rPr>
        <w:drawing>
          <wp:anchor distT="0" distB="0" distL="114300" distR="114300" simplePos="0" relativeHeight="251712000" behindDoc="1" locked="0" layoutInCell="1" allowOverlap="1">
            <wp:simplePos x="0" y="0"/>
            <wp:positionH relativeFrom="column">
              <wp:posOffset>2495550</wp:posOffset>
            </wp:positionH>
            <wp:positionV relativeFrom="paragraph">
              <wp:posOffset>8890</wp:posOffset>
            </wp:positionV>
            <wp:extent cx="3433445" cy="2409825"/>
            <wp:effectExtent l="0" t="0" r="0" b="9525"/>
            <wp:wrapTight wrapText="bothSides">
              <wp:wrapPolygon edited="0">
                <wp:start x="0" y="0"/>
                <wp:lineTo x="0" y="21515"/>
                <wp:lineTo x="21452" y="21515"/>
                <wp:lineTo x="21452" y="0"/>
                <wp:lineTo x="0" y="0"/>
              </wp:wrapPolygon>
            </wp:wrapTight>
            <wp:docPr id="27714" name="Рисунок 27714" descr="sistema-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istema-11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433445" cy="240982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b/>
          <w:bCs/>
          <w:i/>
          <w:iCs/>
          <w:color w:val="222222"/>
          <w:sz w:val="28"/>
          <w:szCs w:val="28"/>
        </w:rPr>
        <w:t>Цели создания системы-112</w:t>
      </w:r>
    </w:p>
    <w:p w:rsidR="0017535B" w:rsidRDefault="0017535B" w:rsidP="004C5C44">
      <w:pPr>
        <w:spacing w:after="0" w:line="276" w:lineRule="auto"/>
        <w:jc w:val="both"/>
        <w:textAlignment w:val="top"/>
        <w:rPr>
          <w:rFonts w:ascii="Times New Roman" w:eastAsia="Times New Roman" w:hAnsi="Times New Roman"/>
          <w:color w:val="222222"/>
          <w:sz w:val="28"/>
          <w:szCs w:val="28"/>
        </w:rPr>
      </w:pPr>
      <w:r>
        <w:rPr>
          <w:rFonts w:ascii="Times New Roman" w:eastAsia="Times New Roman" w:hAnsi="Times New Roman"/>
          <w:color w:val="222222"/>
          <w:sz w:val="28"/>
          <w:szCs w:val="28"/>
          <w:bdr w:val="none" w:sz="0" w:space="0" w:color="auto" w:frame="1"/>
        </w:rPr>
        <w:t>Основными целями создания системы-112 в Российской Федерации являются:</w:t>
      </w:r>
    </w:p>
    <w:p w:rsidR="0017535B" w:rsidRPr="0017535B" w:rsidRDefault="0017535B" w:rsidP="007B0AE3">
      <w:pPr>
        <w:pStyle w:val="a6"/>
        <w:numPr>
          <w:ilvl w:val="0"/>
          <w:numId w:val="52"/>
        </w:numPr>
        <w:spacing w:after="0" w:line="276" w:lineRule="auto"/>
        <w:jc w:val="both"/>
        <w:textAlignment w:val="top"/>
        <w:rPr>
          <w:rFonts w:ascii="Times New Roman" w:eastAsia="Times New Roman" w:hAnsi="Times New Roman"/>
          <w:color w:val="222222"/>
          <w:sz w:val="28"/>
          <w:szCs w:val="28"/>
        </w:rPr>
      </w:pPr>
      <w:r w:rsidRPr="0017535B">
        <w:rPr>
          <w:rFonts w:ascii="Times New Roman" w:eastAsia="Times New Roman" w:hAnsi="Times New Roman"/>
          <w:color w:val="222222"/>
          <w:sz w:val="28"/>
          <w:szCs w:val="28"/>
          <w:bdr w:val="none" w:sz="0" w:space="0" w:color="auto" w:frame="1"/>
        </w:rPr>
        <w:t>организация вызова экстренных оперативных служб по принципу «одного окна»;</w:t>
      </w:r>
    </w:p>
    <w:p w:rsidR="0017535B" w:rsidRPr="0017535B" w:rsidRDefault="0017535B" w:rsidP="007B0AE3">
      <w:pPr>
        <w:pStyle w:val="a6"/>
        <w:numPr>
          <w:ilvl w:val="0"/>
          <w:numId w:val="52"/>
        </w:numPr>
        <w:spacing w:after="0" w:line="276" w:lineRule="auto"/>
        <w:jc w:val="both"/>
        <w:textAlignment w:val="top"/>
        <w:rPr>
          <w:rFonts w:ascii="Times New Roman" w:eastAsia="Times New Roman" w:hAnsi="Times New Roman"/>
          <w:color w:val="222222"/>
          <w:sz w:val="28"/>
          <w:szCs w:val="28"/>
        </w:rPr>
      </w:pPr>
      <w:r w:rsidRPr="0017535B">
        <w:rPr>
          <w:rFonts w:ascii="Times New Roman" w:eastAsia="Times New Roman" w:hAnsi="Times New Roman"/>
          <w:color w:val="222222"/>
          <w:sz w:val="28"/>
          <w:szCs w:val="28"/>
          <w:bdr w:val="none" w:sz="0" w:space="0" w:color="auto" w:frame="1"/>
        </w:rPr>
        <w:t>организация комплекса мер, обеспечивающих ускорение реагирования и улучшение взаимодействия экстренных оперативных служб при вызовах (сообщениях о происшествиях);</w:t>
      </w:r>
    </w:p>
    <w:p w:rsidR="0017535B" w:rsidRPr="0017535B" w:rsidRDefault="0017535B" w:rsidP="007B0AE3">
      <w:pPr>
        <w:pStyle w:val="a6"/>
        <w:numPr>
          <w:ilvl w:val="0"/>
          <w:numId w:val="52"/>
        </w:numPr>
        <w:spacing w:after="0" w:line="276" w:lineRule="auto"/>
        <w:jc w:val="both"/>
        <w:textAlignment w:val="top"/>
        <w:rPr>
          <w:rFonts w:ascii="Times New Roman" w:eastAsia="Times New Roman" w:hAnsi="Times New Roman"/>
          <w:color w:val="222222"/>
          <w:sz w:val="28"/>
          <w:szCs w:val="28"/>
        </w:rPr>
      </w:pPr>
      <w:r w:rsidRPr="0017535B">
        <w:rPr>
          <w:rFonts w:ascii="Times New Roman" w:eastAsia="Times New Roman" w:hAnsi="Times New Roman"/>
          <w:color w:val="222222"/>
          <w:sz w:val="28"/>
          <w:szCs w:val="28"/>
          <w:bdr w:val="none" w:sz="0" w:space="0" w:color="auto" w:frame="1"/>
        </w:rPr>
        <w:t>реализация требований гармонизации способа вызова экстренных оперативных служб в Российской Федерации с законодательством Европейского союза.</w:t>
      </w:r>
    </w:p>
    <w:p w:rsidR="0017535B" w:rsidRDefault="0017535B" w:rsidP="004C5C44">
      <w:pPr>
        <w:spacing w:after="0" w:line="276" w:lineRule="auto"/>
        <w:jc w:val="center"/>
        <w:textAlignment w:val="top"/>
        <w:rPr>
          <w:rFonts w:ascii="Times New Roman" w:eastAsia="Times New Roman" w:hAnsi="Times New Roman"/>
          <w:color w:val="222222"/>
          <w:sz w:val="28"/>
          <w:szCs w:val="28"/>
        </w:rPr>
      </w:pPr>
      <w:r>
        <w:rPr>
          <w:rFonts w:ascii="Times New Roman" w:eastAsia="Times New Roman" w:hAnsi="Times New Roman"/>
          <w:b/>
          <w:bCs/>
          <w:i/>
          <w:iCs/>
          <w:color w:val="222222"/>
          <w:sz w:val="28"/>
          <w:szCs w:val="28"/>
        </w:rPr>
        <w:t>Назначение системы-112</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r>
        <w:rPr>
          <w:rFonts w:cstheme="minorBidi"/>
          <w:noProof/>
        </w:rPr>
        <w:drawing>
          <wp:anchor distT="0" distB="0" distL="114300" distR="114300" simplePos="0" relativeHeight="251713024" behindDoc="1" locked="0" layoutInCell="1" allowOverlap="1">
            <wp:simplePos x="0" y="0"/>
            <wp:positionH relativeFrom="margin">
              <wp:align>right</wp:align>
            </wp:positionH>
            <wp:positionV relativeFrom="paragraph">
              <wp:posOffset>6350</wp:posOffset>
            </wp:positionV>
            <wp:extent cx="3286125" cy="2314575"/>
            <wp:effectExtent l="0" t="0" r="9525" b="9525"/>
            <wp:wrapTight wrapText="bothSides">
              <wp:wrapPolygon edited="0">
                <wp:start x="0" y="0"/>
                <wp:lineTo x="0" y="21511"/>
                <wp:lineTo x="21537" y="21511"/>
                <wp:lineTo x="21537" y="0"/>
                <wp:lineTo x="0" y="0"/>
              </wp:wrapPolygon>
            </wp:wrapTight>
            <wp:docPr id="27713" name="Рисунок 27713" descr="image7067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7067304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286125" cy="23145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olor w:val="222222"/>
          <w:sz w:val="28"/>
          <w:szCs w:val="28"/>
          <w:bdr w:val="none" w:sz="0" w:space="0" w:color="auto" w:frame="1"/>
        </w:rPr>
        <w:t>Система-112 предназначена для информационного обеспечения единых дежурно-диспетчерских служб муниципальных образований и для решения следующих основных задач:</w:t>
      </w:r>
    </w:p>
    <w:p w:rsidR="00F021D2" w:rsidRDefault="00F021D2"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p>
    <w:p w:rsidR="00F021D2" w:rsidRDefault="00F021D2"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p>
    <w:p w:rsidR="00F021D2" w:rsidRDefault="00F021D2"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p>
    <w:p w:rsidR="00F021D2" w:rsidRDefault="00F021D2"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r w:rsidRPr="00F021D2">
        <w:rPr>
          <w:rFonts w:ascii="Times New Roman" w:eastAsia="Times New Roman" w:hAnsi="Times New Roman"/>
          <w:noProof/>
          <w:color w:val="222222"/>
          <w:sz w:val="28"/>
          <w:szCs w:val="28"/>
          <w:bdr w:val="none" w:sz="0" w:space="0" w:color="auto" w:frame="1"/>
        </w:rPr>
        <w:drawing>
          <wp:inline distT="0" distB="0" distL="0" distR="0" wp14:anchorId="10BCAEBF" wp14:editId="31889920">
            <wp:extent cx="3362325" cy="2047875"/>
            <wp:effectExtent l="0" t="0" r="9525" b="9525"/>
            <wp:docPr id="27716" name="Рисунок 27716" descr="D:\Фото семинара 10 апр\IMG_3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семинара 10 апр\IMG_330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362325" cy="2047875"/>
                    </a:xfrm>
                    <a:prstGeom prst="rect">
                      <a:avLst/>
                    </a:prstGeom>
                    <a:noFill/>
                    <a:ln>
                      <a:noFill/>
                    </a:ln>
                  </pic:spPr>
                </pic:pic>
              </a:graphicData>
            </a:graphic>
          </wp:inline>
        </w:drawing>
      </w:r>
    </w:p>
    <w:p w:rsidR="0017535B" w:rsidRPr="00F021D2" w:rsidRDefault="0017535B" w:rsidP="007B0AE3">
      <w:pPr>
        <w:pStyle w:val="a6"/>
        <w:numPr>
          <w:ilvl w:val="0"/>
          <w:numId w:val="53"/>
        </w:numPr>
        <w:spacing w:after="0" w:line="276" w:lineRule="auto"/>
        <w:jc w:val="both"/>
        <w:textAlignment w:val="top"/>
        <w:rPr>
          <w:rFonts w:ascii="Times New Roman" w:eastAsia="Times New Roman" w:hAnsi="Times New Roman"/>
          <w:color w:val="222222"/>
          <w:sz w:val="28"/>
          <w:szCs w:val="28"/>
        </w:rPr>
      </w:pPr>
      <w:r w:rsidRPr="00F021D2">
        <w:rPr>
          <w:rFonts w:ascii="Times New Roman" w:eastAsia="Times New Roman" w:hAnsi="Times New Roman"/>
          <w:color w:val="222222"/>
          <w:sz w:val="28"/>
          <w:szCs w:val="28"/>
          <w:bdr w:val="none" w:sz="0" w:space="0" w:color="auto" w:frame="1"/>
        </w:rPr>
        <w:lastRenderedPageBreak/>
        <w:t>прием по номеру «112» вызовов (сообщений о происшествиях);</w:t>
      </w:r>
    </w:p>
    <w:p w:rsidR="0017535B" w:rsidRPr="00F021D2" w:rsidRDefault="0017535B" w:rsidP="007B0AE3">
      <w:pPr>
        <w:pStyle w:val="a6"/>
        <w:numPr>
          <w:ilvl w:val="0"/>
          <w:numId w:val="53"/>
        </w:numPr>
        <w:spacing w:after="0" w:line="276" w:lineRule="auto"/>
        <w:jc w:val="both"/>
        <w:textAlignment w:val="top"/>
        <w:rPr>
          <w:rFonts w:ascii="Times New Roman" w:eastAsia="Times New Roman" w:hAnsi="Times New Roman"/>
          <w:color w:val="222222"/>
          <w:sz w:val="28"/>
          <w:szCs w:val="28"/>
        </w:rPr>
      </w:pPr>
      <w:r w:rsidRPr="00F021D2">
        <w:rPr>
          <w:rFonts w:ascii="Times New Roman" w:eastAsia="Times New Roman" w:hAnsi="Times New Roman"/>
          <w:color w:val="222222"/>
          <w:sz w:val="28"/>
          <w:szCs w:val="28"/>
          <w:bdr w:val="none" w:sz="0" w:space="0" w:color="auto" w:frame="1"/>
        </w:rPr>
        <w:t>получение от оператора связи сведений о местонахождении лица, обратившегося по номеру «112», и (или) абонентского устройства, с которого был осуществлен вызов (сообщение о происшествии), а также иных данных, необходимых для обеспечения реагирования по вызову (сообщению о происшествии);</w:t>
      </w:r>
    </w:p>
    <w:p w:rsidR="0017535B" w:rsidRPr="00F021D2" w:rsidRDefault="0017535B" w:rsidP="007B0AE3">
      <w:pPr>
        <w:pStyle w:val="a6"/>
        <w:numPr>
          <w:ilvl w:val="0"/>
          <w:numId w:val="53"/>
        </w:numPr>
        <w:spacing w:after="0" w:line="276" w:lineRule="auto"/>
        <w:jc w:val="both"/>
        <w:textAlignment w:val="top"/>
        <w:rPr>
          <w:rFonts w:ascii="Times New Roman" w:eastAsia="Times New Roman" w:hAnsi="Times New Roman"/>
          <w:color w:val="222222"/>
          <w:sz w:val="28"/>
          <w:szCs w:val="28"/>
        </w:rPr>
      </w:pPr>
      <w:r w:rsidRPr="00F021D2">
        <w:rPr>
          <w:rFonts w:ascii="Times New Roman" w:eastAsia="Times New Roman" w:hAnsi="Times New Roman"/>
          <w:color w:val="222222"/>
          <w:sz w:val="28"/>
          <w:szCs w:val="28"/>
          <w:bdr w:val="none" w:sz="0" w:space="0" w:color="auto" w:frame="1"/>
        </w:rPr>
        <w:t>анализ поступающей информации о происшествии;</w:t>
      </w:r>
    </w:p>
    <w:p w:rsidR="0017535B" w:rsidRPr="00F021D2" w:rsidRDefault="0017535B" w:rsidP="007B0AE3">
      <w:pPr>
        <w:pStyle w:val="a6"/>
        <w:numPr>
          <w:ilvl w:val="0"/>
          <w:numId w:val="53"/>
        </w:numPr>
        <w:spacing w:after="0" w:line="276" w:lineRule="auto"/>
        <w:jc w:val="both"/>
        <w:textAlignment w:val="top"/>
        <w:rPr>
          <w:rFonts w:ascii="Times New Roman" w:eastAsia="Times New Roman" w:hAnsi="Times New Roman"/>
          <w:color w:val="222222"/>
          <w:sz w:val="28"/>
          <w:szCs w:val="28"/>
        </w:rPr>
      </w:pPr>
      <w:r w:rsidRPr="00F021D2">
        <w:rPr>
          <w:rFonts w:ascii="Times New Roman" w:eastAsia="Times New Roman" w:hAnsi="Times New Roman"/>
          <w:color w:val="222222"/>
          <w:sz w:val="28"/>
          <w:szCs w:val="28"/>
          <w:bdr w:val="none" w:sz="0" w:space="0" w:color="auto" w:frame="1"/>
        </w:rPr>
        <w:t>направление информации о происшествиях, в том числе вызовов (сообщений о происшествиях), в дежурно-диспетчерские службы экстренных оперативных служб в соответствии с их компетенцией для организации экстренного реагирования;</w:t>
      </w:r>
    </w:p>
    <w:p w:rsidR="0017535B" w:rsidRPr="00F021D2" w:rsidRDefault="0017535B" w:rsidP="007B0AE3">
      <w:pPr>
        <w:pStyle w:val="a6"/>
        <w:numPr>
          <w:ilvl w:val="0"/>
          <w:numId w:val="53"/>
        </w:numPr>
        <w:spacing w:after="0" w:line="276" w:lineRule="auto"/>
        <w:jc w:val="both"/>
        <w:textAlignment w:val="top"/>
        <w:rPr>
          <w:rFonts w:ascii="Times New Roman" w:eastAsia="Times New Roman" w:hAnsi="Times New Roman"/>
          <w:color w:val="222222"/>
          <w:sz w:val="28"/>
          <w:szCs w:val="28"/>
        </w:rPr>
      </w:pPr>
      <w:r w:rsidRPr="00F021D2">
        <w:rPr>
          <w:rFonts w:ascii="Times New Roman" w:eastAsia="Times New Roman" w:hAnsi="Times New Roman"/>
          <w:color w:val="222222"/>
          <w:sz w:val="28"/>
          <w:szCs w:val="28"/>
          <w:bdr w:val="none" w:sz="0" w:space="0" w:color="auto" w:frame="1"/>
        </w:rPr>
        <w:t>обеспечение дистанционной психологической поддержки лицу, обратившемуся по номеру «112»;</w:t>
      </w:r>
    </w:p>
    <w:p w:rsidR="0017535B" w:rsidRPr="00F021D2" w:rsidRDefault="0017535B" w:rsidP="007B0AE3">
      <w:pPr>
        <w:pStyle w:val="a6"/>
        <w:numPr>
          <w:ilvl w:val="0"/>
          <w:numId w:val="53"/>
        </w:numPr>
        <w:spacing w:after="0" w:line="276" w:lineRule="auto"/>
        <w:jc w:val="both"/>
        <w:textAlignment w:val="top"/>
        <w:rPr>
          <w:rFonts w:ascii="Times New Roman" w:eastAsia="Times New Roman" w:hAnsi="Times New Roman"/>
          <w:color w:val="222222"/>
          <w:sz w:val="28"/>
          <w:szCs w:val="28"/>
        </w:rPr>
      </w:pPr>
      <w:r w:rsidRPr="00F021D2">
        <w:rPr>
          <w:rFonts w:ascii="Times New Roman" w:eastAsia="Times New Roman" w:hAnsi="Times New Roman"/>
          <w:color w:val="222222"/>
          <w:sz w:val="28"/>
          <w:szCs w:val="28"/>
          <w:bdr w:val="none" w:sz="0" w:space="0" w:color="auto" w:frame="1"/>
        </w:rPr>
        <w:t>автоматическое восстановление соединения с пользовательским (оконечным) оборудованием лица, обратившегося по номеру «112», в случае внезапного прерывания соединения;</w:t>
      </w:r>
    </w:p>
    <w:p w:rsidR="0017535B" w:rsidRPr="00F021D2" w:rsidRDefault="0017535B" w:rsidP="007B0AE3">
      <w:pPr>
        <w:pStyle w:val="a6"/>
        <w:numPr>
          <w:ilvl w:val="0"/>
          <w:numId w:val="53"/>
        </w:numPr>
        <w:spacing w:after="0" w:line="276" w:lineRule="auto"/>
        <w:jc w:val="both"/>
        <w:textAlignment w:val="top"/>
        <w:rPr>
          <w:rFonts w:ascii="Times New Roman" w:eastAsia="Times New Roman" w:hAnsi="Times New Roman"/>
          <w:color w:val="222222"/>
          <w:sz w:val="28"/>
          <w:szCs w:val="28"/>
        </w:rPr>
      </w:pPr>
      <w:r w:rsidRPr="00F021D2">
        <w:rPr>
          <w:rFonts w:ascii="Times New Roman" w:eastAsia="Times New Roman" w:hAnsi="Times New Roman"/>
          <w:color w:val="222222"/>
          <w:sz w:val="28"/>
          <w:szCs w:val="28"/>
          <w:bdr w:val="none" w:sz="0" w:space="0" w:color="auto" w:frame="1"/>
        </w:rPr>
        <w:t>регистрация всех входящих и исходящих вызовов (сообщений о происшествиях) по номеру «112»;</w:t>
      </w:r>
    </w:p>
    <w:p w:rsidR="0017535B" w:rsidRPr="00F021D2" w:rsidRDefault="0017535B" w:rsidP="007B0AE3">
      <w:pPr>
        <w:pStyle w:val="a6"/>
        <w:numPr>
          <w:ilvl w:val="0"/>
          <w:numId w:val="53"/>
        </w:numPr>
        <w:spacing w:after="0" w:line="276" w:lineRule="auto"/>
        <w:jc w:val="both"/>
        <w:textAlignment w:val="top"/>
        <w:rPr>
          <w:rFonts w:ascii="Times New Roman" w:eastAsia="Times New Roman" w:hAnsi="Times New Roman"/>
          <w:color w:val="222222"/>
          <w:sz w:val="28"/>
          <w:szCs w:val="28"/>
        </w:rPr>
      </w:pPr>
      <w:r w:rsidRPr="00F021D2">
        <w:rPr>
          <w:rFonts w:ascii="Times New Roman" w:eastAsia="Times New Roman" w:hAnsi="Times New Roman"/>
          <w:color w:val="222222"/>
          <w:sz w:val="28"/>
          <w:szCs w:val="28"/>
          <w:bdr w:val="none" w:sz="0" w:space="0" w:color="auto" w:frame="1"/>
        </w:rPr>
        <w:t>ведение базы данных об основных характеристиках происшествий, о начале, завершении и об основных результатах экстренного реагирования на полученные вызовы (сообщения о происшествиях);</w:t>
      </w:r>
    </w:p>
    <w:p w:rsidR="0017535B" w:rsidRPr="00F021D2" w:rsidRDefault="0017535B" w:rsidP="007B0AE3">
      <w:pPr>
        <w:pStyle w:val="a6"/>
        <w:numPr>
          <w:ilvl w:val="0"/>
          <w:numId w:val="53"/>
        </w:numPr>
        <w:spacing w:after="0" w:line="276" w:lineRule="auto"/>
        <w:jc w:val="both"/>
        <w:textAlignment w:val="top"/>
        <w:rPr>
          <w:rFonts w:ascii="Times New Roman" w:eastAsia="Times New Roman" w:hAnsi="Times New Roman"/>
          <w:color w:val="222222"/>
          <w:sz w:val="28"/>
          <w:szCs w:val="28"/>
        </w:rPr>
      </w:pPr>
      <w:r w:rsidRPr="00F021D2">
        <w:rPr>
          <w:rFonts w:ascii="Times New Roman" w:eastAsia="Times New Roman" w:hAnsi="Times New Roman"/>
          <w:color w:val="222222"/>
          <w:sz w:val="28"/>
          <w:szCs w:val="28"/>
          <w:bdr w:val="none" w:sz="0" w:space="0" w:color="auto" w:frame="1"/>
        </w:rPr>
        <w:t>возможность приема вызовов (сообщений о происшествиях) на иностранных языках.</w:t>
      </w:r>
    </w:p>
    <w:p w:rsidR="0017535B" w:rsidRDefault="0017535B" w:rsidP="004C5C44">
      <w:pPr>
        <w:spacing w:after="0" w:line="276" w:lineRule="auto"/>
        <w:jc w:val="center"/>
        <w:textAlignment w:val="top"/>
        <w:rPr>
          <w:rFonts w:ascii="Times New Roman" w:eastAsia="Times New Roman" w:hAnsi="Times New Roman"/>
          <w:color w:val="222222"/>
          <w:sz w:val="28"/>
          <w:szCs w:val="28"/>
        </w:rPr>
      </w:pPr>
      <w:r>
        <w:rPr>
          <w:rFonts w:ascii="Times New Roman" w:eastAsia="Times New Roman" w:hAnsi="Times New Roman"/>
          <w:b/>
          <w:bCs/>
          <w:i/>
          <w:iCs/>
          <w:color w:val="222222"/>
          <w:sz w:val="28"/>
          <w:szCs w:val="28"/>
        </w:rPr>
        <w:t>Что такое номер 112?</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rPr>
      </w:pPr>
      <w:r>
        <w:rPr>
          <w:rFonts w:cstheme="minorBidi"/>
          <w:noProof/>
        </w:rPr>
        <w:drawing>
          <wp:anchor distT="0" distB="0" distL="114300" distR="114300" simplePos="0" relativeHeight="251710976" behindDoc="1" locked="0" layoutInCell="1" allowOverlap="1">
            <wp:simplePos x="0" y="0"/>
            <wp:positionH relativeFrom="column">
              <wp:posOffset>2615565</wp:posOffset>
            </wp:positionH>
            <wp:positionV relativeFrom="paragraph">
              <wp:posOffset>288925</wp:posOffset>
            </wp:positionV>
            <wp:extent cx="3275330" cy="3143250"/>
            <wp:effectExtent l="0" t="0" r="1270" b="0"/>
            <wp:wrapTight wrapText="bothSides">
              <wp:wrapPolygon edited="0">
                <wp:start x="0" y="0"/>
                <wp:lineTo x="0" y="21469"/>
                <wp:lineTo x="21483" y="21469"/>
                <wp:lineTo x="21483" y="0"/>
                <wp:lineTo x="0" y="0"/>
              </wp:wrapPolygon>
            </wp:wrapTight>
            <wp:docPr id="27712" name="Рисунок 27712" descr="Малыш &amp; K - Диспетчерские служ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Малыш &amp; K - Диспетчерские службы."/>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275330" cy="314325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olor w:val="222222"/>
          <w:sz w:val="28"/>
          <w:szCs w:val="28"/>
          <w:bdr w:val="none" w:sz="0" w:space="0" w:color="auto" w:frame="1"/>
        </w:rPr>
        <w:t>Несчастные случаи могут произойти в любом месте, в любое время. Это может случиться с вами, когда вы перемещаетесь по Российской Федерации и странам Европейского Союза или находитесь дома. В случае если вы попали в экстренную ситуацию, или стали свидетелем аварии, пожара, кражи со взломом, вы можете позвонить по номеру 112, чтобы сообщить о проблеме.</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rPr>
      </w:pPr>
      <w:r>
        <w:rPr>
          <w:rFonts w:ascii="Times New Roman" w:eastAsia="Times New Roman" w:hAnsi="Times New Roman"/>
          <w:color w:val="222222"/>
          <w:sz w:val="28"/>
          <w:szCs w:val="28"/>
          <w:bdr w:val="none" w:sz="0" w:space="0" w:color="auto" w:frame="1"/>
        </w:rPr>
        <w:t xml:space="preserve">В России номер 112 является единым номером вызова служб экстренного </w:t>
      </w:r>
      <w:r>
        <w:rPr>
          <w:rFonts w:ascii="Times New Roman" w:eastAsia="Times New Roman" w:hAnsi="Times New Roman"/>
          <w:color w:val="222222"/>
          <w:sz w:val="28"/>
          <w:szCs w:val="28"/>
          <w:bdr w:val="none" w:sz="0" w:space="0" w:color="auto" w:frame="1"/>
        </w:rPr>
        <w:lastRenderedPageBreak/>
        <w:t>реагирования:</w:t>
      </w:r>
    </w:p>
    <w:p w:rsidR="0017535B" w:rsidRPr="00F021D2" w:rsidRDefault="0017535B" w:rsidP="007B0AE3">
      <w:pPr>
        <w:pStyle w:val="a6"/>
        <w:numPr>
          <w:ilvl w:val="0"/>
          <w:numId w:val="54"/>
        </w:numPr>
        <w:spacing w:after="0" w:line="276" w:lineRule="auto"/>
        <w:jc w:val="both"/>
        <w:textAlignment w:val="top"/>
        <w:rPr>
          <w:rFonts w:ascii="Times New Roman" w:eastAsia="Times New Roman" w:hAnsi="Times New Roman"/>
          <w:b/>
          <w:i/>
          <w:color w:val="222222"/>
          <w:sz w:val="28"/>
          <w:szCs w:val="28"/>
          <w:u w:val="single"/>
        </w:rPr>
      </w:pPr>
      <w:r w:rsidRPr="00F021D2">
        <w:rPr>
          <w:rFonts w:ascii="Times New Roman" w:eastAsia="Times New Roman" w:hAnsi="Times New Roman"/>
          <w:b/>
          <w:i/>
          <w:color w:val="222222"/>
          <w:sz w:val="28"/>
          <w:szCs w:val="28"/>
          <w:u w:val="single"/>
          <w:bdr w:val="none" w:sz="0" w:space="0" w:color="auto" w:frame="1"/>
        </w:rPr>
        <w:t>пожарной охраны;</w:t>
      </w:r>
    </w:p>
    <w:p w:rsidR="0017535B" w:rsidRPr="00F021D2" w:rsidRDefault="0017535B" w:rsidP="007B0AE3">
      <w:pPr>
        <w:pStyle w:val="a6"/>
        <w:numPr>
          <w:ilvl w:val="0"/>
          <w:numId w:val="54"/>
        </w:numPr>
        <w:spacing w:after="0" w:line="276" w:lineRule="auto"/>
        <w:jc w:val="both"/>
        <w:textAlignment w:val="top"/>
        <w:rPr>
          <w:rFonts w:ascii="Times New Roman" w:eastAsia="Times New Roman" w:hAnsi="Times New Roman"/>
          <w:b/>
          <w:i/>
          <w:color w:val="222222"/>
          <w:sz w:val="28"/>
          <w:szCs w:val="28"/>
          <w:u w:val="single"/>
        </w:rPr>
      </w:pPr>
      <w:r w:rsidRPr="00F021D2">
        <w:rPr>
          <w:rFonts w:ascii="Times New Roman" w:eastAsia="Times New Roman" w:hAnsi="Times New Roman"/>
          <w:b/>
          <w:i/>
          <w:color w:val="222222"/>
          <w:sz w:val="28"/>
          <w:szCs w:val="28"/>
          <w:u w:val="single"/>
          <w:bdr w:val="none" w:sz="0" w:space="0" w:color="auto" w:frame="1"/>
        </w:rPr>
        <w:t>реагирования в чрезвычайных ситуациях;</w:t>
      </w:r>
    </w:p>
    <w:p w:rsidR="0017535B" w:rsidRPr="00F021D2" w:rsidRDefault="0017535B" w:rsidP="007B0AE3">
      <w:pPr>
        <w:pStyle w:val="a6"/>
        <w:numPr>
          <w:ilvl w:val="0"/>
          <w:numId w:val="54"/>
        </w:numPr>
        <w:spacing w:after="0" w:line="276" w:lineRule="auto"/>
        <w:jc w:val="both"/>
        <w:textAlignment w:val="top"/>
        <w:rPr>
          <w:rFonts w:ascii="Times New Roman" w:eastAsia="Times New Roman" w:hAnsi="Times New Roman"/>
          <w:b/>
          <w:i/>
          <w:color w:val="222222"/>
          <w:sz w:val="28"/>
          <w:szCs w:val="28"/>
          <w:u w:val="single"/>
          <w:bdr w:val="none" w:sz="0" w:space="0" w:color="auto" w:frame="1"/>
        </w:rPr>
      </w:pPr>
      <w:r w:rsidRPr="00F021D2">
        <w:rPr>
          <w:rFonts w:ascii="Times New Roman" w:eastAsia="Times New Roman" w:hAnsi="Times New Roman"/>
          <w:b/>
          <w:i/>
          <w:color w:val="222222"/>
          <w:sz w:val="28"/>
          <w:szCs w:val="28"/>
          <w:u w:val="single"/>
          <w:bdr w:val="none" w:sz="0" w:space="0" w:color="auto" w:frame="1"/>
        </w:rPr>
        <w:t xml:space="preserve">полиции; </w:t>
      </w:r>
    </w:p>
    <w:p w:rsidR="0017535B" w:rsidRPr="00F021D2" w:rsidRDefault="0017535B" w:rsidP="007B0AE3">
      <w:pPr>
        <w:pStyle w:val="a6"/>
        <w:numPr>
          <w:ilvl w:val="0"/>
          <w:numId w:val="54"/>
        </w:numPr>
        <w:spacing w:after="0" w:line="276" w:lineRule="auto"/>
        <w:jc w:val="both"/>
        <w:textAlignment w:val="top"/>
        <w:rPr>
          <w:rFonts w:ascii="Times New Roman" w:eastAsia="Times New Roman" w:hAnsi="Times New Roman"/>
          <w:b/>
          <w:i/>
          <w:color w:val="222222"/>
          <w:sz w:val="28"/>
          <w:szCs w:val="28"/>
          <w:u w:val="single"/>
        </w:rPr>
      </w:pPr>
      <w:r w:rsidRPr="00F021D2">
        <w:rPr>
          <w:rFonts w:ascii="Times New Roman" w:eastAsia="Times New Roman" w:hAnsi="Times New Roman"/>
          <w:b/>
          <w:i/>
          <w:color w:val="222222"/>
          <w:sz w:val="28"/>
          <w:szCs w:val="28"/>
          <w:u w:val="single"/>
          <w:bdr w:val="none" w:sz="0" w:space="0" w:color="auto" w:frame="1"/>
        </w:rPr>
        <w:t>скорой медицинской помощи;</w:t>
      </w:r>
    </w:p>
    <w:p w:rsidR="0017535B" w:rsidRPr="00F021D2" w:rsidRDefault="0017535B" w:rsidP="007B0AE3">
      <w:pPr>
        <w:pStyle w:val="a6"/>
        <w:numPr>
          <w:ilvl w:val="0"/>
          <w:numId w:val="54"/>
        </w:numPr>
        <w:spacing w:after="0" w:line="276" w:lineRule="auto"/>
        <w:jc w:val="both"/>
        <w:textAlignment w:val="top"/>
        <w:rPr>
          <w:rFonts w:ascii="Times New Roman" w:eastAsia="Times New Roman" w:hAnsi="Times New Roman"/>
          <w:b/>
          <w:i/>
          <w:color w:val="222222"/>
          <w:sz w:val="28"/>
          <w:szCs w:val="28"/>
          <w:u w:val="single"/>
        </w:rPr>
      </w:pPr>
      <w:r w:rsidRPr="00F021D2">
        <w:rPr>
          <w:rFonts w:ascii="Times New Roman" w:eastAsia="Times New Roman" w:hAnsi="Times New Roman"/>
          <w:b/>
          <w:i/>
          <w:color w:val="222222"/>
          <w:sz w:val="28"/>
          <w:szCs w:val="28"/>
          <w:u w:val="single"/>
          <w:bdr w:val="none" w:sz="0" w:space="0" w:color="auto" w:frame="1"/>
        </w:rPr>
        <w:t>аварийной службы газовой сети;</w:t>
      </w:r>
    </w:p>
    <w:p w:rsidR="0017535B" w:rsidRPr="00F021D2" w:rsidRDefault="0017535B" w:rsidP="007B0AE3">
      <w:pPr>
        <w:pStyle w:val="a6"/>
        <w:numPr>
          <w:ilvl w:val="0"/>
          <w:numId w:val="54"/>
        </w:numPr>
        <w:spacing w:after="0" w:line="276" w:lineRule="auto"/>
        <w:jc w:val="both"/>
        <w:textAlignment w:val="top"/>
        <w:rPr>
          <w:rFonts w:ascii="Times New Roman" w:eastAsia="Times New Roman" w:hAnsi="Times New Roman"/>
          <w:b/>
          <w:i/>
          <w:color w:val="222222"/>
          <w:sz w:val="28"/>
          <w:szCs w:val="28"/>
          <w:u w:val="single"/>
        </w:rPr>
      </w:pPr>
      <w:r w:rsidRPr="00F021D2">
        <w:rPr>
          <w:rFonts w:ascii="Times New Roman" w:eastAsia="Times New Roman" w:hAnsi="Times New Roman"/>
          <w:b/>
          <w:i/>
          <w:color w:val="222222"/>
          <w:sz w:val="28"/>
          <w:szCs w:val="28"/>
          <w:u w:val="single"/>
          <w:bdr w:val="none" w:sz="0" w:space="0" w:color="auto" w:frame="1"/>
        </w:rPr>
        <w:t>«Антитеррор».</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rPr>
      </w:pPr>
      <w:r>
        <w:rPr>
          <w:rFonts w:ascii="Times New Roman" w:eastAsia="Times New Roman" w:hAnsi="Times New Roman"/>
          <w:color w:val="222222"/>
          <w:sz w:val="28"/>
          <w:szCs w:val="28"/>
          <w:bdr w:val="none" w:sz="0" w:space="0" w:color="auto" w:frame="1"/>
        </w:rPr>
        <w:t>Номер 112 доступен бесплатно как с фиксированных, так и мобильных телефонов, в том числе и с общественных телефонов-автоматов. Номер 112 не заменяет существующие номера служб экстренного реагирования, вы также можете звонить по номерам 01, 02, 03, 04. Номер 112 также является единым европейским номером телефона экстренной помощи, доступным на всей территории Европейского Союза (ЕС), бесплатно. Номер 112 используется в некоторых странах, не входящих в ЕС (такие как Швейцария и Южная Африка) и доступен по всему миру в GSM сетях мобильной связи.</w:t>
      </w:r>
    </w:p>
    <w:p w:rsidR="0017535B" w:rsidRDefault="0017535B" w:rsidP="004C5C44">
      <w:pPr>
        <w:spacing w:after="0" w:line="276" w:lineRule="auto"/>
        <w:jc w:val="both"/>
        <w:textAlignment w:val="top"/>
        <w:rPr>
          <w:rFonts w:ascii="Times New Roman" w:eastAsia="Times New Roman" w:hAnsi="Times New Roman"/>
          <w:b/>
          <w:bCs/>
          <w:i/>
          <w:iCs/>
          <w:color w:val="222222"/>
          <w:sz w:val="28"/>
          <w:szCs w:val="28"/>
        </w:rPr>
      </w:pPr>
    </w:p>
    <w:p w:rsidR="0017535B" w:rsidRDefault="0017535B" w:rsidP="004C5C44">
      <w:pPr>
        <w:spacing w:after="0" w:line="276" w:lineRule="auto"/>
        <w:jc w:val="center"/>
        <w:textAlignment w:val="top"/>
        <w:rPr>
          <w:rFonts w:ascii="Times New Roman" w:eastAsia="Times New Roman" w:hAnsi="Times New Roman"/>
          <w:color w:val="222222"/>
          <w:sz w:val="28"/>
          <w:szCs w:val="28"/>
        </w:rPr>
      </w:pPr>
      <w:r>
        <w:rPr>
          <w:rFonts w:cstheme="minorBidi"/>
          <w:noProof/>
        </w:rPr>
        <w:drawing>
          <wp:anchor distT="0" distB="0" distL="114300" distR="114300" simplePos="0" relativeHeight="251714048" behindDoc="1" locked="0" layoutInCell="1" allowOverlap="1">
            <wp:simplePos x="0" y="0"/>
            <wp:positionH relativeFrom="column">
              <wp:posOffset>3086100</wp:posOffset>
            </wp:positionH>
            <wp:positionV relativeFrom="paragraph">
              <wp:posOffset>237490</wp:posOffset>
            </wp:positionV>
            <wp:extent cx="2696210" cy="1800225"/>
            <wp:effectExtent l="0" t="0" r="8890" b="9525"/>
            <wp:wrapTight wrapText="bothSides">
              <wp:wrapPolygon edited="0">
                <wp:start x="0" y="0"/>
                <wp:lineTo x="0" y="21486"/>
                <wp:lineTo x="21519" y="21486"/>
                <wp:lineTo x="21519" y="0"/>
                <wp:lineTo x="0" y="0"/>
              </wp:wrapPolygon>
            </wp:wrapTight>
            <wp:docPr id="27711" name="Рисунок 27711" descr="05234306_0d6d7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5234306_0d6d702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96210" cy="180022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b/>
          <w:bCs/>
          <w:i/>
          <w:iCs/>
          <w:color w:val="222222"/>
          <w:sz w:val="28"/>
          <w:szCs w:val="28"/>
        </w:rPr>
        <w:t>Когда вы можете позвонить по номеру 112?</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rPr>
      </w:pPr>
      <w:r>
        <w:rPr>
          <w:rFonts w:ascii="Times New Roman" w:eastAsia="Times New Roman" w:hAnsi="Times New Roman"/>
          <w:color w:val="222222"/>
          <w:sz w:val="28"/>
          <w:szCs w:val="28"/>
          <w:bdr w:val="none" w:sz="0" w:space="0" w:color="auto" w:frame="1"/>
        </w:rPr>
        <w:t>Номер 112 в России предназначен для использования в экстренных ситуациях и для получения консультаций по вопросам безопасности и способам защиты от чрезвычайных ситуаций.</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rPr>
      </w:pPr>
      <w:r>
        <w:rPr>
          <w:rFonts w:ascii="Times New Roman" w:eastAsia="Times New Roman" w:hAnsi="Times New Roman"/>
          <w:color w:val="222222"/>
          <w:sz w:val="28"/>
          <w:szCs w:val="28"/>
          <w:bdr w:val="none" w:sz="0" w:space="0" w:color="auto" w:frame="1"/>
        </w:rPr>
        <w:t>Если у вас возникла экстренная ситуация или проблема, когда требуется немедленная помощь служб экстренного реагирования:</w:t>
      </w:r>
    </w:p>
    <w:p w:rsidR="0017535B" w:rsidRPr="004C0169" w:rsidRDefault="0017535B" w:rsidP="007B0AE3">
      <w:pPr>
        <w:pStyle w:val="a6"/>
        <w:numPr>
          <w:ilvl w:val="0"/>
          <w:numId w:val="55"/>
        </w:numPr>
        <w:spacing w:after="0" w:line="276" w:lineRule="auto"/>
        <w:jc w:val="both"/>
        <w:textAlignment w:val="top"/>
        <w:rPr>
          <w:rFonts w:ascii="Times New Roman" w:eastAsia="Times New Roman" w:hAnsi="Times New Roman"/>
          <w:b/>
          <w:color w:val="222222"/>
          <w:sz w:val="28"/>
          <w:szCs w:val="28"/>
        </w:rPr>
      </w:pPr>
      <w:r w:rsidRPr="004C0169">
        <w:rPr>
          <w:rFonts w:ascii="Times New Roman" w:eastAsia="Times New Roman" w:hAnsi="Times New Roman"/>
          <w:b/>
          <w:color w:val="222222"/>
          <w:sz w:val="28"/>
          <w:szCs w:val="28"/>
          <w:bdr w:val="none" w:sz="0" w:space="0" w:color="auto" w:frame="1"/>
        </w:rPr>
        <w:t>пожарной охраны;</w:t>
      </w:r>
    </w:p>
    <w:p w:rsidR="0017535B" w:rsidRPr="004C0169" w:rsidRDefault="0017535B" w:rsidP="007B0AE3">
      <w:pPr>
        <w:pStyle w:val="a6"/>
        <w:numPr>
          <w:ilvl w:val="0"/>
          <w:numId w:val="55"/>
        </w:numPr>
        <w:spacing w:after="0" w:line="276" w:lineRule="auto"/>
        <w:jc w:val="both"/>
        <w:textAlignment w:val="top"/>
        <w:rPr>
          <w:rFonts w:ascii="Times New Roman" w:eastAsia="Times New Roman" w:hAnsi="Times New Roman"/>
          <w:b/>
          <w:color w:val="222222"/>
          <w:sz w:val="28"/>
          <w:szCs w:val="28"/>
        </w:rPr>
      </w:pPr>
      <w:r w:rsidRPr="004C0169">
        <w:rPr>
          <w:rFonts w:ascii="Times New Roman" w:eastAsia="Times New Roman" w:hAnsi="Times New Roman"/>
          <w:b/>
          <w:color w:val="222222"/>
          <w:sz w:val="28"/>
          <w:szCs w:val="28"/>
          <w:bdr w:val="none" w:sz="0" w:space="0" w:color="auto" w:frame="1"/>
        </w:rPr>
        <w:t>реагирования в чрезвычайных ситуациях;</w:t>
      </w:r>
    </w:p>
    <w:p w:rsidR="0017535B" w:rsidRPr="004C0169" w:rsidRDefault="0017535B" w:rsidP="007B0AE3">
      <w:pPr>
        <w:pStyle w:val="a6"/>
        <w:numPr>
          <w:ilvl w:val="0"/>
          <w:numId w:val="55"/>
        </w:numPr>
        <w:spacing w:after="0" w:line="276" w:lineRule="auto"/>
        <w:jc w:val="both"/>
        <w:textAlignment w:val="top"/>
        <w:rPr>
          <w:rFonts w:ascii="Times New Roman" w:eastAsia="Times New Roman" w:hAnsi="Times New Roman"/>
          <w:b/>
          <w:color w:val="222222"/>
          <w:sz w:val="28"/>
          <w:szCs w:val="28"/>
        </w:rPr>
      </w:pPr>
      <w:r w:rsidRPr="004C0169">
        <w:rPr>
          <w:rFonts w:ascii="Times New Roman" w:eastAsia="Times New Roman" w:hAnsi="Times New Roman"/>
          <w:b/>
          <w:color w:val="222222"/>
          <w:sz w:val="28"/>
          <w:szCs w:val="28"/>
          <w:bdr w:val="none" w:sz="0" w:space="0" w:color="auto" w:frame="1"/>
        </w:rPr>
        <w:t>полиции;</w:t>
      </w:r>
    </w:p>
    <w:p w:rsidR="0017535B" w:rsidRPr="004C0169" w:rsidRDefault="0017535B" w:rsidP="007B0AE3">
      <w:pPr>
        <w:pStyle w:val="a6"/>
        <w:numPr>
          <w:ilvl w:val="0"/>
          <w:numId w:val="55"/>
        </w:numPr>
        <w:spacing w:after="0" w:line="276" w:lineRule="auto"/>
        <w:jc w:val="both"/>
        <w:textAlignment w:val="top"/>
        <w:rPr>
          <w:rFonts w:ascii="Times New Roman" w:eastAsia="Times New Roman" w:hAnsi="Times New Roman"/>
          <w:b/>
          <w:color w:val="222222"/>
          <w:sz w:val="28"/>
          <w:szCs w:val="28"/>
        </w:rPr>
      </w:pPr>
      <w:r w:rsidRPr="004C0169">
        <w:rPr>
          <w:rFonts w:ascii="Times New Roman" w:eastAsia="Times New Roman" w:hAnsi="Times New Roman"/>
          <w:b/>
          <w:color w:val="222222"/>
          <w:sz w:val="28"/>
          <w:szCs w:val="28"/>
          <w:bdr w:val="none" w:sz="0" w:space="0" w:color="auto" w:frame="1"/>
        </w:rPr>
        <w:t>скорой медицинской помощи;</w:t>
      </w:r>
    </w:p>
    <w:p w:rsidR="0017535B" w:rsidRPr="004C0169" w:rsidRDefault="0017535B" w:rsidP="007B0AE3">
      <w:pPr>
        <w:pStyle w:val="a6"/>
        <w:numPr>
          <w:ilvl w:val="0"/>
          <w:numId w:val="55"/>
        </w:numPr>
        <w:spacing w:after="0" w:line="276" w:lineRule="auto"/>
        <w:jc w:val="both"/>
        <w:textAlignment w:val="top"/>
        <w:rPr>
          <w:rFonts w:ascii="Times New Roman" w:eastAsia="Times New Roman" w:hAnsi="Times New Roman"/>
          <w:b/>
          <w:color w:val="222222"/>
          <w:sz w:val="28"/>
          <w:szCs w:val="28"/>
        </w:rPr>
      </w:pPr>
      <w:r w:rsidRPr="004C0169">
        <w:rPr>
          <w:rFonts w:ascii="Times New Roman" w:eastAsia="Times New Roman" w:hAnsi="Times New Roman"/>
          <w:b/>
          <w:color w:val="222222"/>
          <w:sz w:val="28"/>
          <w:szCs w:val="28"/>
          <w:bdr w:val="none" w:sz="0" w:space="0" w:color="auto" w:frame="1"/>
        </w:rPr>
        <w:t>аварийной службы газовой сети;</w:t>
      </w:r>
    </w:p>
    <w:p w:rsidR="0017535B" w:rsidRPr="004C0169" w:rsidRDefault="0017535B" w:rsidP="007B0AE3">
      <w:pPr>
        <w:pStyle w:val="a6"/>
        <w:numPr>
          <w:ilvl w:val="0"/>
          <w:numId w:val="55"/>
        </w:numPr>
        <w:spacing w:after="0" w:line="276" w:lineRule="auto"/>
        <w:jc w:val="both"/>
        <w:textAlignment w:val="top"/>
        <w:rPr>
          <w:rFonts w:ascii="Times New Roman" w:eastAsia="Times New Roman" w:hAnsi="Times New Roman"/>
          <w:b/>
          <w:color w:val="222222"/>
          <w:sz w:val="28"/>
          <w:szCs w:val="28"/>
        </w:rPr>
      </w:pPr>
      <w:r w:rsidRPr="004C0169">
        <w:rPr>
          <w:rFonts w:ascii="Times New Roman" w:eastAsia="Times New Roman" w:hAnsi="Times New Roman"/>
          <w:b/>
          <w:color w:val="222222"/>
          <w:sz w:val="28"/>
          <w:szCs w:val="28"/>
          <w:bdr w:val="none" w:sz="0" w:space="0" w:color="auto" w:frame="1"/>
        </w:rPr>
        <w:t>«Антитеррор».</w:t>
      </w:r>
    </w:p>
    <w:p w:rsidR="00254229" w:rsidRDefault="0017535B" w:rsidP="00254229">
      <w:pPr>
        <w:spacing w:after="0" w:line="276" w:lineRule="auto"/>
        <w:ind w:firstLine="708"/>
        <w:jc w:val="both"/>
        <w:textAlignment w:val="top"/>
        <w:rPr>
          <w:rFonts w:ascii="Times New Roman" w:eastAsia="Times New Roman" w:hAnsi="Times New Roman"/>
          <w:color w:val="222222"/>
          <w:sz w:val="28"/>
          <w:szCs w:val="28"/>
        </w:rPr>
      </w:pPr>
      <w:r>
        <w:rPr>
          <w:rFonts w:ascii="Times New Roman" w:eastAsia="Times New Roman" w:hAnsi="Times New Roman"/>
          <w:color w:val="222222"/>
          <w:sz w:val="28"/>
          <w:szCs w:val="28"/>
          <w:bdr w:val="none" w:sz="0" w:space="0" w:color="auto" w:frame="1"/>
        </w:rPr>
        <w:t>Просто наберите номер 112 и вам придут на помощь. Не звоните по номеру 112 в случаях получения справочной информации иного характера, кроме экстренной ситуации. Для этого есть другие номера телефонов, найдите их в телефонных справочниках. Детей также нужно учить, как звонить по номеру 112. Дети должны знать, что номер 112 является только для экстренного использования.</w:t>
      </w:r>
    </w:p>
    <w:p w:rsidR="00254229" w:rsidRDefault="00254229" w:rsidP="00254229">
      <w:pPr>
        <w:spacing w:after="0" w:line="276" w:lineRule="auto"/>
        <w:ind w:firstLine="708"/>
        <w:jc w:val="both"/>
        <w:textAlignment w:val="top"/>
        <w:rPr>
          <w:rFonts w:ascii="Times New Roman" w:eastAsia="Times New Roman" w:hAnsi="Times New Roman"/>
          <w:color w:val="222222"/>
          <w:sz w:val="28"/>
          <w:szCs w:val="28"/>
        </w:rPr>
      </w:pPr>
    </w:p>
    <w:p w:rsidR="0017535B" w:rsidRDefault="0017535B" w:rsidP="00254229">
      <w:pPr>
        <w:spacing w:after="0" w:line="276" w:lineRule="auto"/>
        <w:ind w:firstLine="708"/>
        <w:jc w:val="both"/>
        <w:textAlignment w:val="top"/>
        <w:rPr>
          <w:rFonts w:ascii="Times New Roman" w:eastAsia="Times New Roman" w:hAnsi="Times New Roman"/>
          <w:color w:val="222222"/>
          <w:sz w:val="28"/>
          <w:szCs w:val="28"/>
        </w:rPr>
      </w:pPr>
      <w:r>
        <w:rPr>
          <w:rFonts w:ascii="Times New Roman" w:eastAsia="Times New Roman" w:hAnsi="Times New Roman"/>
          <w:b/>
          <w:bCs/>
          <w:i/>
          <w:iCs/>
          <w:color w:val="222222"/>
          <w:sz w:val="28"/>
          <w:szCs w:val="28"/>
        </w:rPr>
        <w:lastRenderedPageBreak/>
        <w:t>Что вы должны делать, когда позвоните по номеру 112?</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rPr>
      </w:pPr>
      <w:r>
        <w:rPr>
          <w:rFonts w:ascii="Times New Roman" w:eastAsia="Times New Roman" w:hAnsi="Times New Roman"/>
          <w:color w:val="222222"/>
          <w:sz w:val="28"/>
          <w:szCs w:val="28"/>
          <w:bdr w:val="none" w:sz="0" w:space="0" w:color="auto" w:frame="1"/>
        </w:rPr>
        <w:t>Сохраняйте спокойствие и говорите ясно. Сообщите оператору системы-112, что у вас проблема, требующая немедленного реагирования:</w:t>
      </w:r>
    </w:p>
    <w:p w:rsidR="0017535B" w:rsidRPr="004C0169" w:rsidRDefault="0017535B" w:rsidP="007B0AE3">
      <w:pPr>
        <w:pStyle w:val="a6"/>
        <w:numPr>
          <w:ilvl w:val="0"/>
          <w:numId w:val="56"/>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пожарной охраны;</w:t>
      </w:r>
    </w:p>
    <w:p w:rsidR="0017535B" w:rsidRPr="004C0169" w:rsidRDefault="0017535B" w:rsidP="007B0AE3">
      <w:pPr>
        <w:pStyle w:val="a6"/>
        <w:numPr>
          <w:ilvl w:val="0"/>
          <w:numId w:val="56"/>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реагирования в чрезвычайных ситуациях;</w:t>
      </w:r>
    </w:p>
    <w:p w:rsidR="0017535B" w:rsidRPr="004C0169" w:rsidRDefault="0017535B" w:rsidP="007B0AE3">
      <w:pPr>
        <w:pStyle w:val="a6"/>
        <w:numPr>
          <w:ilvl w:val="0"/>
          <w:numId w:val="56"/>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полиции;</w:t>
      </w:r>
    </w:p>
    <w:p w:rsidR="0017535B" w:rsidRPr="004C0169" w:rsidRDefault="0017535B" w:rsidP="007B0AE3">
      <w:pPr>
        <w:pStyle w:val="a6"/>
        <w:numPr>
          <w:ilvl w:val="0"/>
          <w:numId w:val="56"/>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скорой медицинской помощи;</w:t>
      </w:r>
    </w:p>
    <w:p w:rsidR="0017535B" w:rsidRPr="004C0169" w:rsidRDefault="0017535B" w:rsidP="007B0AE3">
      <w:pPr>
        <w:pStyle w:val="a6"/>
        <w:numPr>
          <w:ilvl w:val="0"/>
          <w:numId w:val="56"/>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аварийной службы газовой сети;</w:t>
      </w:r>
    </w:p>
    <w:p w:rsidR="0017535B" w:rsidRPr="004C0169" w:rsidRDefault="0017535B" w:rsidP="007B0AE3">
      <w:pPr>
        <w:pStyle w:val="a6"/>
        <w:numPr>
          <w:ilvl w:val="0"/>
          <w:numId w:val="56"/>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«Антитеррор».</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r>
        <w:rPr>
          <w:rFonts w:ascii="Times New Roman" w:eastAsia="Times New Roman" w:hAnsi="Times New Roman"/>
          <w:color w:val="222222"/>
          <w:sz w:val="28"/>
          <w:szCs w:val="28"/>
          <w:bdr w:val="none" w:sz="0" w:space="0" w:color="auto" w:frame="1"/>
        </w:rPr>
        <w:t xml:space="preserve">Оператор попросит вас ответить на некоторые вопросы. Вы должны ответить на все вопросы, главное будьте спокойны. Вам обязательно придут на помощь. </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r>
        <w:rPr>
          <w:rFonts w:ascii="Times New Roman" w:eastAsia="Times New Roman" w:hAnsi="Times New Roman"/>
          <w:color w:val="222222"/>
          <w:sz w:val="28"/>
          <w:szCs w:val="28"/>
          <w:bdr w:val="none" w:sz="0" w:space="0" w:color="auto" w:frame="1"/>
        </w:rPr>
        <w:t xml:space="preserve">Не вешайте трубку, пока оператор будет задавать вам вопросы или скажет «ждите», «оставайтесь на линии». </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r>
        <w:rPr>
          <w:rFonts w:ascii="Times New Roman" w:eastAsia="Times New Roman" w:hAnsi="Times New Roman"/>
          <w:color w:val="222222"/>
          <w:sz w:val="28"/>
          <w:szCs w:val="28"/>
          <w:bdr w:val="none" w:sz="0" w:space="0" w:color="auto" w:frame="1"/>
        </w:rPr>
        <w:t xml:space="preserve">Сообщите о характере вашего вызова: нужна пожарная охрана, Служба реагирования в чрезвычайных ситуациях, полиция, скорая медицинская помощь, аварийная службы газовой сети или служба «Антитеррор, а также о месте происшествия. </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rPr>
      </w:pPr>
      <w:r>
        <w:rPr>
          <w:rFonts w:ascii="Times New Roman" w:eastAsia="Times New Roman" w:hAnsi="Times New Roman"/>
          <w:color w:val="222222"/>
          <w:sz w:val="28"/>
          <w:szCs w:val="28"/>
          <w:bdr w:val="none" w:sz="0" w:space="0" w:color="auto" w:frame="1"/>
        </w:rPr>
        <w:t>Будьте готовы отвечать на вопросы оператора детально. В опасной для жизни ситуации, оператор будет продолжать задавать вопросы, в то время как службы экстренного реагирования отправятся к месту происшествия.</w:t>
      </w:r>
    </w:p>
    <w:p w:rsidR="0017535B" w:rsidRPr="004C0169" w:rsidRDefault="0017535B" w:rsidP="004C5C44">
      <w:pPr>
        <w:spacing w:after="0" w:line="276" w:lineRule="auto"/>
        <w:ind w:firstLine="708"/>
        <w:jc w:val="both"/>
        <w:textAlignment w:val="top"/>
        <w:rPr>
          <w:rFonts w:ascii="Times New Roman" w:eastAsia="Times New Roman" w:hAnsi="Times New Roman"/>
          <w:b/>
          <w:i/>
          <w:color w:val="222222"/>
          <w:sz w:val="28"/>
          <w:szCs w:val="28"/>
        </w:rPr>
      </w:pPr>
      <w:r w:rsidRPr="004C0169">
        <w:rPr>
          <w:rFonts w:ascii="Times New Roman" w:eastAsia="Times New Roman" w:hAnsi="Times New Roman"/>
          <w:b/>
          <w:i/>
          <w:color w:val="222222"/>
          <w:sz w:val="28"/>
          <w:szCs w:val="28"/>
          <w:bdr w:val="none" w:sz="0" w:space="0" w:color="auto" w:frame="1"/>
        </w:rPr>
        <w:t>В зависимости от экстренной ситуации вам зададут типовые вопросы:</w:t>
      </w:r>
    </w:p>
    <w:p w:rsidR="0017535B" w:rsidRPr="004C0169" w:rsidRDefault="0017535B" w:rsidP="007B0AE3">
      <w:pPr>
        <w:pStyle w:val="a6"/>
        <w:numPr>
          <w:ilvl w:val="0"/>
          <w:numId w:val="57"/>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точный адрес места происшествия и/или примерные ориентиры;</w:t>
      </w:r>
    </w:p>
    <w:p w:rsidR="0017535B" w:rsidRPr="004C0169" w:rsidRDefault="0017535B" w:rsidP="007B0AE3">
      <w:pPr>
        <w:pStyle w:val="a6"/>
        <w:numPr>
          <w:ilvl w:val="0"/>
          <w:numId w:val="57"/>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схему проезда к месту происшествия;</w:t>
      </w:r>
    </w:p>
    <w:p w:rsidR="0017535B" w:rsidRPr="004C0169" w:rsidRDefault="0017535B" w:rsidP="007B0AE3">
      <w:pPr>
        <w:pStyle w:val="a6"/>
        <w:numPr>
          <w:ilvl w:val="0"/>
          <w:numId w:val="57"/>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номер телефона, с которого вы звоните;</w:t>
      </w:r>
      <w:r w:rsidRPr="004C0169">
        <w:rPr>
          <w:rFonts w:ascii="Times New Roman" w:eastAsia="Times New Roman" w:hAnsi="Times New Roman"/>
          <w:b/>
          <w:noProof/>
          <w:color w:val="222222"/>
          <w:sz w:val="28"/>
          <w:szCs w:val="28"/>
          <w:bdr w:val="none" w:sz="0" w:space="0" w:color="auto" w:frame="1"/>
        </w:rPr>
        <w:t xml:space="preserve"> </w:t>
      </w:r>
    </w:p>
    <w:p w:rsidR="0017535B" w:rsidRPr="004C0169" w:rsidRDefault="0017535B" w:rsidP="007B0AE3">
      <w:pPr>
        <w:pStyle w:val="a6"/>
        <w:numPr>
          <w:ilvl w:val="0"/>
          <w:numId w:val="57"/>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ваше имя;</w:t>
      </w:r>
    </w:p>
    <w:p w:rsidR="0017535B" w:rsidRPr="004C0169" w:rsidRDefault="0017535B" w:rsidP="007B0AE3">
      <w:pPr>
        <w:pStyle w:val="a6"/>
        <w:numPr>
          <w:ilvl w:val="0"/>
          <w:numId w:val="57"/>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подробную информацию о происшествии.</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rPr>
      </w:pPr>
      <w:r>
        <w:rPr>
          <w:rFonts w:cstheme="minorBidi"/>
          <w:noProof/>
        </w:rPr>
        <w:drawing>
          <wp:anchor distT="0" distB="0" distL="114300" distR="114300" simplePos="0" relativeHeight="251715072" behindDoc="1" locked="0" layoutInCell="1" allowOverlap="1">
            <wp:simplePos x="0" y="0"/>
            <wp:positionH relativeFrom="column">
              <wp:posOffset>2177415</wp:posOffset>
            </wp:positionH>
            <wp:positionV relativeFrom="paragraph">
              <wp:posOffset>31750</wp:posOffset>
            </wp:positionV>
            <wp:extent cx="3765550" cy="2505075"/>
            <wp:effectExtent l="0" t="0" r="6350" b="9525"/>
            <wp:wrapTight wrapText="bothSides">
              <wp:wrapPolygon edited="0">
                <wp:start x="0" y="0"/>
                <wp:lineTo x="0" y="21518"/>
                <wp:lineTo x="21527" y="21518"/>
                <wp:lineTo x="21527" y="0"/>
                <wp:lineTo x="0" y="0"/>
              </wp:wrapPolygon>
            </wp:wrapTight>
            <wp:docPr id="27710" name="Рисунок 27710" descr="272656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272656_s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65550" cy="2505075"/>
                    </a:xfrm>
                    <a:prstGeom prst="rect">
                      <a:avLst/>
                    </a:prstGeom>
                    <a:noFill/>
                  </pic:spPr>
                </pic:pic>
              </a:graphicData>
            </a:graphic>
            <wp14:sizeRelH relativeFrom="page">
              <wp14:pctWidth>0</wp14:pctWidth>
            </wp14:sizeRelH>
            <wp14:sizeRelV relativeFrom="margin">
              <wp14:pctHeight>0</wp14:pctHeight>
            </wp14:sizeRelV>
          </wp:anchor>
        </w:drawing>
      </w:r>
      <w:r>
        <w:rPr>
          <w:rFonts w:ascii="Times New Roman" w:eastAsia="Times New Roman" w:hAnsi="Times New Roman"/>
          <w:color w:val="222222"/>
          <w:sz w:val="28"/>
          <w:szCs w:val="28"/>
          <w:bdr w:val="none" w:sz="0" w:space="0" w:color="auto" w:frame="1"/>
        </w:rPr>
        <w:t xml:space="preserve">Службу пожарной охраны следует вызывать при одном только подозрении, что где-то пахнет дымом или развивается пламя. При сообщении о пожаре, необходимо сказать, что в опасности находятся люди и имеются ли опасные вещества. Пожарной </w:t>
      </w:r>
      <w:r>
        <w:rPr>
          <w:rFonts w:ascii="Times New Roman" w:eastAsia="Times New Roman" w:hAnsi="Times New Roman"/>
          <w:color w:val="222222"/>
          <w:sz w:val="28"/>
          <w:szCs w:val="28"/>
          <w:bdr w:val="none" w:sz="0" w:space="0" w:color="auto" w:frame="1"/>
        </w:rPr>
        <w:lastRenderedPageBreak/>
        <w:t>службой предусмотрен выезд по неясным, ошибочным подозрениям. Не бойтесь и не беспокойтесь вызывать их, по вашему мнению, зря – это их работа и спасение вашей жизни тоже.</w:t>
      </w:r>
    </w:p>
    <w:p w:rsidR="0017535B" w:rsidRPr="004C0169" w:rsidRDefault="0017535B" w:rsidP="004C5C44">
      <w:pPr>
        <w:pStyle w:val="a6"/>
        <w:spacing w:after="0" w:line="276" w:lineRule="auto"/>
        <w:jc w:val="both"/>
        <w:textAlignment w:val="top"/>
        <w:rPr>
          <w:rFonts w:ascii="Times New Roman" w:eastAsia="Times New Roman" w:hAnsi="Times New Roman"/>
          <w:b/>
          <w:i/>
          <w:color w:val="222222"/>
          <w:sz w:val="28"/>
          <w:szCs w:val="28"/>
        </w:rPr>
      </w:pPr>
      <w:r w:rsidRPr="004C0169">
        <w:rPr>
          <w:rFonts w:ascii="Times New Roman" w:eastAsia="Times New Roman" w:hAnsi="Times New Roman"/>
          <w:b/>
          <w:i/>
          <w:color w:val="222222"/>
          <w:sz w:val="28"/>
          <w:szCs w:val="28"/>
          <w:bdr w:val="none" w:sz="0" w:space="0" w:color="auto" w:frame="1"/>
        </w:rPr>
        <w:t>Если вы оказались свидетелем или очевидцем преступления, административного правонарушения, или оно совершается на ваших глазах, вам необходимо:</w:t>
      </w:r>
    </w:p>
    <w:p w:rsidR="0017535B" w:rsidRPr="004C0169" w:rsidRDefault="0017535B" w:rsidP="007B0AE3">
      <w:pPr>
        <w:pStyle w:val="a6"/>
        <w:numPr>
          <w:ilvl w:val="0"/>
          <w:numId w:val="58"/>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внимательно запомнить приметы злоумышленника (рост, одежда, обувь, характерные приметы);</w:t>
      </w:r>
    </w:p>
    <w:p w:rsidR="0017535B" w:rsidRPr="004C0169" w:rsidRDefault="0017535B" w:rsidP="007B0AE3">
      <w:pPr>
        <w:pStyle w:val="a6"/>
        <w:numPr>
          <w:ilvl w:val="0"/>
          <w:numId w:val="58"/>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как можно быстрее позвонить с ближайшего телефона-автомата или сотового телефона по номеру «112» (в обоих случаях звонок бесплатный) и сообщить о совершенном правонарушении с точным указанием вида преступления, времени, места, примет злоумышленника и в каком направлении он скрылся;</w:t>
      </w:r>
    </w:p>
    <w:p w:rsidR="0017535B" w:rsidRPr="004C0169" w:rsidRDefault="0017535B" w:rsidP="007B0AE3">
      <w:pPr>
        <w:pStyle w:val="a6"/>
        <w:numPr>
          <w:ilvl w:val="0"/>
          <w:numId w:val="58"/>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при необходимости оказать пострадавшему первую медицинскую помощь. Дождаться наряда полиции, еще раз напомнить им вид преступления, время, место, приметы злоумышленника и в каком направлении он скрылся. Если в этом участвует транспортное средство, сообщите, цвет, год выпуска, марку автомобиля и в каком направлении оно движется, если это возможно.</w:t>
      </w:r>
    </w:p>
    <w:p w:rsidR="0017535B" w:rsidRPr="004C0169" w:rsidRDefault="0017535B" w:rsidP="007B0AE3">
      <w:pPr>
        <w:pStyle w:val="a6"/>
        <w:numPr>
          <w:ilvl w:val="0"/>
          <w:numId w:val="58"/>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если вы или ваши знакомые располагают информацией о готовящихся преступлениях, местонахождении скрывающихся преступников, местах хранения наркотиков, оружия, боеприпасов, взрывчатых веществ и взрывных устройств и т.п., то вы можете передать ее на условиях анонимности по номеру «112».</w:t>
      </w:r>
    </w:p>
    <w:p w:rsidR="0017535B" w:rsidRPr="004C0169" w:rsidRDefault="0017535B" w:rsidP="007B0AE3">
      <w:pPr>
        <w:pStyle w:val="a6"/>
        <w:numPr>
          <w:ilvl w:val="0"/>
          <w:numId w:val="58"/>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при необходимости можете оставить свои контактные телефоны, для того чтобы с вами связались сотрудники соответствующих служб.</w:t>
      </w:r>
    </w:p>
    <w:p w:rsidR="0017535B" w:rsidRPr="004C0169" w:rsidRDefault="0017535B" w:rsidP="004C5C44">
      <w:pPr>
        <w:spacing w:after="0" w:line="276" w:lineRule="auto"/>
        <w:ind w:firstLine="708"/>
        <w:jc w:val="both"/>
        <w:textAlignment w:val="top"/>
        <w:rPr>
          <w:rFonts w:ascii="Times New Roman" w:eastAsia="Times New Roman" w:hAnsi="Times New Roman"/>
          <w:b/>
          <w:i/>
          <w:color w:val="222222"/>
          <w:sz w:val="28"/>
          <w:szCs w:val="28"/>
        </w:rPr>
      </w:pPr>
      <w:r w:rsidRPr="004C0169">
        <w:rPr>
          <w:rFonts w:ascii="Times New Roman" w:eastAsia="Times New Roman" w:hAnsi="Times New Roman"/>
          <w:b/>
          <w:i/>
          <w:color w:val="222222"/>
          <w:sz w:val="28"/>
          <w:szCs w:val="28"/>
          <w:bdr w:val="none" w:sz="0" w:space="0" w:color="auto" w:frame="1"/>
        </w:rPr>
        <w:t>Если вы вызываете скорую помощь, то будьте готовы ответить на некоторые вопросы о пациенте или пострадавшем:</w:t>
      </w:r>
    </w:p>
    <w:p w:rsidR="0017535B" w:rsidRPr="004C0169" w:rsidRDefault="0017535B" w:rsidP="007B0AE3">
      <w:pPr>
        <w:pStyle w:val="a6"/>
        <w:numPr>
          <w:ilvl w:val="0"/>
          <w:numId w:val="59"/>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номер телефона, с которого звоните (этот необходимо в случаях разъединения звонка, чтобы связаться с вызывающим и уточнить информацию, которую не успели записать);</w:t>
      </w:r>
    </w:p>
    <w:p w:rsidR="0017535B" w:rsidRPr="004C0169" w:rsidRDefault="0017535B" w:rsidP="007B0AE3">
      <w:pPr>
        <w:pStyle w:val="a6"/>
        <w:numPr>
          <w:ilvl w:val="0"/>
          <w:numId w:val="59"/>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пол больного;</w:t>
      </w:r>
    </w:p>
    <w:p w:rsidR="0017535B" w:rsidRPr="004C0169" w:rsidRDefault="0017535B" w:rsidP="007B0AE3">
      <w:pPr>
        <w:pStyle w:val="a6"/>
        <w:numPr>
          <w:ilvl w:val="0"/>
          <w:numId w:val="59"/>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приблизительный возраст;</w:t>
      </w:r>
    </w:p>
    <w:p w:rsidR="0017535B" w:rsidRPr="004C0169" w:rsidRDefault="0017535B" w:rsidP="007B0AE3">
      <w:pPr>
        <w:pStyle w:val="a6"/>
        <w:numPr>
          <w:ilvl w:val="0"/>
          <w:numId w:val="59"/>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что случилось;</w:t>
      </w:r>
    </w:p>
    <w:p w:rsidR="0017535B" w:rsidRPr="004C0169" w:rsidRDefault="0017535B" w:rsidP="007B0AE3">
      <w:pPr>
        <w:pStyle w:val="a6"/>
        <w:numPr>
          <w:ilvl w:val="0"/>
          <w:numId w:val="59"/>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когда случилось;</w:t>
      </w:r>
    </w:p>
    <w:p w:rsidR="0017535B" w:rsidRPr="004C0169" w:rsidRDefault="0017535B" w:rsidP="007B0AE3">
      <w:pPr>
        <w:pStyle w:val="a6"/>
        <w:numPr>
          <w:ilvl w:val="0"/>
          <w:numId w:val="59"/>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какие проявления заставили вызвать «скорую»;</w:t>
      </w:r>
    </w:p>
    <w:p w:rsidR="0017535B" w:rsidRPr="004C0169" w:rsidRDefault="0017535B" w:rsidP="007B0AE3">
      <w:pPr>
        <w:pStyle w:val="a6"/>
        <w:numPr>
          <w:ilvl w:val="0"/>
          <w:numId w:val="59"/>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что вы предприняли;</w:t>
      </w:r>
    </w:p>
    <w:p w:rsidR="0017535B" w:rsidRPr="004C0169" w:rsidRDefault="0017535B" w:rsidP="007B0AE3">
      <w:pPr>
        <w:pStyle w:val="a6"/>
        <w:numPr>
          <w:ilvl w:val="0"/>
          <w:numId w:val="59"/>
        </w:numPr>
        <w:spacing w:after="0" w:line="276" w:lineRule="auto"/>
        <w:jc w:val="both"/>
        <w:textAlignment w:val="top"/>
        <w:rPr>
          <w:rFonts w:ascii="Times New Roman" w:eastAsia="Times New Roman" w:hAnsi="Times New Roman"/>
          <w:color w:val="222222"/>
          <w:sz w:val="28"/>
          <w:szCs w:val="28"/>
          <w:bdr w:val="none" w:sz="0" w:space="0" w:color="auto" w:frame="1"/>
        </w:rPr>
      </w:pPr>
      <w:r w:rsidRPr="004C0169">
        <w:rPr>
          <w:rFonts w:ascii="Times New Roman" w:eastAsia="Times New Roman" w:hAnsi="Times New Roman"/>
          <w:color w:val="222222"/>
          <w:sz w:val="28"/>
          <w:szCs w:val="28"/>
          <w:bdr w:val="none" w:sz="0" w:space="0" w:color="auto" w:frame="1"/>
        </w:rPr>
        <w:t xml:space="preserve">адрес, где находится больной (в случаях нахождения больного на улице, необходимо указать четкие ориентиры). </w:t>
      </w:r>
    </w:p>
    <w:p w:rsidR="0017535B" w:rsidRPr="004C0169" w:rsidRDefault="0017535B" w:rsidP="004C5C44">
      <w:pPr>
        <w:spacing w:after="0" w:line="276" w:lineRule="auto"/>
        <w:ind w:firstLine="708"/>
        <w:jc w:val="both"/>
        <w:textAlignment w:val="top"/>
        <w:rPr>
          <w:rFonts w:ascii="Times New Roman" w:eastAsia="Times New Roman" w:hAnsi="Times New Roman"/>
          <w:b/>
          <w:i/>
          <w:color w:val="222222"/>
          <w:sz w:val="28"/>
          <w:szCs w:val="28"/>
          <w:bdr w:val="none" w:sz="0" w:space="0" w:color="auto" w:frame="1"/>
        </w:rPr>
      </w:pPr>
      <w:r w:rsidRPr="004C0169">
        <w:rPr>
          <w:rFonts w:ascii="Times New Roman" w:eastAsia="Times New Roman" w:hAnsi="Times New Roman"/>
          <w:b/>
          <w:i/>
          <w:color w:val="222222"/>
          <w:sz w:val="28"/>
          <w:szCs w:val="28"/>
          <w:bdr w:val="none" w:sz="0" w:space="0" w:color="auto" w:frame="1"/>
        </w:rPr>
        <w:lastRenderedPageBreak/>
        <w:t xml:space="preserve">В случаях вызова на квартиру указать: </w:t>
      </w:r>
    </w:p>
    <w:p w:rsidR="0017535B" w:rsidRPr="004C0169" w:rsidRDefault="0017535B" w:rsidP="007B0AE3">
      <w:pPr>
        <w:pStyle w:val="a6"/>
        <w:numPr>
          <w:ilvl w:val="0"/>
          <w:numId w:val="60"/>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место ближайшего заезда к дому, номер подъезда, этажа, кодового замка;</w:t>
      </w:r>
    </w:p>
    <w:p w:rsidR="0017535B" w:rsidRPr="004C0169" w:rsidRDefault="0017535B" w:rsidP="007B0AE3">
      <w:pPr>
        <w:pStyle w:val="a6"/>
        <w:numPr>
          <w:ilvl w:val="0"/>
          <w:numId w:val="60"/>
        </w:numPr>
        <w:spacing w:after="0" w:line="276" w:lineRule="auto"/>
        <w:jc w:val="both"/>
        <w:textAlignment w:val="top"/>
        <w:rPr>
          <w:rFonts w:ascii="Times New Roman" w:eastAsia="Times New Roman" w:hAnsi="Times New Roman"/>
          <w:color w:val="222222"/>
          <w:sz w:val="28"/>
          <w:szCs w:val="28"/>
        </w:rPr>
      </w:pPr>
      <w:r w:rsidRPr="004C0169">
        <w:rPr>
          <w:rFonts w:ascii="Times New Roman" w:eastAsia="Times New Roman" w:hAnsi="Times New Roman"/>
          <w:color w:val="222222"/>
          <w:sz w:val="28"/>
          <w:szCs w:val="28"/>
          <w:bdr w:val="none" w:sz="0" w:space="0" w:color="auto" w:frame="1"/>
        </w:rPr>
        <w:t>фамилию вызывающего.</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r>
        <w:rPr>
          <w:rFonts w:ascii="Times New Roman" w:eastAsia="Times New Roman" w:hAnsi="Times New Roman"/>
          <w:color w:val="222222"/>
          <w:sz w:val="28"/>
          <w:szCs w:val="28"/>
          <w:bdr w:val="none" w:sz="0" w:space="0" w:color="auto" w:frame="1"/>
        </w:rPr>
        <w:t>Четкие и полные ответы на данные вопросы помогут бригаде «скорой» быстрее приехать к больному или пострадавшему. После того как ваш вызов передадут в службу скорой помощи диспетчер «03» сам решит, какую бригаду к вам направить. На многих подстанциях помимо линейных бригад существуют специализированные бригады. Это может быть: кардиологическая, педиатрическая, психиатрическая бригада и т. д. Для того чтоб диспетчеру было проще разобраться какой специалист нужен по конкретно вашему вызову, надо четко и правильно сообщать о случившемся. Даже в случаи дорожно-транспортного происшествия (ДТП) обязательно надо указать, примерное количество пострадавших, есть ли среди пострадавших дети или нет, какова тяжесть состояния участников аварии и т.д.</w:t>
      </w:r>
    </w:p>
    <w:p w:rsidR="0017535B" w:rsidRDefault="0017535B" w:rsidP="004C5C44">
      <w:pPr>
        <w:spacing w:after="0" w:line="276" w:lineRule="auto"/>
        <w:jc w:val="center"/>
        <w:textAlignment w:val="top"/>
        <w:rPr>
          <w:rFonts w:ascii="Times New Roman" w:eastAsia="Times New Roman" w:hAnsi="Times New Roman"/>
          <w:b/>
          <w:bCs/>
          <w:i/>
          <w:iCs/>
          <w:color w:val="222222"/>
          <w:sz w:val="28"/>
          <w:szCs w:val="28"/>
        </w:rPr>
      </w:pPr>
      <w:r>
        <w:rPr>
          <w:rFonts w:ascii="Times New Roman" w:eastAsia="Times New Roman" w:hAnsi="Times New Roman"/>
          <w:b/>
          <w:bCs/>
          <w:i/>
          <w:iCs/>
          <w:color w:val="222222"/>
          <w:sz w:val="28"/>
          <w:szCs w:val="28"/>
        </w:rPr>
        <w:t>Некоторые запреты по номеру 112</w:t>
      </w:r>
    </w:p>
    <w:p w:rsidR="0017535B" w:rsidRDefault="0017535B" w:rsidP="004C5C44">
      <w:pPr>
        <w:spacing w:after="0" w:line="276" w:lineRule="auto"/>
        <w:jc w:val="center"/>
        <w:textAlignment w:val="top"/>
        <w:rPr>
          <w:rFonts w:ascii="Times New Roman" w:eastAsia="Times New Roman" w:hAnsi="Times New Roman"/>
          <w:color w:val="222222"/>
          <w:sz w:val="14"/>
          <w:szCs w:val="28"/>
        </w:rPr>
      </w:pP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rPr>
      </w:pPr>
      <w:r>
        <w:rPr>
          <w:rFonts w:cstheme="minorBidi"/>
          <w:noProof/>
        </w:rPr>
        <w:drawing>
          <wp:anchor distT="0" distB="0" distL="114300" distR="114300" simplePos="0" relativeHeight="251716096" behindDoc="1" locked="0" layoutInCell="1" allowOverlap="1">
            <wp:simplePos x="0" y="0"/>
            <wp:positionH relativeFrom="column">
              <wp:posOffset>3035300</wp:posOffset>
            </wp:positionH>
            <wp:positionV relativeFrom="paragraph">
              <wp:posOffset>36830</wp:posOffset>
            </wp:positionV>
            <wp:extent cx="2916555" cy="1990725"/>
            <wp:effectExtent l="0" t="0" r="0" b="9525"/>
            <wp:wrapTight wrapText="bothSides">
              <wp:wrapPolygon edited="0">
                <wp:start x="0" y="0"/>
                <wp:lineTo x="0" y="21497"/>
                <wp:lineTo x="21445" y="21497"/>
                <wp:lineTo x="21445" y="0"/>
                <wp:lineTo x="0" y="0"/>
              </wp:wrapPolygon>
            </wp:wrapTight>
            <wp:docPr id="27709" name="Рисунок 27709" descr="1275584738_112_still_768x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1275584738_112_still_768x576"/>
                    <pic:cNvPicPr>
                      <a:picLocks noChangeAspect="1" noChangeArrowheads="1"/>
                    </pic:cNvPicPr>
                  </pic:nvPicPr>
                  <pic:blipFill>
                    <a:blip r:embed="rId114" cstate="print">
                      <a:extLst>
                        <a:ext uri="{28A0092B-C50C-407E-A947-70E740481C1C}">
                          <a14:useLocalDpi xmlns:a14="http://schemas.microsoft.com/office/drawing/2010/main" val="0"/>
                        </a:ext>
                      </a:extLst>
                    </a:blip>
                    <a:srcRect b="9006"/>
                    <a:stretch>
                      <a:fillRect/>
                    </a:stretch>
                  </pic:blipFill>
                  <pic:spPr bwMode="auto">
                    <a:xfrm>
                      <a:off x="0" y="0"/>
                      <a:ext cx="2916555" cy="199072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olor w:val="222222"/>
          <w:sz w:val="28"/>
          <w:szCs w:val="28"/>
          <w:bdr w:val="none" w:sz="0" w:space="0" w:color="auto" w:frame="1"/>
        </w:rPr>
        <w:t xml:space="preserve">Никогда не делайте пробный вызов по номеру 112. Пробные звонки занимают оператора и телефонные линии. В системе-112 всегда должны быть свободные линии доступные для людей, которые звонят по экстренным ситуациям. </w:t>
      </w:r>
      <w:r>
        <w:rPr>
          <w:rFonts w:ascii="Times New Roman" w:eastAsia="Times New Roman" w:hAnsi="Times New Roman"/>
          <w:color w:val="222222"/>
          <w:sz w:val="28"/>
          <w:szCs w:val="28"/>
          <w:bdr w:val="none" w:sz="0" w:space="0" w:color="auto" w:frame="1"/>
        </w:rPr>
        <w:tab/>
        <w:t>Если вы случайно позвонили в систему-112, не вешайте трубку, пусть оператор знает, что вы случайно набрали номер. При наборе номера 112 система-112 выдает оператору, номер телефона, с которого был вызов. К сожалению, большинство вешают трубку, и вызов становится ложным, на что тратятся ценные силы и средства, которые могут быть нужны в другом месте.</w:t>
      </w:r>
    </w:p>
    <w:p w:rsidR="0017535B" w:rsidRDefault="0017535B" w:rsidP="004C5C44">
      <w:pPr>
        <w:spacing w:after="0" w:line="276" w:lineRule="auto"/>
        <w:jc w:val="center"/>
        <w:textAlignment w:val="top"/>
        <w:rPr>
          <w:rFonts w:ascii="Times New Roman" w:eastAsia="Times New Roman" w:hAnsi="Times New Roman"/>
          <w:color w:val="222222"/>
          <w:sz w:val="28"/>
          <w:szCs w:val="28"/>
        </w:rPr>
      </w:pPr>
      <w:r>
        <w:rPr>
          <w:rFonts w:ascii="Times New Roman" w:eastAsia="Times New Roman" w:hAnsi="Times New Roman"/>
          <w:b/>
          <w:bCs/>
          <w:i/>
          <w:iCs/>
          <w:color w:val="222222"/>
          <w:sz w:val="28"/>
          <w:szCs w:val="28"/>
        </w:rPr>
        <w:t>Помните!</w:t>
      </w:r>
    </w:p>
    <w:p w:rsidR="0017535B" w:rsidRDefault="0017535B" w:rsidP="004C5C44">
      <w:pPr>
        <w:spacing w:after="0" w:line="276" w:lineRule="auto"/>
        <w:ind w:firstLine="708"/>
        <w:jc w:val="both"/>
        <w:textAlignment w:val="top"/>
        <w:rPr>
          <w:rFonts w:ascii="Times New Roman" w:eastAsia="Times New Roman" w:hAnsi="Times New Roman"/>
          <w:color w:val="222222"/>
          <w:sz w:val="28"/>
          <w:szCs w:val="28"/>
          <w:bdr w:val="none" w:sz="0" w:space="0" w:color="auto" w:frame="1"/>
        </w:rPr>
      </w:pPr>
      <w:r>
        <w:rPr>
          <w:rFonts w:ascii="Times New Roman" w:eastAsia="Times New Roman" w:hAnsi="Times New Roman"/>
          <w:color w:val="222222"/>
          <w:sz w:val="28"/>
          <w:szCs w:val="28"/>
          <w:bdr w:val="none" w:sz="0" w:space="0" w:color="auto" w:frame="1"/>
        </w:rPr>
        <w:t xml:space="preserve">В некоторых чрезвычайных ситуациях требуется более одной службы экстренного реагирования (пожарной, скорой помощи и полиции). Сообщите оператору системы-112, какая служба реагирования необходима в срочном порядке. Например, автокатастрофа с серьезной травмой, потребует скорой помощи и полиции. Больше всего нужна машина скорой помощи, чтобы срочно разобраться с потерпевшим. Сообщите оператору, что требуется скорая помощь. Система-112 имеет со всеми экстренными службами прямую </w:t>
      </w:r>
      <w:r>
        <w:rPr>
          <w:rFonts w:ascii="Times New Roman" w:eastAsia="Times New Roman" w:hAnsi="Times New Roman"/>
          <w:color w:val="222222"/>
          <w:sz w:val="28"/>
          <w:szCs w:val="28"/>
          <w:bdr w:val="none" w:sz="0" w:space="0" w:color="auto" w:frame="1"/>
        </w:rPr>
        <w:lastRenderedPageBreak/>
        <w:t>связь, и в случае необходимости сообщает им для немедленного реагирования всю информацию.</w:t>
      </w:r>
    </w:p>
    <w:p w:rsidR="00E41FEA" w:rsidRPr="00E41FEA" w:rsidRDefault="00E41FEA" w:rsidP="00E41FEA">
      <w:pPr>
        <w:autoSpaceDN/>
        <w:spacing w:line="240" w:lineRule="auto"/>
        <w:jc w:val="both"/>
        <w:rPr>
          <w:rFonts w:ascii="Times New Roman" w:hAnsi="Times New Roman"/>
          <w:b/>
          <w:sz w:val="28"/>
          <w:szCs w:val="28"/>
        </w:rPr>
      </w:pPr>
      <w:r w:rsidRPr="00E41FEA">
        <w:rPr>
          <w:rFonts w:ascii="Times New Roman" w:hAnsi="Times New Roman"/>
          <w:b/>
          <w:sz w:val="28"/>
          <w:szCs w:val="28"/>
        </w:rPr>
        <w:t>Как можно избежать аварий и катастроф?</w:t>
      </w:r>
    </w:p>
    <w:p w:rsidR="00E41FEA" w:rsidRPr="00E41FEA" w:rsidRDefault="00E41FEA" w:rsidP="00E41FEA">
      <w:pPr>
        <w:autoSpaceDN/>
        <w:spacing w:line="240" w:lineRule="auto"/>
        <w:ind w:firstLine="708"/>
        <w:jc w:val="both"/>
        <w:rPr>
          <w:rFonts w:ascii="Times New Roman" w:eastAsia="Times New Roman" w:hAnsi="Times New Roman"/>
        </w:rPr>
      </w:pPr>
      <w:r w:rsidRPr="00E41FEA">
        <w:rPr>
          <w:rFonts w:ascii="Times New Roman" w:hAnsi="Times New Roman"/>
          <w:b/>
          <w:sz w:val="28"/>
          <w:szCs w:val="28"/>
        </w:rPr>
        <w:t xml:space="preserve"> </w:t>
      </w:r>
      <w:r w:rsidRPr="00E41FEA">
        <w:rPr>
          <w:rFonts w:ascii="Times New Roman" w:hAnsi="Times New Roman"/>
          <w:sz w:val="28"/>
          <w:szCs w:val="28"/>
        </w:rPr>
        <w:t>Существует мнение, согласно которому чрезвычайные ситуации техногенного характера, как и природные катаклизмы, были, есть и будут. Соглашаться с этим или нет, дело каждого, но наша жизнь подчиняется законам физики, эволюции и еще многим другим. А они говорят одно - что любая ситуация стремится одновременно к развитию и стабильности, и в какой-то момент между этими процессами возникает конфликт. Но наличие этой теории еще не дает нам права халатно и безалаберно относиться к выполнению своих обязанностей и уходить от ответственности за свои поступки. Именно это является в 90% случаев причиной техногенных катастроф. На бога надейся, а сам не плошай</w:t>
      </w:r>
      <w:r w:rsidRPr="00E41FEA">
        <w:rPr>
          <w:rFonts w:ascii="Times New Roman" w:hAnsi="Times New Roman"/>
        </w:rPr>
        <w:t>!</w:t>
      </w:r>
    </w:p>
    <w:p w:rsidR="0082378A" w:rsidRPr="00E41FEA" w:rsidRDefault="0082378A" w:rsidP="004C5C44">
      <w:pPr>
        <w:spacing w:after="0" w:line="276" w:lineRule="auto"/>
        <w:jc w:val="both"/>
        <w:textAlignment w:val="top"/>
        <w:rPr>
          <w:rFonts w:ascii="Times New Roman" w:hAnsi="Times New Roman"/>
          <w:sz w:val="28"/>
          <w:szCs w:val="28"/>
        </w:rPr>
      </w:pPr>
    </w:p>
    <w:p w:rsidR="00BD530E" w:rsidRDefault="00BD530E"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C31D59" w:rsidRDefault="00C31D59" w:rsidP="004C5C44">
      <w:pPr>
        <w:spacing w:after="0" w:line="276" w:lineRule="auto"/>
      </w:pPr>
    </w:p>
    <w:p w:rsidR="00AB111E" w:rsidRDefault="00AB111E" w:rsidP="00AB111E">
      <w:pPr>
        <w:spacing w:after="0" w:line="276" w:lineRule="auto"/>
        <w:ind w:firstLine="851"/>
        <w:jc w:val="both"/>
        <w:rPr>
          <w:rFonts w:ascii="Times New Roman" w:hAnsi="Times New Roman"/>
          <w:b/>
          <w:bCs/>
          <w:iCs/>
          <w:sz w:val="28"/>
          <w:szCs w:val="28"/>
        </w:rPr>
      </w:pPr>
    </w:p>
    <w:p w:rsidR="00E41FEA" w:rsidRDefault="00E41FEA" w:rsidP="00AB111E">
      <w:pPr>
        <w:spacing w:after="0" w:line="276" w:lineRule="auto"/>
        <w:ind w:firstLine="851"/>
        <w:jc w:val="center"/>
        <w:rPr>
          <w:rFonts w:ascii="Times New Roman" w:hAnsi="Times New Roman"/>
          <w:b/>
          <w:bCs/>
          <w:iCs/>
          <w:sz w:val="28"/>
          <w:szCs w:val="28"/>
        </w:rPr>
      </w:pPr>
    </w:p>
    <w:p w:rsidR="00E41FEA" w:rsidRDefault="00E41FEA" w:rsidP="00AB111E">
      <w:pPr>
        <w:spacing w:after="0" w:line="276" w:lineRule="auto"/>
        <w:ind w:firstLine="851"/>
        <w:jc w:val="center"/>
        <w:rPr>
          <w:rFonts w:ascii="Times New Roman" w:hAnsi="Times New Roman"/>
          <w:b/>
          <w:bCs/>
          <w:iCs/>
          <w:sz w:val="28"/>
          <w:szCs w:val="28"/>
        </w:rPr>
      </w:pPr>
    </w:p>
    <w:p w:rsidR="00E41FEA" w:rsidRDefault="00E41FEA" w:rsidP="00AB111E">
      <w:pPr>
        <w:spacing w:after="0" w:line="276" w:lineRule="auto"/>
        <w:ind w:firstLine="851"/>
        <w:jc w:val="center"/>
        <w:rPr>
          <w:rFonts w:ascii="Times New Roman" w:hAnsi="Times New Roman"/>
          <w:b/>
          <w:bCs/>
          <w:iCs/>
          <w:sz w:val="28"/>
          <w:szCs w:val="28"/>
        </w:rPr>
      </w:pPr>
    </w:p>
    <w:p w:rsidR="00E41FEA" w:rsidRDefault="00E41FEA" w:rsidP="00AB111E">
      <w:pPr>
        <w:spacing w:after="0" w:line="276" w:lineRule="auto"/>
        <w:ind w:firstLine="851"/>
        <w:jc w:val="center"/>
        <w:rPr>
          <w:rFonts w:ascii="Times New Roman" w:hAnsi="Times New Roman"/>
          <w:b/>
          <w:bCs/>
          <w:iCs/>
          <w:sz w:val="28"/>
          <w:szCs w:val="28"/>
        </w:rPr>
      </w:pPr>
    </w:p>
    <w:p w:rsidR="00E41FEA" w:rsidRDefault="00E41FEA" w:rsidP="00AB111E">
      <w:pPr>
        <w:spacing w:after="0" w:line="276" w:lineRule="auto"/>
        <w:ind w:firstLine="851"/>
        <w:jc w:val="center"/>
        <w:rPr>
          <w:rFonts w:ascii="Times New Roman" w:hAnsi="Times New Roman"/>
          <w:b/>
          <w:bCs/>
          <w:iCs/>
          <w:sz w:val="28"/>
          <w:szCs w:val="28"/>
        </w:rPr>
      </w:pPr>
    </w:p>
    <w:p w:rsidR="00E41FEA" w:rsidRDefault="00E41FEA" w:rsidP="00AB111E">
      <w:pPr>
        <w:spacing w:after="0" w:line="276" w:lineRule="auto"/>
        <w:ind w:firstLine="851"/>
        <w:jc w:val="center"/>
        <w:rPr>
          <w:rFonts w:ascii="Times New Roman" w:hAnsi="Times New Roman"/>
          <w:b/>
          <w:bCs/>
          <w:iCs/>
          <w:sz w:val="28"/>
          <w:szCs w:val="28"/>
        </w:rPr>
      </w:pPr>
    </w:p>
    <w:p w:rsidR="00E41FEA" w:rsidRDefault="00E41FEA" w:rsidP="00AB111E">
      <w:pPr>
        <w:spacing w:after="0" w:line="276" w:lineRule="auto"/>
        <w:ind w:firstLine="851"/>
        <w:jc w:val="center"/>
        <w:rPr>
          <w:rFonts w:ascii="Times New Roman" w:hAnsi="Times New Roman"/>
          <w:b/>
          <w:bCs/>
          <w:iCs/>
          <w:sz w:val="28"/>
          <w:szCs w:val="28"/>
        </w:rPr>
      </w:pPr>
    </w:p>
    <w:p w:rsidR="00E41FEA" w:rsidRDefault="00E41FEA" w:rsidP="00AB111E">
      <w:pPr>
        <w:spacing w:after="0" w:line="276" w:lineRule="auto"/>
        <w:ind w:firstLine="851"/>
        <w:jc w:val="center"/>
        <w:rPr>
          <w:rFonts w:ascii="Times New Roman" w:hAnsi="Times New Roman"/>
          <w:b/>
          <w:bCs/>
          <w:iCs/>
          <w:sz w:val="28"/>
          <w:szCs w:val="28"/>
        </w:rPr>
      </w:pPr>
    </w:p>
    <w:p w:rsidR="00E41FEA" w:rsidRDefault="00E41FEA" w:rsidP="00AB111E">
      <w:pPr>
        <w:spacing w:after="0" w:line="276" w:lineRule="auto"/>
        <w:ind w:firstLine="851"/>
        <w:jc w:val="center"/>
        <w:rPr>
          <w:rFonts w:ascii="Times New Roman" w:hAnsi="Times New Roman"/>
          <w:b/>
          <w:bCs/>
          <w:iCs/>
          <w:sz w:val="28"/>
          <w:szCs w:val="28"/>
        </w:rPr>
      </w:pPr>
    </w:p>
    <w:p w:rsidR="00E41FEA" w:rsidRDefault="00E41FEA" w:rsidP="00AB111E">
      <w:pPr>
        <w:spacing w:after="0" w:line="276" w:lineRule="auto"/>
        <w:ind w:firstLine="851"/>
        <w:jc w:val="center"/>
        <w:rPr>
          <w:rFonts w:ascii="Times New Roman" w:hAnsi="Times New Roman"/>
          <w:b/>
          <w:bCs/>
          <w:iCs/>
          <w:sz w:val="28"/>
          <w:szCs w:val="28"/>
        </w:rPr>
      </w:pPr>
    </w:p>
    <w:p w:rsidR="00E41FEA" w:rsidRDefault="00E41FEA" w:rsidP="00AB111E">
      <w:pPr>
        <w:spacing w:after="0" w:line="276" w:lineRule="auto"/>
        <w:ind w:firstLine="851"/>
        <w:jc w:val="center"/>
        <w:rPr>
          <w:rFonts w:ascii="Times New Roman" w:hAnsi="Times New Roman"/>
          <w:b/>
          <w:bCs/>
          <w:iCs/>
          <w:sz w:val="28"/>
          <w:szCs w:val="28"/>
        </w:rPr>
      </w:pPr>
    </w:p>
    <w:p w:rsidR="00E41FEA" w:rsidRDefault="00CF67A1" w:rsidP="003A0302">
      <w:pPr>
        <w:spacing w:after="0" w:line="276" w:lineRule="auto"/>
        <w:rPr>
          <w:rFonts w:ascii="Times New Roman" w:hAnsi="Times New Roman"/>
          <w:b/>
          <w:bCs/>
          <w:iCs/>
          <w:sz w:val="28"/>
          <w:szCs w:val="28"/>
        </w:rPr>
      </w:pPr>
      <w:r>
        <w:rPr>
          <w:rFonts w:ascii="Times New Roman" w:hAnsi="Times New Roman"/>
          <w:b/>
          <w:bCs/>
          <w:iCs/>
          <w:sz w:val="28"/>
          <w:szCs w:val="28"/>
        </w:rPr>
        <w:lastRenderedPageBreak/>
        <w:t>9</w:t>
      </w:r>
      <w:r w:rsidR="00E41FEA">
        <w:rPr>
          <w:rFonts w:ascii="Times New Roman" w:hAnsi="Times New Roman"/>
          <w:b/>
          <w:bCs/>
          <w:iCs/>
          <w:sz w:val="28"/>
          <w:szCs w:val="28"/>
        </w:rPr>
        <w:t>. Образцы памяток</w:t>
      </w:r>
      <w:r w:rsidR="00001F08">
        <w:rPr>
          <w:rFonts w:ascii="Times New Roman" w:hAnsi="Times New Roman"/>
          <w:b/>
          <w:bCs/>
          <w:iCs/>
          <w:sz w:val="28"/>
          <w:szCs w:val="28"/>
        </w:rPr>
        <w:t>.</w:t>
      </w:r>
    </w:p>
    <w:p w:rsidR="00AB111E" w:rsidRDefault="00AB111E" w:rsidP="00AB111E">
      <w:pPr>
        <w:spacing w:after="0" w:line="276" w:lineRule="auto"/>
        <w:ind w:firstLine="851"/>
        <w:jc w:val="center"/>
        <w:rPr>
          <w:rFonts w:ascii="Times New Roman" w:hAnsi="Times New Roman"/>
          <w:b/>
          <w:bCs/>
          <w:iCs/>
          <w:sz w:val="28"/>
          <w:szCs w:val="28"/>
        </w:rPr>
      </w:pPr>
      <w:r w:rsidRPr="00ED5AFC">
        <w:rPr>
          <w:rFonts w:ascii="Times New Roman" w:hAnsi="Times New Roman"/>
          <w:b/>
          <w:bCs/>
          <w:iCs/>
          <w:sz w:val="28"/>
          <w:szCs w:val="28"/>
        </w:rPr>
        <w:t>ПАМЯТКА</w:t>
      </w:r>
    </w:p>
    <w:p w:rsidR="00AB111E" w:rsidRPr="00ED5AFC" w:rsidRDefault="00AB111E" w:rsidP="00AB111E">
      <w:pPr>
        <w:spacing w:after="0" w:line="276" w:lineRule="auto"/>
        <w:ind w:firstLine="851"/>
        <w:jc w:val="center"/>
        <w:rPr>
          <w:rFonts w:ascii="Times New Roman" w:hAnsi="Times New Roman"/>
          <w:b/>
          <w:bCs/>
          <w:iCs/>
          <w:sz w:val="28"/>
          <w:szCs w:val="28"/>
        </w:rPr>
      </w:pPr>
      <w:r w:rsidRPr="00ED5AFC">
        <w:rPr>
          <w:rFonts w:ascii="Times New Roman" w:hAnsi="Times New Roman"/>
          <w:b/>
          <w:bCs/>
          <w:iCs/>
          <w:sz w:val="28"/>
          <w:szCs w:val="28"/>
        </w:rPr>
        <w:t>ПЕРСОНАЛУ ОБЪЕКТА ПО ПРЕДОТВРАЩЕНИЮ ТЕРРОРИСТИЧЕСКИХ АКТОВ</w:t>
      </w:r>
    </w:p>
    <w:p w:rsidR="00AB111E" w:rsidRPr="00001F08" w:rsidRDefault="00AB111E" w:rsidP="00001F08">
      <w:pPr>
        <w:pStyle w:val="a6"/>
        <w:numPr>
          <w:ilvl w:val="0"/>
          <w:numId w:val="98"/>
        </w:numPr>
        <w:spacing w:after="0" w:line="276" w:lineRule="auto"/>
        <w:ind w:left="0"/>
        <w:jc w:val="both"/>
        <w:rPr>
          <w:rFonts w:ascii="Times New Roman" w:hAnsi="Times New Roman"/>
          <w:sz w:val="32"/>
          <w:szCs w:val="32"/>
        </w:rPr>
      </w:pPr>
      <w:r w:rsidRPr="00001F08">
        <w:rPr>
          <w:noProof/>
          <w:sz w:val="32"/>
          <w:szCs w:val="32"/>
        </w:rPr>
        <w:drawing>
          <wp:anchor distT="0" distB="0" distL="114300" distR="114300" simplePos="0" relativeHeight="251728384" behindDoc="1" locked="0" layoutInCell="1" allowOverlap="1" wp14:anchorId="34A7CCA3" wp14:editId="24625904">
            <wp:simplePos x="0" y="0"/>
            <wp:positionH relativeFrom="column">
              <wp:posOffset>2596515</wp:posOffset>
            </wp:positionH>
            <wp:positionV relativeFrom="paragraph">
              <wp:posOffset>13335</wp:posOffset>
            </wp:positionV>
            <wp:extent cx="3342640" cy="2066925"/>
            <wp:effectExtent l="0" t="0" r="0" b="9525"/>
            <wp:wrapTight wrapText="bothSides">
              <wp:wrapPolygon edited="0">
                <wp:start x="0" y="0"/>
                <wp:lineTo x="0" y="21500"/>
                <wp:lineTo x="21419" y="21500"/>
                <wp:lineTo x="21419" y="0"/>
                <wp:lineTo x="0" y="0"/>
              </wp:wrapPolygon>
            </wp:wrapTight>
            <wp:docPr id="27650" name="Рисунок 27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342640" cy="2066925"/>
                    </a:xfrm>
                    <a:prstGeom prst="rect">
                      <a:avLst/>
                    </a:prstGeom>
                    <a:noFill/>
                  </pic:spPr>
                </pic:pic>
              </a:graphicData>
            </a:graphic>
            <wp14:sizeRelH relativeFrom="margin">
              <wp14:pctWidth>0</wp14:pctWidth>
            </wp14:sizeRelH>
            <wp14:sizeRelV relativeFrom="margin">
              <wp14:pctHeight>0</wp14:pctHeight>
            </wp14:sizeRelV>
          </wp:anchor>
        </w:drawing>
      </w:r>
      <w:r w:rsidRPr="00001F08">
        <w:rPr>
          <w:rFonts w:ascii="Times New Roman" w:hAnsi="Times New Roman"/>
          <w:sz w:val="32"/>
          <w:szCs w:val="32"/>
        </w:rPr>
        <w:t>Будьте наблюдательны! Только вы можете своевременно обнаружить предметы и людей, посторонних на вашем рабочем месте.</w:t>
      </w:r>
    </w:p>
    <w:p w:rsidR="00AB111E" w:rsidRPr="00001F08" w:rsidRDefault="00AB111E" w:rsidP="00001F08">
      <w:pPr>
        <w:pStyle w:val="a6"/>
        <w:numPr>
          <w:ilvl w:val="0"/>
          <w:numId w:val="43"/>
        </w:numPr>
        <w:spacing w:after="0" w:line="276" w:lineRule="auto"/>
        <w:ind w:left="0"/>
        <w:jc w:val="both"/>
        <w:rPr>
          <w:rFonts w:ascii="Times New Roman" w:hAnsi="Times New Roman"/>
          <w:sz w:val="32"/>
          <w:szCs w:val="32"/>
        </w:rPr>
      </w:pPr>
      <w:r w:rsidRPr="00001F08">
        <w:rPr>
          <w:rFonts w:ascii="Times New Roman" w:hAnsi="Times New Roman"/>
          <w:sz w:val="32"/>
          <w:szCs w:val="32"/>
        </w:rPr>
        <w:t>Будьте внимательны! Только вы можете распознать неадекватные действия посетителя в вашем рабочем помещении или вблизи него.</w:t>
      </w:r>
    </w:p>
    <w:p w:rsidR="00AB111E" w:rsidRPr="00001F08" w:rsidRDefault="00AB111E" w:rsidP="00001F08">
      <w:pPr>
        <w:pStyle w:val="a6"/>
        <w:numPr>
          <w:ilvl w:val="0"/>
          <w:numId w:val="43"/>
        </w:numPr>
        <w:spacing w:after="0" w:line="276" w:lineRule="auto"/>
        <w:ind w:left="0"/>
        <w:jc w:val="both"/>
        <w:rPr>
          <w:rFonts w:ascii="Times New Roman" w:hAnsi="Times New Roman"/>
          <w:sz w:val="32"/>
          <w:szCs w:val="32"/>
        </w:rPr>
      </w:pPr>
      <w:r w:rsidRPr="00001F08">
        <w:rPr>
          <w:rFonts w:ascii="Times New Roman" w:hAnsi="Times New Roman"/>
          <w:sz w:val="32"/>
          <w:szCs w:val="32"/>
        </w:rPr>
        <w:t>Будьте бдительны! Каждый раз, придя на своё рабочее место, прове</w:t>
      </w:r>
      <w:r w:rsidRPr="00001F08">
        <w:rPr>
          <w:rFonts w:ascii="Times New Roman" w:hAnsi="Times New Roman"/>
          <w:sz w:val="32"/>
          <w:szCs w:val="32"/>
        </w:rPr>
        <w:softHyphen/>
        <w:t xml:space="preserve">ряйте отсутствие посторонних предметов. </w:t>
      </w:r>
    </w:p>
    <w:p w:rsidR="00AB111E" w:rsidRPr="00001F08" w:rsidRDefault="00AB111E" w:rsidP="00001F08">
      <w:pPr>
        <w:pStyle w:val="a6"/>
        <w:numPr>
          <w:ilvl w:val="0"/>
          <w:numId w:val="43"/>
        </w:numPr>
        <w:spacing w:after="0" w:line="276" w:lineRule="auto"/>
        <w:ind w:left="0"/>
        <w:jc w:val="both"/>
        <w:rPr>
          <w:rFonts w:ascii="Times New Roman" w:hAnsi="Times New Roman"/>
          <w:sz w:val="32"/>
          <w:szCs w:val="32"/>
        </w:rPr>
      </w:pPr>
      <w:r w:rsidRPr="00001F08">
        <w:rPr>
          <w:rFonts w:ascii="Times New Roman" w:hAnsi="Times New Roman"/>
          <w:sz w:val="32"/>
          <w:szCs w:val="32"/>
        </w:rPr>
        <w:t>Потренируйтесь: кому и как вы можете быстро и незаметно передать тревожную информацию.</w:t>
      </w:r>
    </w:p>
    <w:p w:rsidR="00AB111E" w:rsidRPr="00001F08" w:rsidRDefault="00AB111E" w:rsidP="00001F08">
      <w:pPr>
        <w:pStyle w:val="a6"/>
        <w:numPr>
          <w:ilvl w:val="0"/>
          <w:numId w:val="43"/>
        </w:numPr>
        <w:spacing w:after="0" w:line="276" w:lineRule="auto"/>
        <w:ind w:left="0"/>
        <w:jc w:val="both"/>
        <w:rPr>
          <w:rFonts w:ascii="Times New Roman" w:hAnsi="Times New Roman"/>
          <w:sz w:val="32"/>
          <w:szCs w:val="32"/>
        </w:rPr>
      </w:pPr>
      <w:r w:rsidRPr="00001F08">
        <w:rPr>
          <w:rFonts w:ascii="Times New Roman" w:hAnsi="Times New Roman"/>
          <w:sz w:val="32"/>
          <w:szCs w:val="32"/>
        </w:rPr>
        <w:t>Соблюдайте производственную дисциплину! Обеспечьте надёжные запо</w:t>
      </w:r>
      <w:r w:rsidRPr="00001F08">
        <w:rPr>
          <w:rFonts w:ascii="Times New Roman" w:hAnsi="Times New Roman"/>
          <w:sz w:val="32"/>
          <w:szCs w:val="32"/>
        </w:rPr>
        <w:softHyphen/>
        <w:t>ры постоянно закрытых дверей помещений, шкафов, столов.</w:t>
      </w:r>
    </w:p>
    <w:p w:rsidR="00AB111E" w:rsidRPr="00001F08" w:rsidRDefault="00AB111E" w:rsidP="00001F08">
      <w:pPr>
        <w:pStyle w:val="a6"/>
        <w:numPr>
          <w:ilvl w:val="0"/>
          <w:numId w:val="43"/>
        </w:numPr>
        <w:spacing w:after="0" w:line="276" w:lineRule="auto"/>
        <w:ind w:left="0"/>
        <w:jc w:val="both"/>
        <w:rPr>
          <w:rFonts w:ascii="Times New Roman" w:hAnsi="Times New Roman"/>
          <w:sz w:val="32"/>
          <w:szCs w:val="32"/>
        </w:rPr>
      </w:pPr>
      <w:r w:rsidRPr="00001F08">
        <w:rPr>
          <w:rFonts w:ascii="Times New Roman" w:hAnsi="Times New Roman"/>
          <w:sz w:val="32"/>
          <w:szCs w:val="32"/>
        </w:rPr>
        <w:t>Не будьте равнодушны к поведению посетителей! Среди них может ока</w:t>
      </w:r>
      <w:r w:rsidRPr="00001F08">
        <w:rPr>
          <w:rFonts w:ascii="Times New Roman" w:hAnsi="Times New Roman"/>
          <w:sz w:val="32"/>
          <w:szCs w:val="32"/>
        </w:rPr>
        <w:softHyphen/>
        <w:t>заться злоумышленник.</w:t>
      </w:r>
    </w:p>
    <w:p w:rsidR="00AB111E" w:rsidRPr="00001F08" w:rsidRDefault="00AB111E" w:rsidP="00001F08">
      <w:pPr>
        <w:pStyle w:val="a6"/>
        <w:numPr>
          <w:ilvl w:val="0"/>
          <w:numId w:val="43"/>
        </w:numPr>
        <w:spacing w:after="0" w:line="276" w:lineRule="auto"/>
        <w:ind w:left="0"/>
        <w:jc w:val="both"/>
        <w:rPr>
          <w:rFonts w:ascii="Times New Roman" w:hAnsi="Times New Roman"/>
          <w:sz w:val="32"/>
          <w:szCs w:val="32"/>
        </w:rPr>
      </w:pPr>
      <w:r w:rsidRPr="00001F08">
        <w:rPr>
          <w:rFonts w:ascii="Times New Roman" w:hAnsi="Times New Roman"/>
          <w:sz w:val="32"/>
          <w:szCs w:val="32"/>
        </w:rPr>
        <w:t>Заблаговременно представьте себе возможные действия преступника вблизи вашего рабочего места и свои ответные действия.</w:t>
      </w:r>
    </w:p>
    <w:p w:rsidR="00AB111E" w:rsidRPr="00001F08" w:rsidRDefault="00AB111E" w:rsidP="00001F08">
      <w:pPr>
        <w:pStyle w:val="a6"/>
        <w:numPr>
          <w:ilvl w:val="0"/>
          <w:numId w:val="43"/>
        </w:numPr>
        <w:spacing w:after="0" w:line="276" w:lineRule="auto"/>
        <w:ind w:left="0"/>
        <w:jc w:val="both"/>
        <w:rPr>
          <w:rFonts w:ascii="Times New Roman" w:hAnsi="Times New Roman"/>
          <w:sz w:val="32"/>
          <w:szCs w:val="32"/>
        </w:rPr>
      </w:pPr>
      <w:r w:rsidRPr="00001F08">
        <w:rPr>
          <w:rFonts w:ascii="Times New Roman" w:hAnsi="Times New Roman"/>
          <w:sz w:val="32"/>
          <w:szCs w:val="32"/>
        </w:rPr>
        <w:t>Помните, что злоумышленники могут действовать сообща, а также иметь одну или несколько групп для ведения отвлекающих действий.</w:t>
      </w:r>
    </w:p>
    <w:p w:rsidR="00AB111E" w:rsidRPr="00001F08" w:rsidRDefault="00AB111E" w:rsidP="00001F08">
      <w:pPr>
        <w:pStyle w:val="a6"/>
        <w:numPr>
          <w:ilvl w:val="0"/>
          <w:numId w:val="43"/>
        </w:numPr>
        <w:spacing w:after="0" w:line="276" w:lineRule="auto"/>
        <w:ind w:left="0"/>
        <w:jc w:val="both"/>
        <w:rPr>
          <w:rFonts w:ascii="Times New Roman" w:hAnsi="Times New Roman"/>
          <w:sz w:val="32"/>
          <w:szCs w:val="32"/>
        </w:rPr>
      </w:pPr>
      <w:r w:rsidRPr="00001F08">
        <w:rPr>
          <w:rFonts w:ascii="Times New Roman" w:hAnsi="Times New Roman"/>
          <w:sz w:val="32"/>
          <w:szCs w:val="32"/>
        </w:rPr>
        <w:t>Получив сведения о готовящемся теракте, сообщите об этом только в правоохранительные органы по тел. “02” и руководителю объекта. Оставай</w:t>
      </w:r>
      <w:r w:rsidRPr="00001F08">
        <w:rPr>
          <w:rFonts w:ascii="Times New Roman" w:hAnsi="Times New Roman"/>
          <w:sz w:val="32"/>
          <w:szCs w:val="32"/>
        </w:rPr>
        <w:softHyphen/>
        <w:t>тесь на рабочем месте. Будьте хладнокровны. Действуйте по команде.</w:t>
      </w:r>
    </w:p>
    <w:p w:rsidR="00AB111E" w:rsidRDefault="00AB111E" w:rsidP="00AB111E">
      <w:pPr>
        <w:spacing w:after="0" w:line="276" w:lineRule="auto"/>
        <w:ind w:firstLine="851"/>
        <w:jc w:val="both"/>
        <w:rPr>
          <w:rFonts w:ascii="Times New Roman" w:hAnsi="Times New Roman"/>
          <w:i/>
          <w:iCs/>
          <w:sz w:val="28"/>
          <w:szCs w:val="28"/>
        </w:rPr>
      </w:pPr>
      <w:r w:rsidRPr="003D6F3A">
        <w:rPr>
          <w:rFonts w:ascii="Times New Roman" w:hAnsi="Times New Roman"/>
          <w:i/>
          <w:iCs/>
          <w:sz w:val="28"/>
          <w:szCs w:val="28"/>
        </w:rPr>
        <w:t> </w:t>
      </w:r>
    </w:p>
    <w:p w:rsidR="00AB111E" w:rsidRDefault="00AB111E" w:rsidP="00AB111E">
      <w:pPr>
        <w:spacing w:after="0" w:line="276" w:lineRule="auto"/>
        <w:ind w:firstLine="851"/>
        <w:jc w:val="both"/>
        <w:rPr>
          <w:rFonts w:ascii="Times New Roman" w:hAnsi="Times New Roman"/>
          <w:i/>
          <w:iCs/>
          <w:sz w:val="28"/>
          <w:szCs w:val="28"/>
        </w:rPr>
      </w:pPr>
    </w:p>
    <w:p w:rsidR="00001F08" w:rsidRDefault="00001F08" w:rsidP="00AB111E">
      <w:pPr>
        <w:spacing w:after="0" w:line="276" w:lineRule="auto"/>
        <w:ind w:firstLine="851"/>
        <w:jc w:val="center"/>
        <w:rPr>
          <w:rFonts w:ascii="Times New Roman" w:hAnsi="Times New Roman"/>
          <w:b/>
          <w:bCs/>
          <w:iCs/>
          <w:sz w:val="28"/>
          <w:szCs w:val="28"/>
        </w:rPr>
      </w:pPr>
    </w:p>
    <w:p w:rsidR="00AB111E" w:rsidRDefault="00AB111E" w:rsidP="00AB111E">
      <w:pPr>
        <w:spacing w:after="0" w:line="276" w:lineRule="auto"/>
        <w:ind w:firstLine="851"/>
        <w:jc w:val="center"/>
        <w:rPr>
          <w:rFonts w:ascii="Times New Roman" w:hAnsi="Times New Roman"/>
          <w:b/>
          <w:bCs/>
          <w:iCs/>
          <w:sz w:val="28"/>
          <w:szCs w:val="28"/>
        </w:rPr>
      </w:pPr>
      <w:r w:rsidRPr="00985DA6">
        <w:rPr>
          <w:rFonts w:ascii="Times New Roman" w:hAnsi="Times New Roman"/>
          <w:b/>
          <w:bCs/>
          <w:iCs/>
          <w:sz w:val="28"/>
          <w:szCs w:val="28"/>
        </w:rPr>
        <w:t>ПАМЯТКА</w:t>
      </w:r>
    </w:p>
    <w:p w:rsidR="00AB111E" w:rsidRDefault="00AB111E" w:rsidP="00AB111E">
      <w:pPr>
        <w:spacing w:after="0" w:line="276" w:lineRule="auto"/>
        <w:ind w:firstLine="851"/>
        <w:jc w:val="center"/>
        <w:rPr>
          <w:rFonts w:ascii="Times New Roman" w:hAnsi="Times New Roman"/>
          <w:b/>
          <w:bCs/>
          <w:iCs/>
          <w:sz w:val="28"/>
          <w:szCs w:val="28"/>
        </w:rPr>
      </w:pPr>
      <w:r w:rsidRPr="00985DA6">
        <w:rPr>
          <w:rFonts w:ascii="Times New Roman" w:hAnsi="Times New Roman"/>
          <w:b/>
          <w:bCs/>
          <w:iCs/>
          <w:sz w:val="28"/>
          <w:szCs w:val="28"/>
        </w:rPr>
        <w:t>ПЕРСОНАЛУ ОБЪЕКТА ПРИ ОБНАРУЖЕНИИ ПРЕДМЕТА,  ПОХОЖЕГО НА ВЗРЫВООПАСНЫЙ</w:t>
      </w:r>
    </w:p>
    <w:p w:rsidR="00AB111E" w:rsidRPr="00985DA6" w:rsidRDefault="00AB111E" w:rsidP="00AB111E">
      <w:pPr>
        <w:spacing w:after="0" w:line="276" w:lineRule="auto"/>
        <w:ind w:firstLine="851"/>
        <w:jc w:val="center"/>
        <w:rPr>
          <w:rFonts w:ascii="Times New Roman" w:hAnsi="Times New Roman"/>
          <w:b/>
          <w:bCs/>
          <w:iCs/>
          <w:sz w:val="28"/>
          <w:szCs w:val="28"/>
        </w:rPr>
      </w:pPr>
    </w:p>
    <w:p w:rsidR="00AB111E" w:rsidRDefault="00AB111E" w:rsidP="00001F08">
      <w:pPr>
        <w:pStyle w:val="a6"/>
        <w:numPr>
          <w:ilvl w:val="0"/>
          <w:numId w:val="44"/>
        </w:numPr>
        <w:spacing w:after="0" w:line="276" w:lineRule="auto"/>
        <w:ind w:left="0"/>
        <w:jc w:val="both"/>
        <w:rPr>
          <w:rFonts w:ascii="Times New Roman" w:hAnsi="Times New Roman"/>
          <w:sz w:val="32"/>
          <w:szCs w:val="32"/>
        </w:rPr>
      </w:pPr>
      <w:r w:rsidRPr="00001F08">
        <w:rPr>
          <w:noProof/>
          <w:sz w:val="32"/>
          <w:szCs w:val="32"/>
        </w:rPr>
        <w:drawing>
          <wp:anchor distT="0" distB="0" distL="114300" distR="114300" simplePos="0" relativeHeight="251729408" behindDoc="1" locked="0" layoutInCell="1" allowOverlap="1" wp14:anchorId="6BFDB316" wp14:editId="7ECC3B83">
            <wp:simplePos x="0" y="0"/>
            <wp:positionH relativeFrom="column">
              <wp:posOffset>2790825</wp:posOffset>
            </wp:positionH>
            <wp:positionV relativeFrom="paragraph">
              <wp:posOffset>9525</wp:posOffset>
            </wp:positionV>
            <wp:extent cx="3152140" cy="3108960"/>
            <wp:effectExtent l="0" t="0" r="0" b="0"/>
            <wp:wrapTight wrapText="bothSides">
              <wp:wrapPolygon edited="0">
                <wp:start x="0" y="0"/>
                <wp:lineTo x="0" y="21441"/>
                <wp:lineTo x="21409" y="21441"/>
                <wp:lineTo x="21409" y="0"/>
                <wp:lineTo x="0" y="0"/>
              </wp:wrapPolygon>
            </wp:wrapTight>
            <wp:docPr id="27649" name="Рисунок 27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03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140" cy="3108960"/>
                    </a:xfrm>
                    <a:prstGeom prst="rect">
                      <a:avLst/>
                    </a:prstGeom>
                    <a:noFill/>
                  </pic:spPr>
                </pic:pic>
              </a:graphicData>
            </a:graphic>
            <wp14:sizeRelH relativeFrom="margin">
              <wp14:pctWidth>0</wp14:pctWidth>
            </wp14:sizeRelH>
            <wp14:sizeRelV relativeFrom="page">
              <wp14:pctHeight>0</wp14:pctHeight>
            </wp14:sizeRelV>
          </wp:anchor>
        </w:drawing>
      </w:r>
      <w:r w:rsidRPr="00001F08">
        <w:rPr>
          <w:rFonts w:ascii="Times New Roman" w:hAnsi="Times New Roman"/>
          <w:sz w:val="32"/>
          <w:szCs w:val="32"/>
        </w:rPr>
        <w:t xml:space="preserve">Немедленно сообщите в правоохранительные органы, руководителю объекта или сотруднику охраны, оставаясь на рабочем месте. Действуйте только по команде. </w:t>
      </w:r>
    </w:p>
    <w:p w:rsidR="00001F08" w:rsidRPr="00001F08" w:rsidRDefault="00001F08" w:rsidP="00001F08">
      <w:pPr>
        <w:spacing w:after="0" w:line="276" w:lineRule="auto"/>
        <w:ind w:left="-360"/>
        <w:jc w:val="both"/>
        <w:rPr>
          <w:rFonts w:ascii="Times New Roman" w:hAnsi="Times New Roman"/>
          <w:sz w:val="32"/>
          <w:szCs w:val="32"/>
        </w:rPr>
      </w:pPr>
    </w:p>
    <w:p w:rsidR="00AB111E" w:rsidRDefault="00AB111E" w:rsidP="00001F08">
      <w:pPr>
        <w:pStyle w:val="a6"/>
        <w:numPr>
          <w:ilvl w:val="0"/>
          <w:numId w:val="44"/>
        </w:numPr>
        <w:spacing w:after="0" w:line="276" w:lineRule="auto"/>
        <w:ind w:left="0"/>
        <w:jc w:val="both"/>
        <w:rPr>
          <w:rFonts w:ascii="Times New Roman" w:hAnsi="Times New Roman"/>
          <w:sz w:val="32"/>
          <w:szCs w:val="32"/>
        </w:rPr>
      </w:pPr>
      <w:r w:rsidRPr="00001F08">
        <w:rPr>
          <w:rFonts w:ascii="Times New Roman" w:hAnsi="Times New Roman"/>
          <w:sz w:val="32"/>
          <w:szCs w:val="32"/>
        </w:rPr>
        <w:t>Не приближайтесь и не прикасайтесь к подозрительному предмету.</w:t>
      </w:r>
    </w:p>
    <w:p w:rsidR="00001F08" w:rsidRPr="00001F08" w:rsidRDefault="00001F08" w:rsidP="00001F08">
      <w:pPr>
        <w:pStyle w:val="a6"/>
        <w:rPr>
          <w:rFonts w:ascii="Times New Roman" w:hAnsi="Times New Roman"/>
          <w:sz w:val="32"/>
          <w:szCs w:val="32"/>
        </w:rPr>
      </w:pPr>
    </w:p>
    <w:p w:rsidR="00001F08" w:rsidRPr="00001F08" w:rsidRDefault="00001F08" w:rsidP="00001F08">
      <w:pPr>
        <w:spacing w:after="0" w:line="276" w:lineRule="auto"/>
        <w:ind w:left="-360"/>
        <w:jc w:val="both"/>
        <w:rPr>
          <w:rFonts w:ascii="Times New Roman" w:hAnsi="Times New Roman"/>
          <w:sz w:val="32"/>
          <w:szCs w:val="32"/>
        </w:rPr>
      </w:pPr>
    </w:p>
    <w:p w:rsidR="00AB111E" w:rsidRDefault="00AB111E" w:rsidP="00001F08">
      <w:pPr>
        <w:pStyle w:val="a6"/>
        <w:numPr>
          <w:ilvl w:val="0"/>
          <w:numId w:val="44"/>
        </w:numPr>
        <w:spacing w:after="0" w:line="276" w:lineRule="auto"/>
        <w:ind w:left="0"/>
        <w:jc w:val="both"/>
        <w:rPr>
          <w:rFonts w:ascii="Times New Roman" w:hAnsi="Times New Roman"/>
          <w:sz w:val="32"/>
          <w:szCs w:val="32"/>
        </w:rPr>
      </w:pPr>
      <w:r w:rsidRPr="00001F08">
        <w:rPr>
          <w:rFonts w:ascii="Times New Roman" w:hAnsi="Times New Roman"/>
          <w:sz w:val="32"/>
          <w:szCs w:val="32"/>
        </w:rPr>
        <w:t>Не поднимая паники, удалитесь сами и удалите людей из опасной зоны. Эвакуация должна производиться без прохода людей через зону нахождения подозрительного предмета. Помните, что право на полную эвакуацию принадлежит только руководителю.</w:t>
      </w:r>
    </w:p>
    <w:p w:rsidR="00001F08" w:rsidRPr="00001F08" w:rsidRDefault="00001F08" w:rsidP="00001F08">
      <w:pPr>
        <w:spacing w:after="0" w:line="276" w:lineRule="auto"/>
        <w:ind w:left="-360"/>
        <w:jc w:val="both"/>
        <w:rPr>
          <w:rFonts w:ascii="Times New Roman" w:hAnsi="Times New Roman"/>
          <w:sz w:val="32"/>
          <w:szCs w:val="32"/>
        </w:rPr>
      </w:pPr>
    </w:p>
    <w:p w:rsidR="00AB111E" w:rsidRPr="00001F08" w:rsidRDefault="00AB111E" w:rsidP="00001F08">
      <w:pPr>
        <w:pStyle w:val="a6"/>
        <w:numPr>
          <w:ilvl w:val="0"/>
          <w:numId w:val="44"/>
        </w:numPr>
        <w:spacing w:after="0" w:line="276" w:lineRule="auto"/>
        <w:ind w:left="0"/>
        <w:jc w:val="both"/>
        <w:rPr>
          <w:rFonts w:ascii="Times New Roman" w:hAnsi="Times New Roman"/>
          <w:sz w:val="32"/>
          <w:szCs w:val="32"/>
        </w:rPr>
      </w:pPr>
      <w:r w:rsidRPr="00001F08">
        <w:rPr>
          <w:rFonts w:ascii="Times New Roman" w:hAnsi="Times New Roman"/>
          <w:sz w:val="32"/>
          <w:szCs w:val="32"/>
        </w:rPr>
        <w:t>Оградите или другим способом исключите случайный доступ в опасную зону посторонних людей до прибытия спецподразделений.</w:t>
      </w:r>
    </w:p>
    <w:p w:rsidR="00AB111E" w:rsidRDefault="00AB111E" w:rsidP="00AB111E">
      <w:pPr>
        <w:spacing w:after="0" w:line="276" w:lineRule="auto"/>
        <w:ind w:firstLine="851"/>
        <w:jc w:val="both"/>
        <w:rPr>
          <w:rFonts w:ascii="Times New Roman" w:hAnsi="Times New Roman"/>
          <w:b/>
          <w:bCs/>
          <w:iCs/>
          <w:sz w:val="28"/>
          <w:szCs w:val="28"/>
        </w:rPr>
      </w:pPr>
    </w:p>
    <w:p w:rsidR="00C31D59" w:rsidRDefault="00C31D59"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AB111E" w:rsidRDefault="00AB111E" w:rsidP="004C5C44">
      <w:pPr>
        <w:spacing w:after="0" w:line="276" w:lineRule="auto"/>
      </w:pPr>
    </w:p>
    <w:p w:rsidR="003A0302" w:rsidRDefault="003A0302" w:rsidP="003A0302">
      <w:pPr>
        <w:spacing w:after="0" w:line="240" w:lineRule="auto"/>
        <w:ind w:left="-142"/>
        <w:jc w:val="center"/>
        <w:rPr>
          <w:rFonts w:ascii="Times New Roman" w:eastAsia="Times New Roman" w:hAnsi="Times New Roman"/>
          <w:b/>
          <w:bCs/>
          <w:color w:val="C00000"/>
          <w:kern w:val="36"/>
          <w:sz w:val="36"/>
          <w:szCs w:val="36"/>
        </w:rPr>
      </w:pPr>
      <w:r>
        <w:rPr>
          <w:rFonts w:ascii="Times New Roman" w:eastAsia="Times New Roman" w:hAnsi="Times New Roman"/>
          <w:b/>
          <w:bCs/>
          <w:color w:val="C00000"/>
          <w:kern w:val="36"/>
          <w:sz w:val="36"/>
          <w:szCs w:val="36"/>
        </w:rPr>
        <w:lastRenderedPageBreak/>
        <w:t>ПАМЯТКА</w:t>
      </w:r>
    </w:p>
    <w:p w:rsidR="003A0302" w:rsidRPr="00863D2A" w:rsidRDefault="003A0302" w:rsidP="003A0302">
      <w:pPr>
        <w:spacing w:after="0" w:line="240" w:lineRule="auto"/>
        <w:ind w:left="-142"/>
        <w:jc w:val="center"/>
        <w:rPr>
          <w:rFonts w:ascii="Times New Roman" w:hAnsi="Times New Roman"/>
          <w:sz w:val="36"/>
          <w:szCs w:val="36"/>
        </w:rPr>
      </w:pPr>
      <w:r w:rsidRPr="00863D2A">
        <w:rPr>
          <w:rFonts w:ascii="Times New Roman" w:eastAsia="Times New Roman" w:hAnsi="Times New Roman"/>
          <w:b/>
          <w:bCs/>
          <w:color w:val="C00000"/>
          <w:kern w:val="36"/>
          <w:sz w:val="36"/>
          <w:szCs w:val="36"/>
        </w:rPr>
        <w:t>ДЕЙСТВИЯ ПРИ ЗЕМЛЕТРЯСЕНИИ</w:t>
      </w:r>
    </w:p>
    <w:p w:rsidR="003A0302" w:rsidRDefault="003A0302" w:rsidP="003A0302">
      <w:pPr>
        <w:spacing w:after="0" w:line="240" w:lineRule="auto"/>
        <w:ind w:left="-709"/>
        <w:rPr>
          <w:color w:val="FF0000"/>
          <w:sz w:val="52"/>
          <w:szCs w:val="52"/>
        </w:rPr>
      </w:pPr>
      <w:r>
        <w:rPr>
          <w:rFonts w:ascii="Times New Roman" w:eastAsia="Times New Roman" w:hAnsi="Times New Roman"/>
          <w:b/>
          <w:bCs/>
          <w:i/>
          <w:iCs/>
          <w:noProof/>
          <w:color w:val="0000FF"/>
          <w:sz w:val="28"/>
          <w:szCs w:val="28"/>
        </w:rPr>
        <mc:AlternateContent>
          <mc:Choice Requires="wps">
            <w:drawing>
              <wp:anchor distT="0" distB="0" distL="114300" distR="114300" simplePos="0" relativeHeight="251739648" behindDoc="0" locked="0" layoutInCell="1" allowOverlap="1" wp14:anchorId="352C0355" wp14:editId="7488B150">
                <wp:simplePos x="0" y="0"/>
                <wp:positionH relativeFrom="column">
                  <wp:posOffset>-443137</wp:posOffset>
                </wp:positionH>
                <wp:positionV relativeFrom="paragraph">
                  <wp:posOffset>1436584</wp:posOffset>
                </wp:positionV>
                <wp:extent cx="6370562" cy="2314575"/>
                <wp:effectExtent l="0" t="0" r="11430" b="28575"/>
                <wp:wrapNone/>
                <wp:docPr id="27721" name="Надпись 27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0562" cy="2314575"/>
                        </a:xfrm>
                        <a:prstGeom prst="rect">
                          <a:avLst/>
                        </a:prstGeom>
                        <a:solidFill>
                          <a:schemeClr val="accent3">
                            <a:lumMod val="40000"/>
                            <a:lumOff val="60000"/>
                          </a:schemeClr>
                        </a:solidFill>
                        <a:ln w="9525">
                          <a:solidFill>
                            <a:srgbClr val="000000"/>
                          </a:solidFill>
                          <a:miter lim="800000"/>
                          <a:headEnd/>
                          <a:tailEnd/>
                        </a:ln>
                      </wps:spPr>
                      <wps:txbx>
                        <w:txbxContent>
                          <w:p w:rsidR="00417AA7" w:rsidRPr="00D55E37" w:rsidRDefault="00417AA7" w:rsidP="003A0302">
                            <w:pPr>
                              <w:spacing w:after="0" w:line="168" w:lineRule="auto"/>
                              <w:jc w:val="center"/>
                              <w:rPr>
                                <w:rFonts w:ascii="Times New Roman" w:eastAsia="Times New Roman" w:hAnsi="Times New Roman"/>
                                <w:sz w:val="28"/>
                                <w:szCs w:val="28"/>
                              </w:rPr>
                            </w:pPr>
                            <w:r w:rsidRPr="00D55E37">
                              <w:rPr>
                                <w:rFonts w:ascii="Times New Roman" w:eastAsia="Times New Roman" w:hAnsi="Times New Roman"/>
                                <w:b/>
                                <w:bCs/>
                                <w:i/>
                                <w:iCs/>
                                <w:color w:val="0000FF"/>
                                <w:sz w:val="28"/>
                                <w:szCs w:val="28"/>
                              </w:rPr>
                              <w:t>Дома:</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не поддаваться панике и сохранять спокойствие, ободрять присутствующих;</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 xml:space="preserve">укрыться под крепкими столами, вблизи </w:t>
                            </w:r>
                            <w:r>
                              <w:rPr>
                                <w:rFonts w:ascii="Times New Roman" w:eastAsia="Times New Roman" w:hAnsi="Times New Roman"/>
                                <w:sz w:val="20"/>
                                <w:szCs w:val="20"/>
                              </w:rPr>
                              <w:t>несущих</w:t>
                            </w:r>
                            <w:r w:rsidRPr="007E0D6F">
                              <w:rPr>
                                <w:rFonts w:ascii="Times New Roman" w:eastAsia="Times New Roman" w:hAnsi="Times New Roman"/>
                                <w:sz w:val="20"/>
                                <w:szCs w:val="20"/>
                              </w:rPr>
                              <w:t xml:space="preserve"> стен или колонн;</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держаться подальше от окон, электроприборов, кастрюль на огне, который надо сразу потушить;</w:t>
                            </w:r>
                          </w:p>
                          <w:p w:rsidR="00417AA7"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 xml:space="preserve">сразу же загасить любой источник </w:t>
                            </w:r>
                            <w:r>
                              <w:rPr>
                                <w:rFonts w:ascii="Times New Roman" w:eastAsia="Times New Roman" w:hAnsi="Times New Roman"/>
                                <w:sz w:val="20"/>
                                <w:szCs w:val="20"/>
                              </w:rPr>
                              <w:t>возгорания</w:t>
                            </w:r>
                            <w:r w:rsidRPr="007E0D6F">
                              <w:rPr>
                                <w:rFonts w:ascii="Times New Roman" w:eastAsia="Times New Roman" w:hAnsi="Times New Roman"/>
                                <w:sz w:val="20"/>
                                <w:szCs w:val="20"/>
                              </w:rPr>
                              <w:t>;</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Pr>
                                <w:rFonts w:ascii="Times New Roman" w:eastAsia="Times New Roman" w:hAnsi="Times New Roman"/>
                                <w:sz w:val="20"/>
                                <w:szCs w:val="20"/>
                              </w:rPr>
                              <w:t>самое безопасное место в квартире – ванная комната;</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разбудить и одеть детей; помочь отвести в безопасное место их и пожилых людей;</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 xml:space="preserve">использовать телефон только в исключительных случаях, чтобы позвать на помощь, передать сообщение органам правопорядка, пожарным, </w:t>
                            </w:r>
                            <w:r>
                              <w:rPr>
                                <w:rFonts w:ascii="Times New Roman" w:eastAsia="Times New Roman" w:hAnsi="Times New Roman"/>
                                <w:sz w:val="20"/>
                                <w:szCs w:val="20"/>
                              </w:rPr>
                              <w:t xml:space="preserve"> в службу спасения</w:t>
                            </w:r>
                            <w:r w:rsidRPr="007E0D6F">
                              <w:rPr>
                                <w:rFonts w:ascii="Times New Roman" w:eastAsia="Times New Roman" w:hAnsi="Times New Roman"/>
                                <w:sz w:val="20"/>
                                <w:szCs w:val="20"/>
                              </w:rPr>
                              <w:t>;</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постоянно слушать информацию по радио;</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открыть двери для того, чтобы обеспечить себе выход в случае необходимости;</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не выходить на балконы;</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не пользоваться лифтом;</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не пользоваться спичками, потому что может существовать опасность утечки газа;</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 xml:space="preserve">едва закончится первая серия толчков, покинуть </w:t>
                            </w:r>
                            <w:r>
                              <w:rPr>
                                <w:rFonts w:ascii="Times New Roman" w:eastAsia="Times New Roman" w:hAnsi="Times New Roman"/>
                                <w:sz w:val="20"/>
                                <w:szCs w:val="20"/>
                              </w:rPr>
                              <w:t>здание</w:t>
                            </w:r>
                            <w:r w:rsidRPr="007E0D6F">
                              <w:rPr>
                                <w:rFonts w:ascii="Times New Roman" w:eastAsia="Times New Roman" w:hAnsi="Times New Roman"/>
                                <w:sz w:val="20"/>
                                <w:szCs w:val="20"/>
                              </w:rPr>
                              <w:t>, но прежде чем оставить его (если он еще цел), закрыть водопроводные краны, отключить газ и электроэнергию;</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Pr>
                                <w:rFonts w:ascii="Times New Roman" w:eastAsia="Times New Roman" w:hAnsi="Times New Roman"/>
                                <w:sz w:val="20"/>
                                <w:szCs w:val="20"/>
                              </w:rPr>
                              <w:t>взять с собой</w:t>
                            </w:r>
                            <w:r w:rsidRPr="007E0D6F">
                              <w:rPr>
                                <w:rFonts w:ascii="Times New Roman" w:eastAsia="Times New Roman" w:hAnsi="Times New Roman"/>
                                <w:sz w:val="20"/>
                                <w:szCs w:val="20"/>
                              </w:rPr>
                              <w:t xml:space="preserve"> предметы первой необходимости и ценности;</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выходить из жилища, прижавшись спиной к стене, особенно если придется спускаться по лестнице;</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закрыть дверь дома;</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 xml:space="preserve">собрав всех членов семьи, а также живущих поблизости, направиться в ближайший </w:t>
                            </w:r>
                            <w:r>
                              <w:rPr>
                                <w:rFonts w:ascii="Times New Roman" w:eastAsia="Times New Roman" w:hAnsi="Times New Roman"/>
                                <w:sz w:val="20"/>
                                <w:szCs w:val="20"/>
                              </w:rPr>
                              <w:t>пункт</w:t>
                            </w:r>
                            <w:r w:rsidRPr="007E0D6F">
                              <w:rPr>
                                <w:rFonts w:ascii="Times New Roman" w:eastAsia="Times New Roman" w:hAnsi="Times New Roman"/>
                                <w:sz w:val="20"/>
                                <w:szCs w:val="20"/>
                              </w:rPr>
                              <w:t xml:space="preserve"> сбора людей, желательно пешком, а не на каком-либо транспортном средстве;</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избегать узких и загроможденных чем-либо улиц.</w:t>
                            </w:r>
                          </w:p>
                          <w:p w:rsidR="00417AA7" w:rsidRDefault="00417AA7" w:rsidP="003A0302">
                            <w:pPr>
                              <w:spacing w:after="0" w:line="240" w:lineRule="auto"/>
                              <w:rPr>
                                <w:rFonts w:ascii="Times New Roman" w:eastAsia="Times New Roman" w:hAnsi="Times New Roman"/>
                                <w:b/>
                                <w:bCs/>
                                <w:i/>
                                <w:iCs/>
                                <w:color w:val="0000FF"/>
                                <w:sz w:val="28"/>
                                <w:szCs w:val="28"/>
                              </w:rPr>
                            </w:pPr>
                          </w:p>
                          <w:p w:rsidR="00417AA7" w:rsidRDefault="00417AA7" w:rsidP="003A030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52C0355" id="Надпись 27721" o:spid="_x0000_s1039" type="#_x0000_t202" style="position:absolute;left:0;text-align:left;margin-left:-34.9pt;margin-top:113.1pt;width:501.6pt;height:182.2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Q6ybAIAAKQEAAAOAAAAZHJzL2Uyb0RvYy54bWysVEuOEzEQ3SNxB8t70unOb6aVzmjIMAhp&#10;+EgDB3Dc7rSFf9hOuocde67AHViwYMcVMjeibCeZDOwQvbBcVa5Xn1fV84teCrRl1nGtKpwPhhgx&#10;RXXN1brCH95fPzvDyHmiaiK0YhW+Yw5fLJ4+mXemZIVutaiZRQCiXNmZCrfemzLLHG2ZJG6gDVNg&#10;bLSVxINo11ltSQfoUmTFcDjNOm1rYzVlzoH2KhnxIuI3DaP+bdM45pGoMOTm42njuQpntpiTcm2J&#10;aTndp0H+IQtJuIKgR6gr4gnaWP4XlOTUaqcbP6BaZrppOGWxBqgmH/5RzW1LDIu1QHOcObbJ/T9Y&#10;+mb7ziJeV7iYzYocI0Uk0LT7tvu++7H7tft5/+X+K0o26FVnXAkutwacfP9c98B5rNuZG00/OqT0&#10;siVqzS6t1V3LSA255qHL2YlrwnEBZNW91jUEJBuvI1DfWBkaCa1BgA6c3R15Yr1HFJTT0Ww4mRYY&#10;UbAVo3w8mU1iDFIe3I11/iXTEoVLhS0MQoQn2xvnQzqkPDwJ0ZwWvL7mQkQhDB9bCou2BMaGUMqU&#10;H0V3sZGQb9KPh/ClAQI1jFlSTw9qCBHHOCDFgI+CCIW6Cp9PikkEfmRzdr06hg9wKU4APM1Tcg+7&#10;I7is8NnxESlD11+oOk62J1ykOzgLtachdD5x4PtVH9kfh0ICRStd3wEvVqdVgdWGS6vtZ4w6WJMK&#10;u08bYhlG4pUCbs/z8TjsVRSAhwIEe2pZnVqIogBVYY9Rui592sWNsXzdQqQ0TUpfwjw0PDL1kNU+&#10;fViF2M/92oZdO5Xjq4efy+I3AAAA//8DAFBLAwQUAAYACAAAACEAL1KQkeEAAAALAQAADwAAAGRy&#10;cy9kb3ducmV2LnhtbEyPQU+EMBSE7yb+h+aZeNstFhcFeWzUaNyTRjQx3rr0CUTakraw6K+3nvQ4&#10;mcnMN+V20QObyfneGoSzdQKMTGNVb1qE15f71SUwH6RRcrCGEL7Iw7Y6PiploezBPNNch5bFEuML&#10;idCFMBac+6YjLf3ajmSi92GdliFK13Ll5CGW64GLJMm4lr2JC50c6baj5rOeNIJy/ubOppudyOrv&#10;B/7+9Ji/zRPi6clyfQUs0BL+wvCLH9Ghikx7Oxnl2YCwyvKIHhCEyASwmMjT9BzYHmGTJxfAq5L/&#10;/1D9AAAA//8DAFBLAQItABQABgAIAAAAIQC2gziS/gAAAOEBAAATAAAAAAAAAAAAAAAAAAAAAABb&#10;Q29udGVudF9UeXBlc10ueG1sUEsBAi0AFAAGAAgAAAAhADj9If/WAAAAlAEAAAsAAAAAAAAAAAAA&#10;AAAALwEAAF9yZWxzLy5yZWxzUEsBAi0AFAAGAAgAAAAhAJi5DrJsAgAApAQAAA4AAAAAAAAAAAAA&#10;AAAALgIAAGRycy9lMm9Eb2MueG1sUEsBAi0AFAAGAAgAAAAhAC9SkJHhAAAACwEAAA8AAAAAAAAA&#10;AAAAAAAAxgQAAGRycy9kb3ducmV2LnhtbFBLBQYAAAAABAAEAPMAAADUBQAAAAA=&#10;" fillcolor="#dbdbdb [1302]">
                <v:textbox>
                  <w:txbxContent>
                    <w:p w:rsidR="00417AA7" w:rsidRPr="00D55E37" w:rsidRDefault="00417AA7" w:rsidP="003A0302">
                      <w:pPr>
                        <w:spacing w:after="0" w:line="168" w:lineRule="auto"/>
                        <w:jc w:val="center"/>
                        <w:rPr>
                          <w:rFonts w:ascii="Times New Roman" w:eastAsia="Times New Roman" w:hAnsi="Times New Roman"/>
                          <w:sz w:val="28"/>
                          <w:szCs w:val="28"/>
                        </w:rPr>
                      </w:pPr>
                      <w:r w:rsidRPr="00D55E37">
                        <w:rPr>
                          <w:rFonts w:ascii="Times New Roman" w:eastAsia="Times New Roman" w:hAnsi="Times New Roman"/>
                          <w:b/>
                          <w:bCs/>
                          <w:i/>
                          <w:iCs/>
                          <w:color w:val="0000FF"/>
                          <w:sz w:val="28"/>
                          <w:szCs w:val="28"/>
                        </w:rPr>
                        <w:t>Дома:</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не поддаваться панике и сохранять спокойствие, ободрять присутствующих;</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 xml:space="preserve">укрыться под крепкими столами, вблизи </w:t>
                      </w:r>
                      <w:r>
                        <w:rPr>
                          <w:rFonts w:ascii="Times New Roman" w:eastAsia="Times New Roman" w:hAnsi="Times New Roman"/>
                          <w:sz w:val="20"/>
                          <w:szCs w:val="20"/>
                        </w:rPr>
                        <w:t>несущих</w:t>
                      </w:r>
                      <w:r w:rsidRPr="007E0D6F">
                        <w:rPr>
                          <w:rFonts w:ascii="Times New Roman" w:eastAsia="Times New Roman" w:hAnsi="Times New Roman"/>
                          <w:sz w:val="20"/>
                          <w:szCs w:val="20"/>
                        </w:rPr>
                        <w:t xml:space="preserve"> стен или колонн;</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держаться подальше от окон, электроприборов, кастрюль на огне, который надо сразу потушить;</w:t>
                      </w:r>
                    </w:p>
                    <w:p w:rsidR="00417AA7"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 xml:space="preserve">сразу же загасить любой источник </w:t>
                      </w:r>
                      <w:r>
                        <w:rPr>
                          <w:rFonts w:ascii="Times New Roman" w:eastAsia="Times New Roman" w:hAnsi="Times New Roman"/>
                          <w:sz w:val="20"/>
                          <w:szCs w:val="20"/>
                        </w:rPr>
                        <w:t>возгорания</w:t>
                      </w:r>
                      <w:r w:rsidRPr="007E0D6F">
                        <w:rPr>
                          <w:rFonts w:ascii="Times New Roman" w:eastAsia="Times New Roman" w:hAnsi="Times New Roman"/>
                          <w:sz w:val="20"/>
                          <w:szCs w:val="20"/>
                        </w:rPr>
                        <w:t>;</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Pr>
                          <w:rFonts w:ascii="Times New Roman" w:eastAsia="Times New Roman" w:hAnsi="Times New Roman"/>
                          <w:sz w:val="20"/>
                          <w:szCs w:val="20"/>
                        </w:rPr>
                        <w:t>самое безопасное место в квартире – ванная комната;</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разбудить и одеть детей; помочь отвести в безопасное место их и пожилых людей;</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 xml:space="preserve">использовать телефон только в исключительных случаях, чтобы позвать на помощь, передать сообщение органам правопорядка, </w:t>
                      </w:r>
                      <w:proofErr w:type="gramStart"/>
                      <w:r w:rsidRPr="007E0D6F">
                        <w:rPr>
                          <w:rFonts w:ascii="Times New Roman" w:eastAsia="Times New Roman" w:hAnsi="Times New Roman"/>
                          <w:sz w:val="20"/>
                          <w:szCs w:val="20"/>
                        </w:rPr>
                        <w:t xml:space="preserve">пожарным, </w:t>
                      </w:r>
                      <w:r>
                        <w:rPr>
                          <w:rFonts w:ascii="Times New Roman" w:eastAsia="Times New Roman" w:hAnsi="Times New Roman"/>
                          <w:sz w:val="20"/>
                          <w:szCs w:val="20"/>
                        </w:rPr>
                        <w:t xml:space="preserve"> в</w:t>
                      </w:r>
                      <w:proofErr w:type="gramEnd"/>
                      <w:r>
                        <w:rPr>
                          <w:rFonts w:ascii="Times New Roman" w:eastAsia="Times New Roman" w:hAnsi="Times New Roman"/>
                          <w:sz w:val="20"/>
                          <w:szCs w:val="20"/>
                        </w:rPr>
                        <w:t xml:space="preserve"> службу спасения</w:t>
                      </w:r>
                      <w:r w:rsidRPr="007E0D6F">
                        <w:rPr>
                          <w:rFonts w:ascii="Times New Roman" w:eastAsia="Times New Roman" w:hAnsi="Times New Roman"/>
                          <w:sz w:val="20"/>
                          <w:szCs w:val="20"/>
                        </w:rPr>
                        <w:t>;</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постоянно слушать информацию по радио;</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открыть двери для того, чтобы обеспечить себе выход в случае необходимости;</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не выходить на балконы;</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не пользоваться лифтом;</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не пользоваться спичками, потому что может существовать опасность утечки газа;</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 xml:space="preserve">едва закончится первая серия толчков, покинуть </w:t>
                      </w:r>
                      <w:r>
                        <w:rPr>
                          <w:rFonts w:ascii="Times New Roman" w:eastAsia="Times New Roman" w:hAnsi="Times New Roman"/>
                          <w:sz w:val="20"/>
                          <w:szCs w:val="20"/>
                        </w:rPr>
                        <w:t>здание</w:t>
                      </w:r>
                      <w:r w:rsidRPr="007E0D6F">
                        <w:rPr>
                          <w:rFonts w:ascii="Times New Roman" w:eastAsia="Times New Roman" w:hAnsi="Times New Roman"/>
                          <w:sz w:val="20"/>
                          <w:szCs w:val="20"/>
                        </w:rPr>
                        <w:t>, но прежде чем оставить его (если он еще цел), закрыть водопроводные краны, отключить газ и электроэнергию;</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Pr>
                          <w:rFonts w:ascii="Times New Roman" w:eastAsia="Times New Roman" w:hAnsi="Times New Roman"/>
                          <w:sz w:val="20"/>
                          <w:szCs w:val="20"/>
                        </w:rPr>
                        <w:t>взять с собой</w:t>
                      </w:r>
                      <w:r w:rsidRPr="007E0D6F">
                        <w:rPr>
                          <w:rFonts w:ascii="Times New Roman" w:eastAsia="Times New Roman" w:hAnsi="Times New Roman"/>
                          <w:sz w:val="20"/>
                          <w:szCs w:val="20"/>
                        </w:rPr>
                        <w:t xml:space="preserve"> предметы первой необходимости и ценности;</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выходить из жилища, прижавшись спиной к стене, особенно если придется спускаться по лестнице;</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закрыть дверь дома;</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 xml:space="preserve">собрав всех членов семьи, а также живущих поблизости, направиться в ближайший </w:t>
                      </w:r>
                      <w:r>
                        <w:rPr>
                          <w:rFonts w:ascii="Times New Roman" w:eastAsia="Times New Roman" w:hAnsi="Times New Roman"/>
                          <w:sz w:val="20"/>
                          <w:szCs w:val="20"/>
                        </w:rPr>
                        <w:t>пункт</w:t>
                      </w:r>
                      <w:r w:rsidRPr="007E0D6F">
                        <w:rPr>
                          <w:rFonts w:ascii="Times New Roman" w:eastAsia="Times New Roman" w:hAnsi="Times New Roman"/>
                          <w:sz w:val="20"/>
                          <w:szCs w:val="20"/>
                        </w:rPr>
                        <w:t xml:space="preserve"> сбора людей, желательно пешком, а не на каком-либо транспортном средстве;</w:t>
                      </w:r>
                    </w:p>
                    <w:p w:rsidR="00417AA7" w:rsidRPr="007E0D6F" w:rsidRDefault="00417AA7" w:rsidP="003A0302">
                      <w:pPr>
                        <w:pStyle w:val="a6"/>
                        <w:numPr>
                          <w:ilvl w:val="0"/>
                          <w:numId w:val="97"/>
                        </w:numPr>
                        <w:autoSpaceDN/>
                        <w:spacing w:after="0" w:line="144" w:lineRule="auto"/>
                        <w:ind w:left="714" w:hanging="357"/>
                        <w:rPr>
                          <w:rFonts w:ascii="Times New Roman" w:eastAsia="Times New Roman" w:hAnsi="Times New Roman"/>
                          <w:sz w:val="20"/>
                          <w:szCs w:val="20"/>
                        </w:rPr>
                      </w:pPr>
                      <w:r w:rsidRPr="007E0D6F">
                        <w:rPr>
                          <w:rFonts w:ascii="Times New Roman" w:eastAsia="Times New Roman" w:hAnsi="Times New Roman"/>
                          <w:sz w:val="20"/>
                          <w:szCs w:val="20"/>
                        </w:rPr>
                        <w:t>избегать узких и загроможденных чем-либо улиц.</w:t>
                      </w:r>
                    </w:p>
                    <w:p w:rsidR="00417AA7" w:rsidRDefault="00417AA7" w:rsidP="003A0302">
                      <w:pPr>
                        <w:spacing w:after="0" w:line="240" w:lineRule="auto"/>
                        <w:rPr>
                          <w:rFonts w:ascii="Times New Roman" w:eastAsia="Times New Roman" w:hAnsi="Times New Roman"/>
                          <w:b/>
                          <w:bCs/>
                          <w:i/>
                          <w:iCs/>
                          <w:color w:val="0000FF"/>
                          <w:sz w:val="28"/>
                          <w:szCs w:val="28"/>
                        </w:rPr>
                      </w:pPr>
                    </w:p>
                    <w:p w:rsidR="00417AA7" w:rsidRDefault="00417AA7" w:rsidP="003A0302"/>
                  </w:txbxContent>
                </v:textbox>
              </v:shape>
            </w:pict>
          </mc:Fallback>
        </mc:AlternateContent>
      </w:r>
      <w:r>
        <w:rPr>
          <w:rFonts w:ascii="Times New Roman" w:hAnsi="Times New Roman"/>
          <w:noProof/>
          <w:sz w:val="28"/>
          <w:szCs w:val="28"/>
        </w:rPr>
        <mc:AlternateContent>
          <mc:Choice Requires="wps">
            <w:drawing>
              <wp:anchor distT="0" distB="0" distL="114300" distR="114300" simplePos="0" relativeHeight="251738624" behindDoc="0" locked="0" layoutInCell="1" allowOverlap="1" wp14:anchorId="52A19381" wp14:editId="1BA4B028">
                <wp:simplePos x="0" y="0"/>
                <wp:positionH relativeFrom="margin">
                  <wp:align>right</wp:align>
                </wp:positionH>
                <wp:positionV relativeFrom="paragraph">
                  <wp:posOffset>5080</wp:posOffset>
                </wp:positionV>
                <wp:extent cx="3719830" cy="1433138"/>
                <wp:effectExtent l="0" t="0" r="13970" b="15240"/>
                <wp:wrapNone/>
                <wp:docPr id="27722" name="Надпись 27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9830" cy="1433138"/>
                        </a:xfrm>
                        <a:prstGeom prst="rect">
                          <a:avLst/>
                        </a:prstGeom>
                        <a:solidFill>
                          <a:schemeClr val="accent6">
                            <a:lumMod val="20000"/>
                            <a:lumOff val="80000"/>
                          </a:schemeClr>
                        </a:solidFill>
                        <a:ln w="9525">
                          <a:solidFill>
                            <a:srgbClr val="000000"/>
                          </a:solidFill>
                          <a:miter lim="800000"/>
                          <a:headEnd/>
                          <a:tailEnd/>
                        </a:ln>
                      </wps:spPr>
                      <wps:txbx>
                        <w:txbxContent>
                          <w:p w:rsidR="00417AA7" w:rsidRDefault="00417AA7" w:rsidP="003A0302">
                            <w:pPr>
                              <w:spacing w:after="0" w:line="120" w:lineRule="auto"/>
                              <w:jc w:val="center"/>
                              <w:rPr>
                                <w:rFonts w:ascii="Times New Roman" w:eastAsia="Times New Roman" w:hAnsi="Times New Roman"/>
                                <w:b/>
                                <w:bCs/>
                                <w:i/>
                                <w:iCs/>
                                <w:color w:val="0000FF"/>
                                <w:sz w:val="20"/>
                                <w:szCs w:val="20"/>
                              </w:rPr>
                            </w:pPr>
                          </w:p>
                          <w:p w:rsidR="00417AA7" w:rsidRDefault="00417AA7" w:rsidP="003A0302">
                            <w:pPr>
                              <w:spacing w:after="0" w:line="120" w:lineRule="auto"/>
                              <w:jc w:val="center"/>
                              <w:rPr>
                                <w:rFonts w:ascii="Times New Roman" w:eastAsia="Times New Roman" w:hAnsi="Times New Roman"/>
                                <w:b/>
                                <w:bCs/>
                                <w:i/>
                                <w:iCs/>
                                <w:color w:val="0000FF"/>
                                <w:sz w:val="20"/>
                                <w:szCs w:val="20"/>
                              </w:rPr>
                            </w:pPr>
                          </w:p>
                          <w:p w:rsidR="00417AA7" w:rsidRPr="002F2631" w:rsidRDefault="00417AA7" w:rsidP="003A0302">
                            <w:pPr>
                              <w:spacing w:after="0" w:line="168" w:lineRule="auto"/>
                              <w:ind w:left="-142"/>
                              <w:jc w:val="center"/>
                              <w:rPr>
                                <w:rFonts w:ascii="Times New Roman" w:eastAsia="Times New Roman" w:hAnsi="Times New Roman"/>
                                <w:sz w:val="28"/>
                                <w:szCs w:val="28"/>
                              </w:rPr>
                            </w:pPr>
                            <w:r w:rsidRPr="002F2631">
                              <w:rPr>
                                <w:rFonts w:ascii="Times New Roman" w:eastAsia="Times New Roman" w:hAnsi="Times New Roman"/>
                                <w:b/>
                                <w:bCs/>
                                <w:i/>
                                <w:iCs/>
                                <w:color w:val="0000FF"/>
                                <w:sz w:val="28"/>
                                <w:szCs w:val="28"/>
                              </w:rPr>
                              <w:t>В  машине:</w:t>
                            </w:r>
                          </w:p>
                          <w:p w:rsidR="00417AA7" w:rsidRPr="00D55E37" w:rsidRDefault="00417AA7" w:rsidP="003A0302">
                            <w:pPr>
                              <w:pStyle w:val="a6"/>
                              <w:numPr>
                                <w:ilvl w:val="0"/>
                                <w:numId w:val="96"/>
                              </w:numPr>
                              <w:autoSpaceDN/>
                              <w:spacing w:after="0" w:line="168" w:lineRule="auto"/>
                              <w:jc w:val="both"/>
                              <w:rPr>
                                <w:rFonts w:ascii="Times New Roman" w:eastAsia="Times New Roman" w:hAnsi="Times New Roman"/>
                                <w:sz w:val="20"/>
                                <w:szCs w:val="20"/>
                              </w:rPr>
                            </w:pPr>
                            <w:r w:rsidRPr="00D55E37">
                              <w:rPr>
                                <w:rFonts w:ascii="Times New Roman" w:eastAsia="Times New Roman" w:hAnsi="Times New Roman"/>
                                <w:sz w:val="20"/>
                                <w:szCs w:val="20"/>
                              </w:rPr>
                              <w:t xml:space="preserve"> не позволять людям поддаваться панике;</w:t>
                            </w:r>
                          </w:p>
                          <w:p w:rsidR="00417AA7" w:rsidRPr="00D55E37" w:rsidRDefault="00417AA7" w:rsidP="003A0302">
                            <w:pPr>
                              <w:pStyle w:val="a6"/>
                              <w:numPr>
                                <w:ilvl w:val="0"/>
                                <w:numId w:val="96"/>
                              </w:numPr>
                              <w:autoSpaceDN/>
                              <w:spacing w:after="0" w:line="168" w:lineRule="auto"/>
                              <w:jc w:val="both"/>
                              <w:rPr>
                                <w:rFonts w:ascii="Times New Roman" w:eastAsia="Times New Roman" w:hAnsi="Times New Roman"/>
                                <w:sz w:val="20"/>
                                <w:szCs w:val="20"/>
                              </w:rPr>
                            </w:pPr>
                            <w:r w:rsidRPr="00D55E37">
                              <w:rPr>
                                <w:rFonts w:ascii="Times New Roman" w:eastAsia="Times New Roman" w:hAnsi="Times New Roman"/>
                                <w:sz w:val="20"/>
                                <w:szCs w:val="20"/>
                              </w:rPr>
                              <w:t>не останавливаться под мостами, путепроводами, линиями</w:t>
                            </w:r>
                          </w:p>
                          <w:p w:rsidR="00417AA7" w:rsidRPr="00D55E37" w:rsidRDefault="00417AA7" w:rsidP="003A0302">
                            <w:pPr>
                              <w:spacing w:after="0" w:line="168" w:lineRule="auto"/>
                              <w:ind w:left="360"/>
                              <w:jc w:val="both"/>
                              <w:rPr>
                                <w:rFonts w:ascii="Times New Roman" w:eastAsia="Times New Roman" w:hAnsi="Times New Roman"/>
                                <w:sz w:val="20"/>
                                <w:szCs w:val="20"/>
                              </w:rPr>
                            </w:pPr>
                            <w:r>
                              <w:rPr>
                                <w:rFonts w:ascii="Times New Roman" w:eastAsia="Times New Roman" w:hAnsi="Times New Roman"/>
                                <w:sz w:val="20"/>
                                <w:szCs w:val="20"/>
                              </w:rPr>
                              <w:t xml:space="preserve">       </w:t>
                            </w:r>
                            <w:r w:rsidRPr="00D55E37">
                              <w:rPr>
                                <w:rFonts w:ascii="Times New Roman" w:eastAsia="Times New Roman" w:hAnsi="Times New Roman"/>
                                <w:sz w:val="20"/>
                                <w:szCs w:val="20"/>
                              </w:rPr>
                              <w:t xml:space="preserve">электропередач; </w:t>
                            </w:r>
                          </w:p>
                          <w:p w:rsidR="00417AA7" w:rsidRPr="00D55E37" w:rsidRDefault="00417AA7" w:rsidP="003A0302">
                            <w:pPr>
                              <w:pStyle w:val="a6"/>
                              <w:numPr>
                                <w:ilvl w:val="0"/>
                                <w:numId w:val="96"/>
                              </w:numPr>
                              <w:autoSpaceDN/>
                              <w:spacing w:after="0" w:line="168" w:lineRule="auto"/>
                              <w:jc w:val="both"/>
                              <w:rPr>
                                <w:rFonts w:ascii="Times New Roman" w:eastAsia="Times New Roman" w:hAnsi="Times New Roman"/>
                                <w:sz w:val="20"/>
                                <w:szCs w:val="20"/>
                              </w:rPr>
                            </w:pPr>
                            <w:r w:rsidRPr="00D55E37">
                              <w:rPr>
                                <w:rFonts w:ascii="Times New Roman" w:eastAsia="Times New Roman" w:hAnsi="Times New Roman"/>
                                <w:sz w:val="20"/>
                                <w:szCs w:val="20"/>
                              </w:rPr>
                              <w:t>при парковании машины не загораживать дорогу другим транспортным средствам;</w:t>
                            </w:r>
                          </w:p>
                          <w:p w:rsidR="00417AA7" w:rsidRPr="00D55E37" w:rsidRDefault="00417AA7" w:rsidP="003A0302">
                            <w:pPr>
                              <w:pStyle w:val="a6"/>
                              <w:numPr>
                                <w:ilvl w:val="0"/>
                                <w:numId w:val="96"/>
                              </w:numPr>
                              <w:autoSpaceDN/>
                              <w:spacing w:after="0" w:line="168" w:lineRule="auto"/>
                              <w:jc w:val="both"/>
                              <w:rPr>
                                <w:rFonts w:ascii="Times New Roman" w:eastAsia="Times New Roman" w:hAnsi="Times New Roman"/>
                                <w:sz w:val="20"/>
                                <w:szCs w:val="20"/>
                              </w:rPr>
                            </w:pPr>
                            <w:r w:rsidRPr="00D55E37">
                              <w:rPr>
                                <w:rFonts w:ascii="Times New Roman" w:eastAsia="Times New Roman" w:hAnsi="Times New Roman"/>
                                <w:sz w:val="20"/>
                                <w:szCs w:val="20"/>
                              </w:rPr>
                              <w:t>ехать и останавливать автомобиль подальше от балконов, карнизов и деревьев;</w:t>
                            </w:r>
                          </w:p>
                          <w:p w:rsidR="00417AA7" w:rsidRPr="00D55E37" w:rsidRDefault="00417AA7" w:rsidP="003A0302">
                            <w:pPr>
                              <w:pStyle w:val="a6"/>
                              <w:numPr>
                                <w:ilvl w:val="0"/>
                                <w:numId w:val="96"/>
                              </w:numPr>
                              <w:autoSpaceDN/>
                              <w:spacing w:after="0" w:line="168" w:lineRule="auto"/>
                              <w:jc w:val="both"/>
                              <w:rPr>
                                <w:rFonts w:ascii="Times New Roman" w:eastAsia="Times New Roman" w:hAnsi="Times New Roman"/>
                                <w:sz w:val="20"/>
                                <w:szCs w:val="20"/>
                              </w:rPr>
                            </w:pPr>
                            <w:r w:rsidRPr="00D55E37">
                              <w:rPr>
                                <w:rFonts w:ascii="Times New Roman" w:eastAsia="Times New Roman" w:hAnsi="Times New Roman"/>
                                <w:sz w:val="20"/>
                                <w:szCs w:val="20"/>
                              </w:rPr>
                              <w:t>если можно, лучше не пользоваться автомобилем, а передвигаться пешком;</w:t>
                            </w:r>
                          </w:p>
                          <w:p w:rsidR="00417AA7" w:rsidRPr="00D55E37" w:rsidRDefault="00417AA7" w:rsidP="003A0302">
                            <w:pPr>
                              <w:pStyle w:val="a6"/>
                              <w:numPr>
                                <w:ilvl w:val="0"/>
                                <w:numId w:val="96"/>
                              </w:numPr>
                              <w:autoSpaceDN/>
                              <w:spacing w:after="0" w:line="168" w:lineRule="auto"/>
                              <w:jc w:val="both"/>
                              <w:rPr>
                                <w:rFonts w:ascii="Times New Roman" w:eastAsia="Times New Roman" w:hAnsi="Times New Roman"/>
                                <w:sz w:val="20"/>
                                <w:szCs w:val="20"/>
                              </w:rPr>
                            </w:pPr>
                            <w:r>
                              <w:rPr>
                                <w:rFonts w:ascii="Times New Roman" w:eastAsia="Times New Roman" w:hAnsi="Times New Roman"/>
                                <w:sz w:val="20"/>
                                <w:szCs w:val="20"/>
                              </w:rPr>
                              <w:t>лучшее решение</w:t>
                            </w:r>
                            <w:r w:rsidRPr="00D55E37">
                              <w:rPr>
                                <w:rFonts w:ascii="Times New Roman" w:eastAsia="Times New Roman" w:hAnsi="Times New Roman"/>
                                <w:sz w:val="20"/>
                                <w:szCs w:val="20"/>
                              </w:rPr>
                              <w:t xml:space="preserve">, это — покинуть </w:t>
                            </w:r>
                            <w:r>
                              <w:rPr>
                                <w:rFonts w:ascii="Times New Roman" w:eastAsia="Times New Roman" w:hAnsi="Times New Roman"/>
                                <w:sz w:val="20"/>
                                <w:szCs w:val="20"/>
                              </w:rPr>
                              <w:t>населенный пункт</w:t>
                            </w:r>
                            <w:r w:rsidRPr="00D55E37">
                              <w:rPr>
                                <w:rFonts w:ascii="Times New Roman" w:eastAsia="Times New Roman" w:hAnsi="Times New Roman"/>
                                <w:sz w:val="20"/>
                                <w:szCs w:val="20"/>
                              </w:rPr>
                              <w:t>.</w:t>
                            </w:r>
                          </w:p>
                          <w:p w:rsidR="00417AA7" w:rsidRDefault="00417AA7" w:rsidP="003A0302">
                            <w:pPr>
                              <w:spacing w:line="168" w:lineRule="auto"/>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2A19381" id="Надпись 27722" o:spid="_x0000_s1040" type="#_x0000_t202" style="position:absolute;left:0;text-align:left;margin-left:241.7pt;margin-top:.4pt;width:292.9pt;height:112.85pt;z-index:2517386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ukvbQIAAKQEAAAOAAAAZHJzL2Uyb0RvYy54bWysVM1uEzEQviPxDpbvdLObpElX3VSlpQip&#10;/EiFB3C83qyF7TG2k91y484r8A4cOHDjFdI3YuxN0xRuiItlz+x838x8M3t61mtFNsJ5Caai+dGI&#10;EmE41NKsKvrh/dWzOSU+MFMzBUZU9FZ4erZ4+uS0s6UooAVVC0cQxPiysxVtQ7BllnneCs38EVhh&#10;0NmA0yzg062y2rEO0bXKitHoOOvA1dYBF96j9XJw0kXCbxrBw9um8SIQVVHMLaTTpXMZz2xxysqV&#10;Y7aVfJcG+4csNJMGSfdQlywwsnbyLygtuQMPTTjioDNoGslFqgGryUd/VHPTMitSLdgcb/dt8v8P&#10;lr/ZvHNE1hUtZrOioMQwjTJtv22/b39sf21/3n25+0oGH/aqs77EkBuLQaF/Dj1qnur29hr4R08M&#10;XLTMrMS5c9C1gtWYax67nB2EDjg+giy711AjIVsHSEB943RsJLaGIDpqdrvXSfSBcDSOZ/nJfIwu&#10;jr58Mh7n43niYOV9uHU+vBSgSbxU1OEgJHi2ufYhpsPK+08imwcl6yupVHrE4RMXypENw7FhnAsT&#10;jlO4WmvMd7Dj+I12A4RmHLPBPL83I0Ua44iUCB+RKEO6ip5Mi2kCfuTzbrXc00e4gScCHuapZcDd&#10;UVJXNJHukoldf2HqNNmBSTXcMViZnQyx84MGoV/2Sf1p7F+UaAn1LeriYFgVXG28tOA+U9LhmlTU&#10;f1ozJyhRrwxqe5JPJnGv0mMynRX4cIee5aGHGY5QFQ2UDNeLMOzi2jq5apFpmCYD5zgPjUxKPWS1&#10;Sx9XIfVzt7Zx1w7f6auHn8viNwAAAP//AwBQSwMEFAAGAAgAAAAhAPImvpraAAAABQEAAA8AAABk&#10;cnMvZG93bnJldi54bWxMj81OwzAQhO9IvIO1SNzohkipohCnakH8SJxogbMbb5Oo8TqK3TS8PcuJ&#10;3nY0o5lvy9XsejXRGDrPGu4XCSji2tuOGw2fu+e7HFSIhq3pPZOGHwqwqq6vSlNYf+YPmraxUVLC&#10;oTAa2hiHAjHULTkTFn4gFu/gR2eiyLFBO5qzlLse0yRZojMdy0JrBnpsqT5uT07Dbv098OHlfZNM&#10;1Lx+xRzfnhC1vr2Z1w+gIs3xPwx/+IIOlTDt/YltUL0GeSRqEHrxsjyTY68hTZcZYFXiJX31CwAA&#10;//8DAFBLAQItABQABgAIAAAAIQC2gziS/gAAAOEBAAATAAAAAAAAAAAAAAAAAAAAAABbQ29udGVu&#10;dF9UeXBlc10ueG1sUEsBAi0AFAAGAAgAAAAhADj9If/WAAAAlAEAAAsAAAAAAAAAAAAAAAAALwEA&#10;AF9yZWxzLy5yZWxzUEsBAi0AFAAGAAgAAAAhAHJ+6S9tAgAApAQAAA4AAAAAAAAAAAAAAAAALgIA&#10;AGRycy9lMm9Eb2MueG1sUEsBAi0AFAAGAAgAAAAhAPImvpraAAAABQEAAA8AAAAAAAAAAAAAAAAA&#10;xwQAAGRycy9kb3ducmV2LnhtbFBLBQYAAAAABAAEAPMAAADOBQAAAAA=&#10;" fillcolor="#e2efd9 [665]">
                <v:textbox>
                  <w:txbxContent>
                    <w:p w:rsidR="00417AA7" w:rsidRDefault="00417AA7" w:rsidP="003A0302">
                      <w:pPr>
                        <w:spacing w:after="0" w:line="120" w:lineRule="auto"/>
                        <w:jc w:val="center"/>
                        <w:rPr>
                          <w:rFonts w:ascii="Times New Roman" w:eastAsia="Times New Roman" w:hAnsi="Times New Roman"/>
                          <w:b/>
                          <w:bCs/>
                          <w:i/>
                          <w:iCs/>
                          <w:color w:val="0000FF"/>
                          <w:sz w:val="20"/>
                          <w:szCs w:val="20"/>
                        </w:rPr>
                      </w:pPr>
                    </w:p>
                    <w:p w:rsidR="00417AA7" w:rsidRDefault="00417AA7" w:rsidP="003A0302">
                      <w:pPr>
                        <w:spacing w:after="0" w:line="120" w:lineRule="auto"/>
                        <w:jc w:val="center"/>
                        <w:rPr>
                          <w:rFonts w:ascii="Times New Roman" w:eastAsia="Times New Roman" w:hAnsi="Times New Roman"/>
                          <w:b/>
                          <w:bCs/>
                          <w:i/>
                          <w:iCs/>
                          <w:color w:val="0000FF"/>
                          <w:sz w:val="20"/>
                          <w:szCs w:val="20"/>
                        </w:rPr>
                      </w:pPr>
                    </w:p>
                    <w:p w:rsidR="00417AA7" w:rsidRPr="002F2631" w:rsidRDefault="00417AA7" w:rsidP="003A0302">
                      <w:pPr>
                        <w:spacing w:after="0" w:line="168" w:lineRule="auto"/>
                        <w:ind w:left="-142"/>
                        <w:jc w:val="center"/>
                        <w:rPr>
                          <w:rFonts w:ascii="Times New Roman" w:eastAsia="Times New Roman" w:hAnsi="Times New Roman"/>
                          <w:sz w:val="28"/>
                          <w:szCs w:val="28"/>
                        </w:rPr>
                      </w:pPr>
                      <w:proofErr w:type="gramStart"/>
                      <w:r w:rsidRPr="002F2631">
                        <w:rPr>
                          <w:rFonts w:ascii="Times New Roman" w:eastAsia="Times New Roman" w:hAnsi="Times New Roman"/>
                          <w:b/>
                          <w:bCs/>
                          <w:i/>
                          <w:iCs/>
                          <w:color w:val="0000FF"/>
                          <w:sz w:val="28"/>
                          <w:szCs w:val="28"/>
                        </w:rPr>
                        <w:t>В  машине</w:t>
                      </w:r>
                      <w:proofErr w:type="gramEnd"/>
                      <w:r w:rsidRPr="002F2631">
                        <w:rPr>
                          <w:rFonts w:ascii="Times New Roman" w:eastAsia="Times New Roman" w:hAnsi="Times New Roman"/>
                          <w:b/>
                          <w:bCs/>
                          <w:i/>
                          <w:iCs/>
                          <w:color w:val="0000FF"/>
                          <w:sz w:val="28"/>
                          <w:szCs w:val="28"/>
                        </w:rPr>
                        <w:t>:</w:t>
                      </w:r>
                    </w:p>
                    <w:p w:rsidR="00417AA7" w:rsidRPr="00D55E37" w:rsidRDefault="00417AA7" w:rsidP="003A0302">
                      <w:pPr>
                        <w:pStyle w:val="a6"/>
                        <w:numPr>
                          <w:ilvl w:val="0"/>
                          <w:numId w:val="96"/>
                        </w:numPr>
                        <w:autoSpaceDN/>
                        <w:spacing w:after="0" w:line="168" w:lineRule="auto"/>
                        <w:jc w:val="both"/>
                        <w:rPr>
                          <w:rFonts w:ascii="Times New Roman" w:eastAsia="Times New Roman" w:hAnsi="Times New Roman"/>
                          <w:sz w:val="20"/>
                          <w:szCs w:val="20"/>
                        </w:rPr>
                      </w:pPr>
                      <w:r w:rsidRPr="00D55E37">
                        <w:rPr>
                          <w:rFonts w:ascii="Times New Roman" w:eastAsia="Times New Roman" w:hAnsi="Times New Roman"/>
                          <w:sz w:val="20"/>
                          <w:szCs w:val="20"/>
                        </w:rPr>
                        <w:t xml:space="preserve"> не позволять людям поддаваться панике;</w:t>
                      </w:r>
                    </w:p>
                    <w:p w:rsidR="00417AA7" w:rsidRPr="00D55E37" w:rsidRDefault="00417AA7" w:rsidP="003A0302">
                      <w:pPr>
                        <w:pStyle w:val="a6"/>
                        <w:numPr>
                          <w:ilvl w:val="0"/>
                          <w:numId w:val="96"/>
                        </w:numPr>
                        <w:autoSpaceDN/>
                        <w:spacing w:after="0" w:line="168" w:lineRule="auto"/>
                        <w:jc w:val="both"/>
                        <w:rPr>
                          <w:rFonts w:ascii="Times New Roman" w:eastAsia="Times New Roman" w:hAnsi="Times New Roman"/>
                          <w:sz w:val="20"/>
                          <w:szCs w:val="20"/>
                        </w:rPr>
                      </w:pPr>
                      <w:r w:rsidRPr="00D55E37">
                        <w:rPr>
                          <w:rFonts w:ascii="Times New Roman" w:eastAsia="Times New Roman" w:hAnsi="Times New Roman"/>
                          <w:sz w:val="20"/>
                          <w:szCs w:val="20"/>
                        </w:rPr>
                        <w:t>не останавливаться под мостами, путепроводами, линиями</w:t>
                      </w:r>
                    </w:p>
                    <w:p w:rsidR="00417AA7" w:rsidRPr="00D55E37" w:rsidRDefault="00417AA7" w:rsidP="003A0302">
                      <w:pPr>
                        <w:spacing w:after="0" w:line="168" w:lineRule="auto"/>
                        <w:ind w:left="360"/>
                        <w:jc w:val="both"/>
                        <w:rPr>
                          <w:rFonts w:ascii="Times New Roman" w:eastAsia="Times New Roman" w:hAnsi="Times New Roman"/>
                          <w:sz w:val="20"/>
                          <w:szCs w:val="20"/>
                        </w:rPr>
                      </w:pPr>
                      <w:r>
                        <w:rPr>
                          <w:rFonts w:ascii="Times New Roman" w:eastAsia="Times New Roman" w:hAnsi="Times New Roman"/>
                          <w:sz w:val="20"/>
                          <w:szCs w:val="20"/>
                        </w:rPr>
                        <w:t xml:space="preserve">       </w:t>
                      </w:r>
                      <w:r w:rsidRPr="00D55E37">
                        <w:rPr>
                          <w:rFonts w:ascii="Times New Roman" w:eastAsia="Times New Roman" w:hAnsi="Times New Roman"/>
                          <w:sz w:val="20"/>
                          <w:szCs w:val="20"/>
                        </w:rPr>
                        <w:t xml:space="preserve">электропередач; </w:t>
                      </w:r>
                    </w:p>
                    <w:p w:rsidR="00417AA7" w:rsidRPr="00D55E37" w:rsidRDefault="00417AA7" w:rsidP="003A0302">
                      <w:pPr>
                        <w:pStyle w:val="a6"/>
                        <w:numPr>
                          <w:ilvl w:val="0"/>
                          <w:numId w:val="96"/>
                        </w:numPr>
                        <w:autoSpaceDN/>
                        <w:spacing w:after="0" w:line="168" w:lineRule="auto"/>
                        <w:jc w:val="both"/>
                        <w:rPr>
                          <w:rFonts w:ascii="Times New Roman" w:eastAsia="Times New Roman" w:hAnsi="Times New Roman"/>
                          <w:sz w:val="20"/>
                          <w:szCs w:val="20"/>
                        </w:rPr>
                      </w:pPr>
                      <w:r w:rsidRPr="00D55E37">
                        <w:rPr>
                          <w:rFonts w:ascii="Times New Roman" w:eastAsia="Times New Roman" w:hAnsi="Times New Roman"/>
                          <w:sz w:val="20"/>
                          <w:szCs w:val="20"/>
                        </w:rPr>
                        <w:t>при парковании машины не загораживать дорогу другим транспортным средствам;</w:t>
                      </w:r>
                    </w:p>
                    <w:p w:rsidR="00417AA7" w:rsidRPr="00D55E37" w:rsidRDefault="00417AA7" w:rsidP="003A0302">
                      <w:pPr>
                        <w:pStyle w:val="a6"/>
                        <w:numPr>
                          <w:ilvl w:val="0"/>
                          <w:numId w:val="96"/>
                        </w:numPr>
                        <w:autoSpaceDN/>
                        <w:spacing w:after="0" w:line="168" w:lineRule="auto"/>
                        <w:jc w:val="both"/>
                        <w:rPr>
                          <w:rFonts w:ascii="Times New Roman" w:eastAsia="Times New Roman" w:hAnsi="Times New Roman"/>
                          <w:sz w:val="20"/>
                          <w:szCs w:val="20"/>
                        </w:rPr>
                      </w:pPr>
                      <w:r w:rsidRPr="00D55E37">
                        <w:rPr>
                          <w:rFonts w:ascii="Times New Roman" w:eastAsia="Times New Roman" w:hAnsi="Times New Roman"/>
                          <w:sz w:val="20"/>
                          <w:szCs w:val="20"/>
                        </w:rPr>
                        <w:t>ехать и останавливать автомобиль подальше от балконов, карнизов и деревьев;</w:t>
                      </w:r>
                    </w:p>
                    <w:p w:rsidR="00417AA7" w:rsidRPr="00D55E37" w:rsidRDefault="00417AA7" w:rsidP="003A0302">
                      <w:pPr>
                        <w:pStyle w:val="a6"/>
                        <w:numPr>
                          <w:ilvl w:val="0"/>
                          <w:numId w:val="96"/>
                        </w:numPr>
                        <w:autoSpaceDN/>
                        <w:spacing w:after="0" w:line="168" w:lineRule="auto"/>
                        <w:jc w:val="both"/>
                        <w:rPr>
                          <w:rFonts w:ascii="Times New Roman" w:eastAsia="Times New Roman" w:hAnsi="Times New Roman"/>
                          <w:sz w:val="20"/>
                          <w:szCs w:val="20"/>
                        </w:rPr>
                      </w:pPr>
                      <w:r w:rsidRPr="00D55E37">
                        <w:rPr>
                          <w:rFonts w:ascii="Times New Roman" w:eastAsia="Times New Roman" w:hAnsi="Times New Roman"/>
                          <w:sz w:val="20"/>
                          <w:szCs w:val="20"/>
                        </w:rPr>
                        <w:t>если можно, лучше не пользоваться автомобилем, а передвигаться пешком;</w:t>
                      </w:r>
                    </w:p>
                    <w:p w:rsidR="00417AA7" w:rsidRPr="00D55E37" w:rsidRDefault="00417AA7" w:rsidP="003A0302">
                      <w:pPr>
                        <w:pStyle w:val="a6"/>
                        <w:numPr>
                          <w:ilvl w:val="0"/>
                          <w:numId w:val="96"/>
                        </w:numPr>
                        <w:autoSpaceDN/>
                        <w:spacing w:after="0" w:line="168" w:lineRule="auto"/>
                        <w:jc w:val="both"/>
                        <w:rPr>
                          <w:rFonts w:ascii="Times New Roman" w:eastAsia="Times New Roman" w:hAnsi="Times New Roman"/>
                          <w:sz w:val="20"/>
                          <w:szCs w:val="20"/>
                        </w:rPr>
                      </w:pPr>
                      <w:r>
                        <w:rPr>
                          <w:rFonts w:ascii="Times New Roman" w:eastAsia="Times New Roman" w:hAnsi="Times New Roman"/>
                          <w:sz w:val="20"/>
                          <w:szCs w:val="20"/>
                        </w:rPr>
                        <w:t>лучшее решение</w:t>
                      </w:r>
                      <w:r w:rsidRPr="00D55E37">
                        <w:rPr>
                          <w:rFonts w:ascii="Times New Roman" w:eastAsia="Times New Roman" w:hAnsi="Times New Roman"/>
                          <w:sz w:val="20"/>
                          <w:szCs w:val="20"/>
                        </w:rPr>
                        <w:t xml:space="preserve">, это — покинуть </w:t>
                      </w:r>
                      <w:r>
                        <w:rPr>
                          <w:rFonts w:ascii="Times New Roman" w:eastAsia="Times New Roman" w:hAnsi="Times New Roman"/>
                          <w:sz w:val="20"/>
                          <w:szCs w:val="20"/>
                        </w:rPr>
                        <w:t>населенный пункт</w:t>
                      </w:r>
                      <w:r w:rsidRPr="00D55E37">
                        <w:rPr>
                          <w:rFonts w:ascii="Times New Roman" w:eastAsia="Times New Roman" w:hAnsi="Times New Roman"/>
                          <w:sz w:val="20"/>
                          <w:szCs w:val="20"/>
                        </w:rPr>
                        <w:t>.</w:t>
                      </w:r>
                    </w:p>
                    <w:p w:rsidR="00417AA7" w:rsidRDefault="00417AA7" w:rsidP="003A0302">
                      <w:pPr>
                        <w:spacing w:line="168" w:lineRule="auto"/>
                        <w:jc w:val="both"/>
                      </w:pPr>
                    </w:p>
                  </w:txbxContent>
                </v:textbox>
                <w10:wrap anchorx="margin"/>
              </v:shape>
            </w:pict>
          </mc:Fallback>
        </mc:AlternateContent>
      </w:r>
      <w:r w:rsidRPr="001722C2">
        <w:rPr>
          <w:rFonts w:ascii="Times New Roman" w:hAnsi="Times New Roman"/>
          <w:noProof/>
          <w:sz w:val="28"/>
          <w:szCs w:val="28"/>
        </w:rPr>
        <w:drawing>
          <wp:inline distT="0" distB="0" distL="0" distR="0" wp14:anchorId="18069E6A" wp14:editId="50F7FE9B">
            <wp:extent cx="2680378" cy="1438275"/>
            <wp:effectExtent l="0" t="0" r="5715" b="0"/>
            <wp:docPr id="27717" name="Рисунок 1"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pic:cNvPicPr>
                      <a:picLocks noChangeAspect="1" noChangeArrowheads="1"/>
                    </pic:cNvPicPr>
                  </pic:nvPicPr>
                  <pic:blipFill>
                    <a:blip r:embed="rId117"/>
                    <a:srcRect/>
                    <a:stretch>
                      <a:fillRect/>
                    </a:stretch>
                  </pic:blipFill>
                  <pic:spPr bwMode="auto">
                    <a:xfrm>
                      <a:off x="0" y="0"/>
                      <a:ext cx="2688043" cy="1442388"/>
                    </a:xfrm>
                    <a:prstGeom prst="rect">
                      <a:avLst/>
                    </a:prstGeom>
                    <a:noFill/>
                    <a:ln w="9525">
                      <a:noFill/>
                      <a:miter lim="800000"/>
                      <a:headEnd/>
                      <a:tailEnd/>
                    </a:ln>
                  </pic:spPr>
                </pic:pic>
              </a:graphicData>
            </a:graphic>
          </wp:inline>
        </w:drawing>
      </w: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168" w:lineRule="auto"/>
        <w:rPr>
          <w:rFonts w:ascii="Times New Roman" w:eastAsia="Times New Roman" w:hAnsi="Times New Roman"/>
          <w:b/>
          <w:bCs/>
          <w:i/>
          <w:iCs/>
          <w:color w:val="0000FF"/>
          <w:sz w:val="28"/>
          <w:szCs w:val="28"/>
        </w:rPr>
      </w:pPr>
    </w:p>
    <w:p w:rsidR="003A0302" w:rsidRDefault="003A0302" w:rsidP="003A0302">
      <w:pPr>
        <w:spacing w:after="0" w:line="168" w:lineRule="auto"/>
        <w:rPr>
          <w:rFonts w:ascii="Times New Roman" w:eastAsia="Times New Roman" w:hAnsi="Times New Roman"/>
          <w:b/>
          <w:bCs/>
          <w:i/>
          <w:iCs/>
          <w:color w:val="0000FF"/>
          <w:sz w:val="28"/>
          <w:szCs w:val="28"/>
        </w:rPr>
      </w:pPr>
      <w:r>
        <w:rPr>
          <w:rFonts w:ascii="Times New Roman" w:eastAsia="Times New Roman" w:hAnsi="Times New Roman"/>
          <w:b/>
          <w:bCs/>
          <w:i/>
          <w:iCs/>
          <w:noProof/>
          <w:color w:val="0000FF"/>
          <w:sz w:val="28"/>
          <w:szCs w:val="28"/>
        </w:rPr>
        <mc:AlternateContent>
          <mc:Choice Requires="wps">
            <w:drawing>
              <wp:anchor distT="0" distB="0" distL="114300" distR="114300" simplePos="0" relativeHeight="251740672" behindDoc="0" locked="0" layoutInCell="1" allowOverlap="1" wp14:anchorId="1C388DC5" wp14:editId="40A37A49">
                <wp:simplePos x="0" y="0"/>
                <wp:positionH relativeFrom="margin">
                  <wp:align>right</wp:align>
                </wp:positionH>
                <wp:positionV relativeFrom="paragraph">
                  <wp:posOffset>196251</wp:posOffset>
                </wp:positionV>
                <wp:extent cx="6380836" cy="2667000"/>
                <wp:effectExtent l="0" t="0" r="20320" b="19050"/>
                <wp:wrapNone/>
                <wp:docPr id="27720" name="Надпись 27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0836" cy="2667000"/>
                        </a:xfrm>
                        <a:prstGeom prst="rect">
                          <a:avLst/>
                        </a:prstGeom>
                        <a:solidFill>
                          <a:srgbClr val="FFC000"/>
                        </a:solidFill>
                        <a:ln w="9525">
                          <a:solidFill>
                            <a:srgbClr val="000000"/>
                          </a:solidFill>
                          <a:miter lim="800000"/>
                          <a:headEnd/>
                          <a:tailEnd/>
                        </a:ln>
                      </wps:spPr>
                      <wps:txbx>
                        <w:txbxContent>
                          <w:p w:rsidR="00417AA7" w:rsidRPr="00863D2A" w:rsidRDefault="00417AA7" w:rsidP="003A0302">
                            <w:pPr>
                              <w:spacing w:after="0" w:line="168" w:lineRule="auto"/>
                              <w:jc w:val="center"/>
                              <w:rPr>
                                <w:rFonts w:ascii="Times New Roman" w:eastAsia="Times New Roman" w:hAnsi="Times New Roman"/>
                                <w:sz w:val="28"/>
                                <w:szCs w:val="28"/>
                              </w:rPr>
                            </w:pPr>
                            <w:r w:rsidRPr="00863D2A">
                              <w:rPr>
                                <w:rFonts w:ascii="Times New Roman" w:eastAsia="Times New Roman" w:hAnsi="Times New Roman"/>
                                <w:b/>
                                <w:bCs/>
                                <w:i/>
                                <w:iCs/>
                                <w:color w:val="0000FF"/>
                                <w:sz w:val="28"/>
                                <w:szCs w:val="28"/>
                              </w:rPr>
                              <w:t>В общественном месте:</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главную опасность представляет толпа, которая, поддавшись панике, </w:t>
                            </w:r>
                            <w:proofErr w:type="gramStart"/>
                            <w:r w:rsidRPr="002E3081">
                              <w:rPr>
                                <w:rFonts w:ascii="Times New Roman" w:eastAsia="Times New Roman" w:hAnsi="Times New Roman"/>
                                <w:sz w:val="20"/>
                                <w:szCs w:val="20"/>
                              </w:rPr>
                              <w:t>бежит</w:t>
                            </w:r>
                            <w:proofErr w:type="gramEnd"/>
                            <w:r w:rsidRPr="002E3081">
                              <w:rPr>
                                <w:rFonts w:ascii="Times New Roman" w:eastAsia="Times New Roman" w:hAnsi="Times New Roman"/>
                                <w:sz w:val="20"/>
                                <w:szCs w:val="20"/>
                              </w:rPr>
                              <w:t xml:space="preserve"> не разбирая дороги;</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в этом случае постараться выбрать безопасный выход, еще не замеченный толпой;</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постараться не падать, иначе вы рискуете быть растоптанным, не имея ни малейшей возможности подняться;</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w:t>
                            </w:r>
                            <w:r>
                              <w:rPr>
                                <w:rFonts w:ascii="Times New Roman" w:eastAsia="Times New Roman" w:hAnsi="Times New Roman"/>
                                <w:sz w:val="20"/>
                                <w:szCs w:val="20"/>
                              </w:rPr>
                              <w:t xml:space="preserve">если оказались зажатыми в толпе </w:t>
                            </w:r>
                            <w:r w:rsidRPr="002E3081">
                              <w:rPr>
                                <w:rFonts w:ascii="Times New Roman" w:eastAsia="Times New Roman" w:hAnsi="Times New Roman"/>
                                <w:sz w:val="20"/>
                                <w:szCs w:val="20"/>
                              </w:rPr>
                              <w:t>скрестит</w:t>
                            </w:r>
                            <w:r>
                              <w:rPr>
                                <w:rFonts w:ascii="Times New Roman" w:eastAsia="Times New Roman" w:hAnsi="Times New Roman"/>
                                <w:sz w:val="20"/>
                                <w:szCs w:val="20"/>
                              </w:rPr>
                              <w:t>е</w:t>
                            </w:r>
                            <w:r w:rsidRPr="002E3081">
                              <w:rPr>
                                <w:rFonts w:ascii="Times New Roman" w:eastAsia="Times New Roman" w:hAnsi="Times New Roman"/>
                                <w:sz w:val="20"/>
                                <w:szCs w:val="20"/>
                              </w:rPr>
                              <w:t xml:space="preserve"> руки на животе, чтобы не сломать грудную клетку;</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постараться не оказаться между толпой и препятствием.</w:t>
                            </w:r>
                          </w:p>
                          <w:p w:rsidR="00417AA7" w:rsidRPr="00033F26" w:rsidRDefault="00417AA7" w:rsidP="003A0302">
                            <w:pPr>
                              <w:spacing w:after="0" w:line="240" w:lineRule="auto"/>
                              <w:jc w:val="center"/>
                              <w:rPr>
                                <w:rFonts w:ascii="Times New Roman" w:eastAsia="Times New Roman" w:hAnsi="Times New Roman"/>
                                <w:color w:val="FF0000"/>
                                <w:sz w:val="28"/>
                                <w:szCs w:val="28"/>
                              </w:rPr>
                            </w:pPr>
                            <w:r w:rsidRPr="00033F26">
                              <w:rPr>
                                <w:rFonts w:ascii="Times New Roman" w:eastAsia="Times New Roman" w:hAnsi="Times New Roman"/>
                                <w:color w:val="FF0000"/>
                                <w:sz w:val="28"/>
                                <w:szCs w:val="28"/>
                              </w:rPr>
                              <w:t>В школе и других учебных заведениях:</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следовать плану, разработанному органами гражданской </w:t>
                            </w:r>
                            <w:r>
                              <w:rPr>
                                <w:rFonts w:ascii="Times New Roman" w:eastAsia="Times New Roman" w:hAnsi="Times New Roman"/>
                                <w:sz w:val="20"/>
                                <w:szCs w:val="20"/>
                              </w:rPr>
                              <w:t>защиты</w:t>
                            </w:r>
                            <w:r w:rsidRPr="002E3081">
                              <w:rPr>
                                <w:rFonts w:ascii="Times New Roman" w:eastAsia="Times New Roman" w:hAnsi="Times New Roman"/>
                                <w:sz w:val="20"/>
                                <w:szCs w:val="20"/>
                              </w:rPr>
                              <w:t>;</w:t>
                            </w:r>
                          </w:p>
                          <w:p w:rsidR="00417AA7"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держать ситуацию под контролем, чтобы быть в состоянии помочь другим и обезопасить детей;</w:t>
                            </w:r>
                          </w:p>
                          <w:p w:rsidR="00417AA7" w:rsidRPr="002E3081" w:rsidRDefault="00417AA7" w:rsidP="003A0302">
                            <w:pPr>
                              <w:spacing w:after="0" w:line="168" w:lineRule="auto"/>
                              <w:jc w:val="both"/>
                              <w:rPr>
                                <w:rFonts w:ascii="Times New Roman" w:eastAsia="Times New Roman" w:hAnsi="Times New Roman"/>
                                <w:sz w:val="20"/>
                                <w:szCs w:val="20"/>
                              </w:rPr>
                            </w:pPr>
                            <w:r>
                              <w:rPr>
                                <w:rFonts w:ascii="Times New Roman" w:eastAsia="Times New Roman" w:hAnsi="Times New Roman"/>
                                <w:sz w:val="20"/>
                                <w:szCs w:val="20"/>
                              </w:rPr>
                              <w:t xml:space="preserve">    </w:t>
                            </w:r>
                            <w:r w:rsidRPr="002E3081">
                              <w:rPr>
                                <w:rFonts w:ascii="Times New Roman" w:eastAsia="Times New Roman" w:hAnsi="Times New Roman"/>
                                <w:sz w:val="20"/>
                                <w:szCs w:val="20"/>
                              </w:rPr>
                              <w:t xml:space="preserve"> уверенность и владение обстановкой взрослого позволяют детям следовать его указаниям, не поддаваясь панике;</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тренировки, проведенные заранее с детьми, позволят действовать более правильно и спокойно;</w:t>
                            </w:r>
                          </w:p>
                          <w:p w:rsidR="00417AA7"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дети должны знать заранее, где найти убежище — если учительница прячется под кафедрой, маленькие должны </w:t>
                            </w:r>
                            <w:r>
                              <w:rPr>
                                <w:rFonts w:ascii="Times New Roman" w:eastAsia="Times New Roman" w:hAnsi="Times New Roman"/>
                                <w:sz w:val="20"/>
                                <w:szCs w:val="20"/>
                              </w:rPr>
                              <w:t xml:space="preserve">  </w:t>
                            </w:r>
                          </w:p>
                          <w:p w:rsidR="00417AA7" w:rsidRPr="002E3081" w:rsidRDefault="00417AA7" w:rsidP="003A0302">
                            <w:pPr>
                              <w:spacing w:after="0" w:line="168" w:lineRule="auto"/>
                              <w:jc w:val="both"/>
                              <w:rPr>
                                <w:rFonts w:ascii="Times New Roman" w:eastAsia="Times New Roman" w:hAnsi="Times New Roman"/>
                                <w:sz w:val="20"/>
                                <w:szCs w:val="20"/>
                              </w:rPr>
                            </w:pPr>
                            <w:r>
                              <w:rPr>
                                <w:rFonts w:ascii="Times New Roman" w:eastAsia="Times New Roman" w:hAnsi="Times New Roman"/>
                                <w:sz w:val="20"/>
                                <w:szCs w:val="20"/>
                              </w:rPr>
                              <w:t xml:space="preserve">     </w:t>
                            </w:r>
                            <w:r w:rsidRPr="002E3081">
                              <w:rPr>
                                <w:rFonts w:ascii="Times New Roman" w:eastAsia="Times New Roman" w:hAnsi="Times New Roman"/>
                                <w:sz w:val="20"/>
                                <w:szCs w:val="20"/>
                              </w:rPr>
                              <w:t>использовать для этих целей свои парты; каждый шаг взрослого должен повторяться всеми детьми;</w:t>
                            </w:r>
                          </w:p>
                          <w:p w:rsidR="00417AA7"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каждого ученика необходимо учить быть ответственным за свои вещи: таким </w:t>
                            </w:r>
                            <w:proofErr w:type="gramStart"/>
                            <w:r w:rsidRPr="002E3081">
                              <w:rPr>
                                <w:rFonts w:ascii="Times New Roman" w:eastAsia="Times New Roman" w:hAnsi="Times New Roman"/>
                                <w:sz w:val="20"/>
                                <w:szCs w:val="20"/>
                              </w:rPr>
                              <w:t>образом</w:t>
                            </w:r>
                            <w:proofErr w:type="gramEnd"/>
                            <w:r w:rsidRPr="002E3081">
                              <w:rPr>
                                <w:rFonts w:ascii="Times New Roman" w:eastAsia="Times New Roman" w:hAnsi="Times New Roman"/>
                                <w:sz w:val="20"/>
                                <w:szCs w:val="20"/>
                              </w:rPr>
                              <w:t xml:space="preserve"> его внимание отвлекается от </w:t>
                            </w:r>
                            <w:r>
                              <w:rPr>
                                <w:rFonts w:ascii="Times New Roman" w:eastAsia="Times New Roman" w:hAnsi="Times New Roman"/>
                                <w:sz w:val="20"/>
                                <w:szCs w:val="20"/>
                              </w:rPr>
                              <w:t xml:space="preserve"> </w:t>
                            </w:r>
                          </w:p>
                          <w:p w:rsidR="00417AA7" w:rsidRPr="002E3081" w:rsidRDefault="00417AA7" w:rsidP="003A0302">
                            <w:pPr>
                              <w:spacing w:after="0" w:line="168" w:lineRule="auto"/>
                              <w:jc w:val="both"/>
                              <w:rPr>
                                <w:rFonts w:ascii="Times New Roman" w:eastAsia="Times New Roman" w:hAnsi="Times New Roman"/>
                                <w:sz w:val="20"/>
                                <w:szCs w:val="20"/>
                              </w:rPr>
                            </w:pPr>
                            <w:r>
                              <w:rPr>
                                <w:rFonts w:ascii="Times New Roman" w:eastAsia="Times New Roman" w:hAnsi="Times New Roman"/>
                                <w:sz w:val="20"/>
                                <w:szCs w:val="20"/>
                              </w:rPr>
                              <w:t xml:space="preserve">     </w:t>
                            </w:r>
                            <w:r w:rsidRPr="002E3081">
                              <w:rPr>
                                <w:rFonts w:ascii="Times New Roman" w:eastAsia="Times New Roman" w:hAnsi="Times New Roman"/>
                                <w:sz w:val="20"/>
                                <w:szCs w:val="20"/>
                              </w:rPr>
                              <w:t>главной проблемы и это позволяет легче подавить страх во время эвакуации;</w:t>
                            </w:r>
                          </w:p>
                          <w:p w:rsidR="00417AA7"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у преподавателя должен быть полный список присутствующих учеников и при выходе он должен его сверить </w:t>
                            </w:r>
                            <w:proofErr w:type="gramStart"/>
                            <w:r w:rsidRPr="002E3081">
                              <w:rPr>
                                <w:rFonts w:ascii="Times New Roman" w:eastAsia="Times New Roman" w:hAnsi="Times New Roman"/>
                                <w:sz w:val="20"/>
                                <w:szCs w:val="20"/>
                              </w:rPr>
                              <w:t>с</w:t>
                            </w:r>
                            <w:proofErr w:type="gramEnd"/>
                            <w:r w:rsidRPr="002E3081">
                              <w:rPr>
                                <w:rFonts w:ascii="Times New Roman" w:eastAsia="Times New Roman" w:hAnsi="Times New Roman"/>
                                <w:sz w:val="20"/>
                                <w:szCs w:val="20"/>
                              </w:rPr>
                              <w:t xml:space="preserve"> </w:t>
                            </w:r>
                          </w:p>
                          <w:p w:rsidR="00417AA7" w:rsidRPr="002E3081" w:rsidRDefault="00417AA7" w:rsidP="003A0302">
                            <w:pPr>
                              <w:spacing w:after="0" w:line="168" w:lineRule="auto"/>
                              <w:jc w:val="both"/>
                              <w:rPr>
                                <w:rFonts w:ascii="Times New Roman" w:eastAsia="Times New Roman" w:hAnsi="Times New Roman"/>
                                <w:sz w:val="20"/>
                                <w:szCs w:val="20"/>
                              </w:rPr>
                            </w:pPr>
                            <w:r>
                              <w:rPr>
                                <w:rFonts w:ascii="Times New Roman" w:eastAsia="Times New Roman" w:hAnsi="Times New Roman"/>
                                <w:sz w:val="20"/>
                                <w:szCs w:val="20"/>
                              </w:rPr>
                              <w:t xml:space="preserve">     </w:t>
                            </w:r>
                            <w:r w:rsidRPr="002E3081">
                              <w:rPr>
                                <w:rFonts w:ascii="Times New Roman" w:eastAsia="Times New Roman" w:hAnsi="Times New Roman"/>
                                <w:sz w:val="20"/>
                                <w:szCs w:val="20"/>
                              </w:rPr>
                              <w:t>наличием детей;</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позаботиться о том, чтобы передать детей родителям или в специально предназначенные центры для их сбора.</w:t>
                            </w:r>
                          </w:p>
                          <w:p w:rsidR="00417AA7" w:rsidRPr="00033F26" w:rsidRDefault="00417AA7" w:rsidP="003A0302">
                            <w:pPr>
                              <w:spacing w:after="0" w:line="168" w:lineRule="auto"/>
                              <w:jc w:val="center"/>
                              <w:rPr>
                                <w:rFonts w:ascii="Times New Roman" w:eastAsia="Times New Roman" w:hAnsi="Times New Roman"/>
                                <w:color w:val="FF0000"/>
                                <w:sz w:val="28"/>
                                <w:szCs w:val="28"/>
                              </w:rPr>
                            </w:pPr>
                            <w:r w:rsidRPr="00033F26">
                              <w:rPr>
                                <w:rFonts w:ascii="Times New Roman" w:eastAsia="Times New Roman" w:hAnsi="Times New Roman"/>
                                <w:color w:val="FF0000"/>
                                <w:sz w:val="28"/>
                                <w:szCs w:val="28"/>
                              </w:rPr>
                              <w:t>В поезде или в метро:</w:t>
                            </w:r>
                          </w:p>
                          <w:p w:rsidR="00417AA7"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будьте готовы к тому, что как только произойдет толчок, </w:t>
                            </w:r>
                            <w:proofErr w:type="gramStart"/>
                            <w:r w:rsidRPr="002E3081">
                              <w:rPr>
                                <w:rFonts w:ascii="Times New Roman" w:eastAsia="Times New Roman" w:hAnsi="Times New Roman"/>
                                <w:sz w:val="20"/>
                                <w:szCs w:val="20"/>
                              </w:rPr>
                              <w:t>возможно</w:t>
                            </w:r>
                            <w:proofErr w:type="gramEnd"/>
                            <w:r w:rsidRPr="002E3081">
                              <w:rPr>
                                <w:rFonts w:ascii="Times New Roman" w:eastAsia="Times New Roman" w:hAnsi="Times New Roman"/>
                                <w:sz w:val="20"/>
                                <w:szCs w:val="20"/>
                              </w:rPr>
                              <w:t xml:space="preserve"> будет отключена электроэнергия; вагон </w:t>
                            </w:r>
                            <w:r>
                              <w:rPr>
                                <w:rFonts w:ascii="Times New Roman" w:eastAsia="Times New Roman" w:hAnsi="Times New Roman"/>
                                <w:sz w:val="20"/>
                                <w:szCs w:val="20"/>
                              </w:rPr>
                              <w:t xml:space="preserve"> </w:t>
                            </w:r>
                          </w:p>
                          <w:p w:rsidR="00417AA7" w:rsidRPr="002E3081" w:rsidRDefault="00417AA7" w:rsidP="003A0302">
                            <w:pPr>
                              <w:spacing w:after="0" w:line="168" w:lineRule="auto"/>
                              <w:jc w:val="both"/>
                              <w:rPr>
                                <w:rFonts w:ascii="Times New Roman" w:eastAsia="Times New Roman" w:hAnsi="Times New Roman"/>
                                <w:sz w:val="20"/>
                                <w:szCs w:val="20"/>
                              </w:rPr>
                            </w:pPr>
                            <w:r>
                              <w:rPr>
                                <w:rFonts w:ascii="Times New Roman" w:eastAsia="Times New Roman" w:hAnsi="Times New Roman"/>
                                <w:sz w:val="20"/>
                                <w:szCs w:val="20"/>
                              </w:rPr>
                              <w:t xml:space="preserve">     </w:t>
                            </w:r>
                            <w:r w:rsidRPr="002E3081">
                              <w:rPr>
                                <w:rFonts w:ascii="Times New Roman" w:eastAsia="Times New Roman" w:hAnsi="Times New Roman"/>
                                <w:sz w:val="20"/>
                                <w:szCs w:val="20"/>
                              </w:rPr>
                              <w:t xml:space="preserve">погрузится в темноту, </w:t>
                            </w:r>
                            <w:proofErr w:type="gramStart"/>
                            <w:r w:rsidRPr="002E3081">
                              <w:rPr>
                                <w:rFonts w:ascii="Times New Roman" w:eastAsia="Times New Roman" w:hAnsi="Times New Roman"/>
                                <w:sz w:val="20"/>
                                <w:szCs w:val="20"/>
                              </w:rPr>
                              <w:t>но</w:t>
                            </w:r>
                            <w:proofErr w:type="gramEnd"/>
                            <w:r w:rsidRPr="002E3081">
                              <w:rPr>
                                <w:rFonts w:ascii="Times New Roman" w:eastAsia="Times New Roman" w:hAnsi="Times New Roman"/>
                                <w:sz w:val="20"/>
                                <w:szCs w:val="20"/>
                              </w:rPr>
                              <w:t xml:space="preserve"> несмотря на это вы не должны поддаваться панике;</w:t>
                            </w:r>
                          </w:p>
                          <w:p w:rsidR="00417AA7"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подземные станции в случае землетряс</w:t>
                            </w:r>
                            <w:r>
                              <w:rPr>
                                <w:rFonts w:ascii="Times New Roman" w:eastAsia="Times New Roman" w:hAnsi="Times New Roman"/>
                                <w:sz w:val="20"/>
                                <w:szCs w:val="20"/>
                              </w:rPr>
                              <w:t>ения являются безопасным местом,</w:t>
                            </w:r>
                            <w:r w:rsidRPr="002E3081">
                              <w:rPr>
                                <w:rFonts w:ascii="Times New Roman" w:eastAsia="Times New Roman" w:hAnsi="Times New Roman"/>
                                <w:sz w:val="20"/>
                                <w:szCs w:val="20"/>
                              </w:rPr>
                              <w:t xml:space="preserve"> металлоконструкции позволяют им </w:t>
                            </w:r>
                            <w:r>
                              <w:rPr>
                                <w:rFonts w:ascii="Times New Roman" w:eastAsia="Times New Roman" w:hAnsi="Times New Roman"/>
                                <w:sz w:val="20"/>
                                <w:szCs w:val="20"/>
                              </w:rPr>
                              <w:t xml:space="preserve"> </w:t>
                            </w:r>
                          </w:p>
                          <w:p w:rsidR="00417AA7" w:rsidRPr="002E3081" w:rsidRDefault="00417AA7" w:rsidP="003A0302">
                            <w:pPr>
                              <w:spacing w:after="0" w:line="168" w:lineRule="auto"/>
                              <w:jc w:val="both"/>
                              <w:rPr>
                                <w:rFonts w:ascii="Times New Roman" w:eastAsia="Times New Roman" w:hAnsi="Times New Roman"/>
                                <w:sz w:val="20"/>
                                <w:szCs w:val="20"/>
                              </w:rPr>
                            </w:pPr>
                            <w:r>
                              <w:rPr>
                                <w:rFonts w:ascii="Times New Roman" w:eastAsia="Times New Roman" w:hAnsi="Times New Roman"/>
                                <w:sz w:val="20"/>
                                <w:szCs w:val="20"/>
                              </w:rPr>
                              <w:t xml:space="preserve">     </w:t>
                            </w:r>
                            <w:r w:rsidRPr="002E3081">
                              <w:rPr>
                                <w:rFonts w:ascii="Times New Roman" w:eastAsia="Times New Roman" w:hAnsi="Times New Roman"/>
                                <w:sz w:val="20"/>
                                <w:szCs w:val="20"/>
                              </w:rPr>
                              <w:t>хорошо противостоять толчкам.</w:t>
                            </w:r>
                          </w:p>
                          <w:p w:rsidR="00417AA7" w:rsidRDefault="00417AA7" w:rsidP="003A030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C388DC5" id="Надпись 27720" o:spid="_x0000_s1041" type="#_x0000_t202" style="position:absolute;margin-left:451.25pt;margin-top:15.45pt;width:502.45pt;height:210pt;z-index:251740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O2iSQIAAGYEAAAOAAAAZHJzL2Uyb0RvYy54bWysVM2O0zAQviPxDpbvNGm37XajpqulSxHS&#10;8iMtPIDrOI2F4zG226Tc9s4r8A4cOHDjFbpvxNjptgW0F8TFsjOez998802ml22tyEZYJ0HntN9L&#10;KRGaQyH1Kqcf3i+eTShxnumCKdAip1vh6OXs6ZNpYzIxgApUISxBEO2yxuS08t5kSeJ4JWrmemCE&#10;xmAJtmYej3aVFJY1iF6rZJCm46QBWxgLXDiHX6+7IJ1F/LIU3L8tSyc8UTlFbj6uNq7LsCazKctW&#10;lplK8j0N9g8saiY1PnqAumaekbWVf0HVkltwUPoehzqBspRcxBqwmn76RzW3FTMi1oLiOHOQyf0/&#10;WP5m884SWeR0cH4+QIU0q7FNu6+7b7vvu5+7H/d3919IF0OtGuMyTLk1mOTb59Biz2PdztwA/+iI&#10;hnnF9EpcWQtNJViBXPtB5eQktcNxAWTZvIYCH2RrDxGoLW0dhERpCKIjo+2hT6L1hOPH8dkknZyN&#10;KeEYG4zH52kaO5mw7CHdWOdfCqhJ2OTUohEiPNvcOB/osOzhSnjNgZLFQioVD3a1nCtLNgxNs1jM&#10;j+i/XVOaNDm9GA1GnQKPQmD+IxC19Oh+JeucTg6XWBZ0e6GL6E3PpOr2SFnpvZBBu05F3y7b2L9x&#10;UDmIvIRii8pa6MyOw4mbCuxnSho0ek7dpzWzghL1SmN3LvrDYZiMeBiOognsaWR5GmGaI1ROPSXd&#10;du67aVobK1cVvtT5QcMVdrSUUesjqz19NHNswX7wwrScnuOt4+9h9gsAAP//AwBQSwMEFAAGAAgA&#10;AAAhAM/8h1/dAAAACAEAAA8AAABkcnMvZG93bnJldi54bWxMj09LxDAQxe+C3yGM4M1N1Ppna9NF&#10;BUEQBdeC17QZm2IzqUl2t/vtnT3pbWbe483vVavZj2KLMQ2BNJwvFAikLtiBeg3Nx9PZLYiUDVkz&#10;BkINe0ywqo+PKlPasKN33K5zLziEUmk0uJynUsrUOfQmLcKExNpXiN5kXmMvbTQ7DvejvFDqWnoz&#10;EH9wZsJHh933euM1hOazad3LMqSfV3qeTHHz9rCPWp+ezPd3IDLO+c8MB3xGh5qZ2rAhm8SogYtk&#10;DZdqCeKgKlXw1Goorvgk60r+L1D/AgAA//8DAFBLAQItABQABgAIAAAAIQC2gziS/gAAAOEBAAAT&#10;AAAAAAAAAAAAAAAAAAAAAABbQ29udGVudF9UeXBlc10ueG1sUEsBAi0AFAAGAAgAAAAhADj9If/W&#10;AAAAlAEAAAsAAAAAAAAAAAAAAAAALwEAAF9yZWxzLy5yZWxzUEsBAi0AFAAGAAgAAAAhAE2Q7aJJ&#10;AgAAZgQAAA4AAAAAAAAAAAAAAAAALgIAAGRycy9lMm9Eb2MueG1sUEsBAi0AFAAGAAgAAAAhAM/8&#10;h1/dAAAACAEAAA8AAAAAAAAAAAAAAAAAowQAAGRycy9kb3ducmV2LnhtbFBLBQYAAAAABAAEAPMA&#10;AACtBQAAAAA=&#10;" fillcolor="#ffc000">
                <v:textbox>
                  <w:txbxContent>
                    <w:p w:rsidR="00417AA7" w:rsidRPr="00863D2A" w:rsidRDefault="00417AA7" w:rsidP="003A0302">
                      <w:pPr>
                        <w:spacing w:after="0" w:line="168" w:lineRule="auto"/>
                        <w:jc w:val="center"/>
                        <w:rPr>
                          <w:rFonts w:ascii="Times New Roman" w:eastAsia="Times New Roman" w:hAnsi="Times New Roman"/>
                          <w:sz w:val="28"/>
                          <w:szCs w:val="28"/>
                        </w:rPr>
                      </w:pPr>
                      <w:r w:rsidRPr="00863D2A">
                        <w:rPr>
                          <w:rFonts w:ascii="Times New Roman" w:eastAsia="Times New Roman" w:hAnsi="Times New Roman"/>
                          <w:b/>
                          <w:bCs/>
                          <w:i/>
                          <w:iCs/>
                          <w:color w:val="0000FF"/>
                          <w:sz w:val="28"/>
                          <w:szCs w:val="28"/>
                        </w:rPr>
                        <w:t>В общественном месте:</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главную опасность представляет толпа, которая, поддавшись панике, </w:t>
                      </w:r>
                      <w:proofErr w:type="gramStart"/>
                      <w:r w:rsidRPr="002E3081">
                        <w:rPr>
                          <w:rFonts w:ascii="Times New Roman" w:eastAsia="Times New Roman" w:hAnsi="Times New Roman"/>
                          <w:sz w:val="20"/>
                          <w:szCs w:val="20"/>
                        </w:rPr>
                        <w:t>бежит</w:t>
                      </w:r>
                      <w:proofErr w:type="gramEnd"/>
                      <w:r w:rsidRPr="002E3081">
                        <w:rPr>
                          <w:rFonts w:ascii="Times New Roman" w:eastAsia="Times New Roman" w:hAnsi="Times New Roman"/>
                          <w:sz w:val="20"/>
                          <w:szCs w:val="20"/>
                        </w:rPr>
                        <w:t xml:space="preserve"> не разбирая дороги;</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в этом случае постараться выбрать безопасный выход, еще не замеченный толпой;</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постараться не падать, иначе вы рискуете быть растоптанным, не имея ни малейшей возможности подняться;</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w:t>
                      </w:r>
                      <w:r>
                        <w:rPr>
                          <w:rFonts w:ascii="Times New Roman" w:eastAsia="Times New Roman" w:hAnsi="Times New Roman"/>
                          <w:sz w:val="20"/>
                          <w:szCs w:val="20"/>
                        </w:rPr>
                        <w:t xml:space="preserve">если оказались зажатыми в толпе </w:t>
                      </w:r>
                      <w:r w:rsidRPr="002E3081">
                        <w:rPr>
                          <w:rFonts w:ascii="Times New Roman" w:eastAsia="Times New Roman" w:hAnsi="Times New Roman"/>
                          <w:sz w:val="20"/>
                          <w:szCs w:val="20"/>
                        </w:rPr>
                        <w:t>скрестит</w:t>
                      </w:r>
                      <w:r>
                        <w:rPr>
                          <w:rFonts w:ascii="Times New Roman" w:eastAsia="Times New Roman" w:hAnsi="Times New Roman"/>
                          <w:sz w:val="20"/>
                          <w:szCs w:val="20"/>
                        </w:rPr>
                        <w:t>е</w:t>
                      </w:r>
                      <w:r w:rsidRPr="002E3081">
                        <w:rPr>
                          <w:rFonts w:ascii="Times New Roman" w:eastAsia="Times New Roman" w:hAnsi="Times New Roman"/>
                          <w:sz w:val="20"/>
                          <w:szCs w:val="20"/>
                        </w:rPr>
                        <w:t xml:space="preserve"> руки на животе, чтобы не сломать грудную клетку;</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постараться не оказаться между толпой и препятствием.</w:t>
                      </w:r>
                    </w:p>
                    <w:p w:rsidR="00417AA7" w:rsidRPr="00033F26" w:rsidRDefault="00417AA7" w:rsidP="003A0302">
                      <w:pPr>
                        <w:spacing w:after="0" w:line="240" w:lineRule="auto"/>
                        <w:jc w:val="center"/>
                        <w:rPr>
                          <w:rFonts w:ascii="Times New Roman" w:eastAsia="Times New Roman" w:hAnsi="Times New Roman"/>
                          <w:color w:val="FF0000"/>
                          <w:sz w:val="28"/>
                          <w:szCs w:val="28"/>
                        </w:rPr>
                      </w:pPr>
                      <w:r w:rsidRPr="00033F26">
                        <w:rPr>
                          <w:rFonts w:ascii="Times New Roman" w:eastAsia="Times New Roman" w:hAnsi="Times New Roman"/>
                          <w:color w:val="FF0000"/>
                          <w:sz w:val="28"/>
                          <w:szCs w:val="28"/>
                        </w:rPr>
                        <w:t>В школе и других учебных заведениях:</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следовать плану, разработанному органами гражданской </w:t>
                      </w:r>
                      <w:r>
                        <w:rPr>
                          <w:rFonts w:ascii="Times New Roman" w:eastAsia="Times New Roman" w:hAnsi="Times New Roman"/>
                          <w:sz w:val="20"/>
                          <w:szCs w:val="20"/>
                        </w:rPr>
                        <w:t>защиты</w:t>
                      </w:r>
                      <w:r w:rsidRPr="002E3081">
                        <w:rPr>
                          <w:rFonts w:ascii="Times New Roman" w:eastAsia="Times New Roman" w:hAnsi="Times New Roman"/>
                          <w:sz w:val="20"/>
                          <w:szCs w:val="20"/>
                        </w:rPr>
                        <w:t>;</w:t>
                      </w:r>
                    </w:p>
                    <w:p w:rsidR="00417AA7"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держать ситуацию под контролем, чтобы быть в состоянии помочь другим и обезопасить детей;</w:t>
                      </w:r>
                    </w:p>
                    <w:p w:rsidR="00417AA7" w:rsidRPr="002E3081" w:rsidRDefault="00417AA7" w:rsidP="003A0302">
                      <w:pPr>
                        <w:spacing w:after="0" w:line="168" w:lineRule="auto"/>
                        <w:jc w:val="both"/>
                        <w:rPr>
                          <w:rFonts w:ascii="Times New Roman" w:eastAsia="Times New Roman" w:hAnsi="Times New Roman"/>
                          <w:sz w:val="20"/>
                          <w:szCs w:val="20"/>
                        </w:rPr>
                      </w:pPr>
                      <w:r>
                        <w:rPr>
                          <w:rFonts w:ascii="Times New Roman" w:eastAsia="Times New Roman" w:hAnsi="Times New Roman"/>
                          <w:sz w:val="20"/>
                          <w:szCs w:val="20"/>
                        </w:rPr>
                        <w:t xml:space="preserve">    </w:t>
                      </w:r>
                      <w:r w:rsidRPr="002E3081">
                        <w:rPr>
                          <w:rFonts w:ascii="Times New Roman" w:eastAsia="Times New Roman" w:hAnsi="Times New Roman"/>
                          <w:sz w:val="20"/>
                          <w:szCs w:val="20"/>
                        </w:rPr>
                        <w:t xml:space="preserve"> уверенность и владение обстановкой взрослого позволяют детям следовать его указаниям, не поддаваясь панике;</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тренировки, проведенные заранее с детьми, позволят действовать более правильно и спокойно;</w:t>
                      </w:r>
                    </w:p>
                    <w:p w:rsidR="00417AA7"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дети должны знать заранее, где найти убежище — если учительница прячется под кафедрой, маленькие должны </w:t>
                      </w:r>
                      <w:r>
                        <w:rPr>
                          <w:rFonts w:ascii="Times New Roman" w:eastAsia="Times New Roman" w:hAnsi="Times New Roman"/>
                          <w:sz w:val="20"/>
                          <w:szCs w:val="20"/>
                        </w:rPr>
                        <w:t xml:space="preserve">  </w:t>
                      </w:r>
                    </w:p>
                    <w:p w:rsidR="00417AA7" w:rsidRPr="002E3081" w:rsidRDefault="00417AA7" w:rsidP="003A0302">
                      <w:pPr>
                        <w:spacing w:after="0" w:line="168" w:lineRule="auto"/>
                        <w:jc w:val="both"/>
                        <w:rPr>
                          <w:rFonts w:ascii="Times New Roman" w:eastAsia="Times New Roman" w:hAnsi="Times New Roman"/>
                          <w:sz w:val="20"/>
                          <w:szCs w:val="20"/>
                        </w:rPr>
                      </w:pPr>
                      <w:r>
                        <w:rPr>
                          <w:rFonts w:ascii="Times New Roman" w:eastAsia="Times New Roman" w:hAnsi="Times New Roman"/>
                          <w:sz w:val="20"/>
                          <w:szCs w:val="20"/>
                        </w:rPr>
                        <w:t xml:space="preserve">     </w:t>
                      </w:r>
                      <w:r w:rsidRPr="002E3081">
                        <w:rPr>
                          <w:rFonts w:ascii="Times New Roman" w:eastAsia="Times New Roman" w:hAnsi="Times New Roman"/>
                          <w:sz w:val="20"/>
                          <w:szCs w:val="20"/>
                        </w:rPr>
                        <w:t>использовать для этих целей свои парты; каждый шаг взрослого должен повторяться всеми детьми;</w:t>
                      </w:r>
                    </w:p>
                    <w:p w:rsidR="00417AA7"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каждого ученика необходимо учить быть ответственным за свои вещи: таким образом его внимание отвлекается от </w:t>
                      </w:r>
                      <w:r>
                        <w:rPr>
                          <w:rFonts w:ascii="Times New Roman" w:eastAsia="Times New Roman" w:hAnsi="Times New Roman"/>
                          <w:sz w:val="20"/>
                          <w:szCs w:val="20"/>
                        </w:rPr>
                        <w:t xml:space="preserve"> </w:t>
                      </w:r>
                    </w:p>
                    <w:p w:rsidR="00417AA7" w:rsidRPr="002E3081" w:rsidRDefault="00417AA7" w:rsidP="003A0302">
                      <w:pPr>
                        <w:spacing w:after="0" w:line="168" w:lineRule="auto"/>
                        <w:jc w:val="both"/>
                        <w:rPr>
                          <w:rFonts w:ascii="Times New Roman" w:eastAsia="Times New Roman" w:hAnsi="Times New Roman"/>
                          <w:sz w:val="20"/>
                          <w:szCs w:val="20"/>
                        </w:rPr>
                      </w:pPr>
                      <w:r>
                        <w:rPr>
                          <w:rFonts w:ascii="Times New Roman" w:eastAsia="Times New Roman" w:hAnsi="Times New Roman"/>
                          <w:sz w:val="20"/>
                          <w:szCs w:val="20"/>
                        </w:rPr>
                        <w:t xml:space="preserve">     </w:t>
                      </w:r>
                      <w:r w:rsidRPr="002E3081">
                        <w:rPr>
                          <w:rFonts w:ascii="Times New Roman" w:eastAsia="Times New Roman" w:hAnsi="Times New Roman"/>
                          <w:sz w:val="20"/>
                          <w:szCs w:val="20"/>
                        </w:rPr>
                        <w:t>главной проблемы и это позволяет легче подавить страх во время эвакуации;</w:t>
                      </w:r>
                    </w:p>
                    <w:p w:rsidR="00417AA7"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у преподавателя должен быть полный список присутствующих учеников и при выходе он должен его сверить с </w:t>
                      </w:r>
                    </w:p>
                    <w:p w:rsidR="00417AA7" w:rsidRPr="002E3081" w:rsidRDefault="00417AA7" w:rsidP="003A0302">
                      <w:pPr>
                        <w:spacing w:after="0" w:line="168" w:lineRule="auto"/>
                        <w:jc w:val="both"/>
                        <w:rPr>
                          <w:rFonts w:ascii="Times New Roman" w:eastAsia="Times New Roman" w:hAnsi="Times New Roman"/>
                          <w:sz w:val="20"/>
                          <w:szCs w:val="20"/>
                        </w:rPr>
                      </w:pPr>
                      <w:r>
                        <w:rPr>
                          <w:rFonts w:ascii="Times New Roman" w:eastAsia="Times New Roman" w:hAnsi="Times New Roman"/>
                          <w:sz w:val="20"/>
                          <w:szCs w:val="20"/>
                        </w:rPr>
                        <w:t xml:space="preserve">     </w:t>
                      </w:r>
                      <w:r w:rsidRPr="002E3081">
                        <w:rPr>
                          <w:rFonts w:ascii="Times New Roman" w:eastAsia="Times New Roman" w:hAnsi="Times New Roman"/>
                          <w:sz w:val="20"/>
                          <w:szCs w:val="20"/>
                        </w:rPr>
                        <w:t>наличием детей;</w:t>
                      </w:r>
                    </w:p>
                    <w:p w:rsidR="00417AA7" w:rsidRPr="002E3081"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позаботиться о том, чтобы передать детей родителям или в специально предназначенные центры для их сбора.</w:t>
                      </w:r>
                    </w:p>
                    <w:p w:rsidR="00417AA7" w:rsidRPr="00033F26" w:rsidRDefault="00417AA7" w:rsidP="003A0302">
                      <w:pPr>
                        <w:spacing w:after="0" w:line="168" w:lineRule="auto"/>
                        <w:jc w:val="center"/>
                        <w:rPr>
                          <w:rFonts w:ascii="Times New Roman" w:eastAsia="Times New Roman" w:hAnsi="Times New Roman"/>
                          <w:color w:val="FF0000"/>
                          <w:sz w:val="28"/>
                          <w:szCs w:val="28"/>
                        </w:rPr>
                      </w:pPr>
                      <w:r w:rsidRPr="00033F26">
                        <w:rPr>
                          <w:rFonts w:ascii="Times New Roman" w:eastAsia="Times New Roman" w:hAnsi="Times New Roman"/>
                          <w:color w:val="FF0000"/>
                          <w:sz w:val="28"/>
                          <w:szCs w:val="28"/>
                        </w:rPr>
                        <w:t>В поезде или в метро:</w:t>
                      </w:r>
                    </w:p>
                    <w:p w:rsidR="00417AA7"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xml:space="preserve">— будьте готовы к тому, что как только произойдет толчок, возможно будет отключена электроэнергия; вагон </w:t>
                      </w:r>
                      <w:r>
                        <w:rPr>
                          <w:rFonts w:ascii="Times New Roman" w:eastAsia="Times New Roman" w:hAnsi="Times New Roman"/>
                          <w:sz w:val="20"/>
                          <w:szCs w:val="20"/>
                        </w:rPr>
                        <w:t xml:space="preserve"> </w:t>
                      </w:r>
                    </w:p>
                    <w:p w:rsidR="00417AA7" w:rsidRPr="002E3081" w:rsidRDefault="00417AA7" w:rsidP="003A0302">
                      <w:pPr>
                        <w:spacing w:after="0" w:line="168" w:lineRule="auto"/>
                        <w:jc w:val="both"/>
                        <w:rPr>
                          <w:rFonts w:ascii="Times New Roman" w:eastAsia="Times New Roman" w:hAnsi="Times New Roman"/>
                          <w:sz w:val="20"/>
                          <w:szCs w:val="20"/>
                        </w:rPr>
                      </w:pPr>
                      <w:r>
                        <w:rPr>
                          <w:rFonts w:ascii="Times New Roman" w:eastAsia="Times New Roman" w:hAnsi="Times New Roman"/>
                          <w:sz w:val="20"/>
                          <w:szCs w:val="20"/>
                        </w:rPr>
                        <w:t xml:space="preserve">     </w:t>
                      </w:r>
                      <w:r w:rsidRPr="002E3081">
                        <w:rPr>
                          <w:rFonts w:ascii="Times New Roman" w:eastAsia="Times New Roman" w:hAnsi="Times New Roman"/>
                          <w:sz w:val="20"/>
                          <w:szCs w:val="20"/>
                        </w:rPr>
                        <w:t>погрузится в темноту, но несмотря на это вы не должны поддаваться панике;</w:t>
                      </w:r>
                    </w:p>
                    <w:p w:rsidR="00417AA7" w:rsidRDefault="00417AA7" w:rsidP="003A0302">
                      <w:pPr>
                        <w:spacing w:after="0" w:line="168" w:lineRule="auto"/>
                        <w:jc w:val="both"/>
                        <w:rPr>
                          <w:rFonts w:ascii="Times New Roman" w:eastAsia="Times New Roman" w:hAnsi="Times New Roman"/>
                          <w:sz w:val="20"/>
                          <w:szCs w:val="20"/>
                        </w:rPr>
                      </w:pPr>
                      <w:r w:rsidRPr="002E3081">
                        <w:rPr>
                          <w:rFonts w:ascii="Times New Roman" w:eastAsia="Times New Roman" w:hAnsi="Times New Roman"/>
                          <w:sz w:val="20"/>
                          <w:szCs w:val="20"/>
                        </w:rPr>
                        <w:t>— подземные станции в случае землетряс</w:t>
                      </w:r>
                      <w:r>
                        <w:rPr>
                          <w:rFonts w:ascii="Times New Roman" w:eastAsia="Times New Roman" w:hAnsi="Times New Roman"/>
                          <w:sz w:val="20"/>
                          <w:szCs w:val="20"/>
                        </w:rPr>
                        <w:t>ения являются безопасным местом,</w:t>
                      </w:r>
                      <w:r w:rsidRPr="002E3081">
                        <w:rPr>
                          <w:rFonts w:ascii="Times New Roman" w:eastAsia="Times New Roman" w:hAnsi="Times New Roman"/>
                          <w:sz w:val="20"/>
                          <w:szCs w:val="20"/>
                        </w:rPr>
                        <w:t xml:space="preserve"> металлоконструкции позволяют им </w:t>
                      </w:r>
                      <w:r>
                        <w:rPr>
                          <w:rFonts w:ascii="Times New Roman" w:eastAsia="Times New Roman" w:hAnsi="Times New Roman"/>
                          <w:sz w:val="20"/>
                          <w:szCs w:val="20"/>
                        </w:rPr>
                        <w:t xml:space="preserve"> </w:t>
                      </w:r>
                    </w:p>
                    <w:p w:rsidR="00417AA7" w:rsidRPr="002E3081" w:rsidRDefault="00417AA7" w:rsidP="003A0302">
                      <w:pPr>
                        <w:spacing w:after="0" w:line="168" w:lineRule="auto"/>
                        <w:jc w:val="both"/>
                        <w:rPr>
                          <w:rFonts w:ascii="Times New Roman" w:eastAsia="Times New Roman" w:hAnsi="Times New Roman"/>
                          <w:sz w:val="20"/>
                          <w:szCs w:val="20"/>
                        </w:rPr>
                      </w:pPr>
                      <w:r>
                        <w:rPr>
                          <w:rFonts w:ascii="Times New Roman" w:eastAsia="Times New Roman" w:hAnsi="Times New Roman"/>
                          <w:sz w:val="20"/>
                          <w:szCs w:val="20"/>
                        </w:rPr>
                        <w:t xml:space="preserve">     </w:t>
                      </w:r>
                      <w:r w:rsidRPr="002E3081">
                        <w:rPr>
                          <w:rFonts w:ascii="Times New Roman" w:eastAsia="Times New Roman" w:hAnsi="Times New Roman"/>
                          <w:sz w:val="20"/>
                          <w:szCs w:val="20"/>
                        </w:rPr>
                        <w:t>хорошо противостоять толчкам.</w:t>
                      </w:r>
                    </w:p>
                    <w:p w:rsidR="00417AA7" w:rsidRDefault="00417AA7" w:rsidP="003A0302"/>
                  </w:txbxContent>
                </v:textbox>
                <w10:wrap anchorx="margin"/>
              </v:shape>
            </w:pict>
          </mc:Fallback>
        </mc:AlternateContent>
      </w:r>
    </w:p>
    <w:p w:rsidR="003A0302" w:rsidRDefault="003A0302" w:rsidP="003A0302">
      <w:pPr>
        <w:spacing w:after="0" w:line="168" w:lineRule="auto"/>
        <w:rPr>
          <w:rFonts w:ascii="Times New Roman" w:eastAsia="Times New Roman" w:hAnsi="Times New Roman"/>
          <w:b/>
          <w:bCs/>
          <w:i/>
          <w:iCs/>
          <w:color w:val="0000FF"/>
          <w:sz w:val="28"/>
          <w:szCs w:val="28"/>
        </w:rPr>
      </w:pPr>
    </w:p>
    <w:p w:rsidR="003A0302" w:rsidRDefault="003A0302" w:rsidP="003A0302">
      <w:pPr>
        <w:spacing w:after="0" w:line="168" w:lineRule="auto"/>
        <w:rPr>
          <w:rFonts w:ascii="Times New Roman" w:eastAsia="Times New Roman" w:hAnsi="Times New Roman"/>
          <w:b/>
          <w:bCs/>
          <w:i/>
          <w:iCs/>
          <w:color w:val="0000FF"/>
          <w:sz w:val="28"/>
          <w:szCs w:val="28"/>
        </w:rPr>
      </w:pPr>
    </w:p>
    <w:p w:rsidR="003A0302" w:rsidRDefault="003A0302" w:rsidP="003A0302">
      <w:pPr>
        <w:spacing w:after="0" w:line="168" w:lineRule="auto"/>
        <w:rPr>
          <w:rFonts w:ascii="Times New Roman" w:eastAsia="Times New Roman" w:hAnsi="Times New Roman"/>
          <w:b/>
          <w:bCs/>
          <w:i/>
          <w:iCs/>
          <w:color w:val="0000FF"/>
          <w:sz w:val="28"/>
          <w:szCs w:val="28"/>
        </w:rPr>
      </w:pPr>
    </w:p>
    <w:p w:rsidR="003A0302" w:rsidRDefault="003A0302" w:rsidP="003A0302">
      <w:pPr>
        <w:spacing w:after="0" w:line="168" w:lineRule="auto"/>
        <w:rPr>
          <w:rFonts w:ascii="Times New Roman" w:eastAsia="Times New Roman" w:hAnsi="Times New Roman"/>
          <w:b/>
          <w:bCs/>
          <w:i/>
          <w:iCs/>
          <w:color w:val="0000FF"/>
          <w:sz w:val="28"/>
          <w:szCs w:val="28"/>
        </w:rPr>
      </w:pPr>
    </w:p>
    <w:p w:rsidR="003A0302" w:rsidRDefault="003A0302" w:rsidP="003A0302">
      <w:pPr>
        <w:spacing w:after="0" w:line="168"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8"/>
          <w:szCs w:val="28"/>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r>
        <w:rPr>
          <w:rFonts w:ascii="Times New Roman" w:eastAsia="Times New Roman" w:hAnsi="Times New Roman"/>
          <w:b/>
          <w:bCs/>
          <w:i/>
          <w:iCs/>
          <w:noProof/>
          <w:color w:val="0000FF"/>
          <w:sz w:val="20"/>
          <w:szCs w:val="20"/>
        </w:rPr>
        <mc:AlternateContent>
          <mc:Choice Requires="wps">
            <w:drawing>
              <wp:anchor distT="0" distB="0" distL="114300" distR="114300" simplePos="0" relativeHeight="251741696" behindDoc="0" locked="0" layoutInCell="1" allowOverlap="1" wp14:anchorId="2A62515E" wp14:editId="18D853B3">
                <wp:simplePos x="0" y="0"/>
                <wp:positionH relativeFrom="margin">
                  <wp:align>right</wp:align>
                </wp:positionH>
                <wp:positionV relativeFrom="paragraph">
                  <wp:posOffset>70877</wp:posOffset>
                </wp:positionV>
                <wp:extent cx="6385731" cy="1371600"/>
                <wp:effectExtent l="0" t="0" r="15240" b="19050"/>
                <wp:wrapNone/>
                <wp:docPr id="27719" name="Надпись 27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5731" cy="1371600"/>
                        </a:xfrm>
                        <a:prstGeom prst="rect">
                          <a:avLst/>
                        </a:prstGeom>
                        <a:solidFill>
                          <a:schemeClr val="tx2">
                            <a:lumMod val="20000"/>
                            <a:lumOff val="80000"/>
                          </a:schemeClr>
                        </a:solidFill>
                        <a:ln w="9525">
                          <a:solidFill>
                            <a:srgbClr val="000000"/>
                          </a:solidFill>
                          <a:miter lim="800000"/>
                          <a:headEnd/>
                          <a:tailEnd/>
                        </a:ln>
                      </wps:spPr>
                      <wps:txbx>
                        <w:txbxContent>
                          <w:p w:rsidR="00417AA7" w:rsidRPr="00033F26" w:rsidRDefault="00417AA7" w:rsidP="003A0302">
                            <w:pPr>
                              <w:spacing w:after="0" w:line="168" w:lineRule="auto"/>
                              <w:jc w:val="center"/>
                              <w:rPr>
                                <w:rFonts w:ascii="Times New Roman" w:eastAsia="Times New Roman" w:hAnsi="Times New Roman"/>
                                <w:sz w:val="28"/>
                                <w:szCs w:val="28"/>
                              </w:rPr>
                            </w:pPr>
                            <w:r>
                              <w:rPr>
                                <w:rFonts w:ascii="Times New Roman" w:eastAsia="Times New Roman" w:hAnsi="Times New Roman"/>
                                <w:b/>
                                <w:bCs/>
                                <w:i/>
                                <w:iCs/>
                                <w:color w:val="0000FF"/>
                                <w:sz w:val="28"/>
                                <w:szCs w:val="28"/>
                              </w:rPr>
                              <w:t>На открытом пространстве</w:t>
                            </w:r>
                            <w:r w:rsidRPr="00033F26">
                              <w:rPr>
                                <w:rFonts w:ascii="Times New Roman" w:eastAsia="Times New Roman" w:hAnsi="Times New Roman"/>
                                <w:b/>
                                <w:bCs/>
                                <w:i/>
                                <w:iCs/>
                                <w:color w:val="0000FF"/>
                                <w:sz w:val="28"/>
                                <w:szCs w:val="28"/>
                              </w:rPr>
                              <w:t>:</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направляться к свободным пространствам, удаленным от зданий, электросетей и других объектов;</w:t>
                            </w:r>
                          </w:p>
                          <w:p w:rsidR="00417AA7"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xml:space="preserve">— внимательно следить за карнизами или стенами, которые могут упасть, держаться подальше от башен, колоколов, </w:t>
                            </w:r>
                            <w:r>
                              <w:rPr>
                                <w:rFonts w:ascii="Times New Roman" w:eastAsia="Times New Roman" w:hAnsi="Times New Roman"/>
                                <w:sz w:val="20"/>
                                <w:szCs w:val="20"/>
                              </w:rPr>
                              <w:t xml:space="preserve">     </w:t>
                            </w:r>
                          </w:p>
                          <w:p w:rsidR="00417AA7" w:rsidRPr="002E3081" w:rsidRDefault="00417AA7" w:rsidP="003A0302">
                            <w:pPr>
                              <w:spacing w:after="0" w:line="168" w:lineRule="auto"/>
                              <w:rPr>
                                <w:rFonts w:ascii="Times New Roman" w:eastAsia="Times New Roman" w:hAnsi="Times New Roman"/>
                                <w:sz w:val="20"/>
                                <w:szCs w:val="20"/>
                              </w:rPr>
                            </w:pPr>
                            <w:r>
                              <w:rPr>
                                <w:rFonts w:ascii="Times New Roman" w:eastAsia="Times New Roman" w:hAnsi="Times New Roman"/>
                                <w:sz w:val="20"/>
                                <w:szCs w:val="20"/>
                              </w:rPr>
                              <w:t xml:space="preserve">     </w:t>
                            </w:r>
                            <w:r w:rsidRPr="002E3081">
                              <w:rPr>
                                <w:rFonts w:ascii="Times New Roman" w:eastAsia="Times New Roman" w:hAnsi="Times New Roman"/>
                                <w:sz w:val="20"/>
                                <w:szCs w:val="20"/>
                              </w:rPr>
                              <w:t>водохранилищ;</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удалиться из зоны бедствия, при невозможности сделать это</w:t>
                            </w:r>
                            <w:r>
                              <w:rPr>
                                <w:rFonts w:ascii="Times New Roman" w:eastAsia="Times New Roman" w:hAnsi="Times New Roman"/>
                                <w:sz w:val="20"/>
                                <w:szCs w:val="20"/>
                              </w:rPr>
                              <w:t>,</w:t>
                            </w:r>
                            <w:r w:rsidRPr="002E3081">
                              <w:rPr>
                                <w:rFonts w:ascii="Times New Roman" w:eastAsia="Times New Roman" w:hAnsi="Times New Roman"/>
                                <w:sz w:val="20"/>
                                <w:szCs w:val="20"/>
                              </w:rPr>
                              <w:t xml:space="preserve"> найти укрытие;</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следить за опасными предметами, которые могут оказаться на земле (провода под напряжением, стекла, и пр.);</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xml:space="preserve">— не подходить близко к месту </w:t>
                            </w:r>
                            <w:r>
                              <w:rPr>
                                <w:rFonts w:ascii="Times New Roman" w:eastAsia="Times New Roman" w:hAnsi="Times New Roman"/>
                                <w:sz w:val="20"/>
                                <w:szCs w:val="20"/>
                              </w:rPr>
                              <w:t>очага возгорания</w:t>
                            </w:r>
                            <w:r w:rsidRPr="002E3081">
                              <w:rPr>
                                <w:rFonts w:ascii="Times New Roman" w:eastAsia="Times New Roman" w:hAnsi="Times New Roman"/>
                                <w:sz w:val="20"/>
                                <w:szCs w:val="20"/>
                              </w:rPr>
                              <w:t>;</w:t>
                            </w:r>
                          </w:p>
                          <w:p w:rsidR="00417AA7"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xml:space="preserve">— не укрываться вблизи плотин, речных долин, на морских пляжах и берегах озер — вас может накрыть волна </w:t>
                            </w:r>
                            <w:proofErr w:type="gramStart"/>
                            <w:r w:rsidRPr="002E3081">
                              <w:rPr>
                                <w:rFonts w:ascii="Times New Roman" w:eastAsia="Times New Roman" w:hAnsi="Times New Roman"/>
                                <w:sz w:val="20"/>
                                <w:szCs w:val="20"/>
                              </w:rPr>
                              <w:t>от</w:t>
                            </w:r>
                            <w:proofErr w:type="gramEnd"/>
                            <w:r w:rsidRPr="002E3081">
                              <w:rPr>
                                <w:rFonts w:ascii="Times New Roman" w:eastAsia="Times New Roman" w:hAnsi="Times New Roman"/>
                                <w:sz w:val="20"/>
                                <w:szCs w:val="20"/>
                              </w:rPr>
                              <w:t xml:space="preserve"> </w:t>
                            </w:r>
                            <w:r>
                              <w:rPr>
                                <w:rFonts w:ascii="Times New Roman" w:eastAsia="Times New Roman" w:hAnsi="Times New Roman"/>
                                <w:sz w:val="20"/>
                                <w:szCs w:val="20"/>
                              </w:rPr>
                              <w:t xml:space="preserve">  </w:t>
                            </w:r>
                          </w:p>
                          <w:p w:rsidR="00417AA7" w:rsidRPr="002E3081" w:rsidRDefault="00417AA7" w:rsidP="003A0302">
                            <w:pPr>
                              <w:spacing w:after="0" w:line="168" w:lineRule="auto"/>
                              <w:rPr>
                                <w:rFonts w:ascii="Times New Roman" w:eastAsia="Times New Roman" w:hAnsi="Times New Roman"/>
                                <w:sz w:val="20"/>
                                <w:szCs w:val="20"/>
                              </w:rPr>
                            </w:pPr>
                            <w:r>
                              <w:rPr>
                                <w:rFonts w:ascii="Times New Roman" w:eastAsia="Times New Roman" w:hAnsi="Times New Roman"/>
                                <w:sz w:val="20"/>
                                <w:szCs w:val="20"/>
                              </w:rPr>
                              <w:t xml:space="preserve">     </w:t>
                            </w:r>
                            <w:r w:rsidRPr="002E3081">
                              <w:rPr>
                                <w:rFonts w:ascii="Times New Roman" w:eastAsia="Times New Roman" w:hAnsi="Times New Roman"/>
                                <w:sz w:val="20"/>
                                <w:szCs w:val="20"/>
                              </w:rPr>
                              <w:t>подводных толчков;</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обеспечить себя питьевой водой;</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следовать инструкциям местных властей;</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участвовать в немедленной помощи другим.</w:t>
                            </w:r>
                          </w:p>
                          <w:p w:rsidR="00417AA7" w:rsidRDefault="00417AA7" w:rsidP="003A030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A62515E" id="Надпись 27719" o:spid="_x0000_s1042" type="#_x0000_t202" style="position:absolute;margin-left:451.6pt;margin-top:5.6pt;width:502.8pt;height:108pt;z-index:251741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tokaQIAAKAEAAAOAAAAZHJzL2Uyb0RvYy54bWysVM1uEzEQviPxDpbvdLNpflfdVKWlCKn8&#10;SIUHcLzerIXtMbaT3XDjzivwDhw4cOMV0jdi7E3TFG6Ii+WZWX8z830ze3beaUU2wnkJpqT5yYAS&#10;YThU0qxK+uH99bMZJT4wUzEFRpR0Kzw9Xzx9ctbaQgyhAVUJRxDE+KK1JW1CsEWWed4IzfwJWGEw&#10;WIPTLKDpVlnlWIvoWmXDwWCSteAq64AL79F71QfpIuHXteDhbV17EYgqKdYW0unSuYxntjhjxcox&#10;20i+L4P9QxWaSYNJD1BXLDCydvIvKC25Aw91OOGgM6hryUXqAbvJB390c9swK1IvSI63B5r8/4Pl&#10;bzbvHJFVSYfTaT6nxDCNMu2+7b7vfux+7X7efbn7SvoYctVaX+CTW4uPQvccOtQ89e3tDfCPnhi4&#10;bJhZiQvnoG0Eq7DWPLKcHT3tcXwEWbavocKEbB0gAXW105FIpIYgOmq2PegkukA4Oiens/H0NKeE&#10;Yyw/neaTQVIyY8X9c+t8eClAk3gpqcNBSPBsc+NDLIcV95/EbB6UrK6lUsmIwyculSMbhmMTumF6&#10;qtYaa+19OHp9SlagG0esd8/u3QifRjiipGSPEihD2pLOx8NxAn4U8261PKSOcIfWHn2mZcC9UVKX&#10;NCXdT3Jk/IWp0lQHJlV/x2qU2UsQWe/5D92yS8pPoz5RniVUW9TEQb8muNZ4acB9pqTFFSmp/7Rm&#10;TlCiXhnUdZ6PRnGnkjEaT4douOPI8jjCDEcopJOS/noZ+j1cWydXDWbqJ8nABc5CLZNKD1Xty8c1&#10;SHzuVzbu2bGdvnr4sSx+AwAA//8DAFBLAwQUAAYACAAAACEAX8YLhd0AAAAIAQAADwAAAGRycy9k&#10;b3ducmV2LnhtbEyPwU7DMBBE70j8g7VI3KhdIwqEOFVVlVMkBG2FOG7jbRIRr6PYTcPf457gODur&#10;mTf5cnKdGGkIrWcD85kCQVx523JtYL97vXsCESKyxc4zGfihAMvi+irHzPozf9C4jbVIIRwyNNDE&#10;2GdShqohh2Hme+LkHf3gMCY51NIOeE7hrpNaqYV02HJqaLCndUPV9/bkDLyVxxXp5/K+HJFVu/l8&#10;D+GrNub2Zlq9gIg0xb9nuOAndCgS08Gf2AbRGUhDYrrONYiLq9TDAsTBgNaPGmSRy/8Dil8AAAD/&#10;/wMAUEsBAi0AFAAGAAgAAAAhALaDOJL+AAAA4QEAABMAAAAAAAAAAAAAAAAAAAAAAFtDb250ZW50&#10;X1R5cGVzXS54bWxQSwECLQAUAAYACAAAACEAOP0h/9YAAACUAQAACwAAAAAAAAAAAAAAAAAvAQAA&#10;X3JlbHMvLnJlbHNQSwECLQAUAAYACAAAACEA+LbaJGkCAACgBAAADgAAAAAAAAAAAAAAAAAuAgAA&#10;ZHJzL2Uyb0RvYy54bWxQSwECLQAUAAYACAAAACEAX8YLhd0AAAAIAQAADwAAAAAAAAAAAAAAAADD&#10;BAAAZHJzL2Rvd25yZXYueG1sUEsFBgAAAAAEAAQA8wAAAM0FAAAAAA==&#10;" fillcolor="#d5dce4 [671]">
                <v:textbox>
                  <w:txbxContent>
                    <w:p w:rsidR="00417AA7" w:rsidRPr="00033F26" w:rsidRDefault="00417AA7" w:rsidP="003A0302">
                      <w:pPr>
                        <w:spacing w:after="0" w:line="168" w:lineRule="auto"/>
                        <w:jc w:val="center"/>
                        <w:rPr>
                          <w:rFonts w:ascii="Times New Roman" w:eastAsia="Times New Roman" w:hAnsi="Times New Roman"/>
                          <w:sz w:val="28"/>
                          <w:szCs w:val="28"/>
                        </w:rPr>
                      </w:pPr>
                      <w:r>
                        <w:rPr>
                          <w:rFonts w:ascii="Times New Roman" w:eastAsia="Times New Roman" w:hAnsi="Times New Roman"/>
                          <w:b/>
                          <w:bCs/>
                          <w:i/>
                          <w:iCs/>
                          <w:color w:val="0000FF"/>
                          <w:sz w:val="28"/>
                          <w:szCs w:val="28"/>
                        </w:rPr>
                        <w:t>На открытом пространстве</w:t>
                      </w:r>
                      <w:r w:rsidRPr="00033F26">
                        <w:rPr>
                          <w:rFonts w:ascii="Times New Roman" w:eastAsia="Times New Roman" w:hAnsi="Times New Roman"/>
                          <w:b/>
                          <w:bCs/>
                          <w:i/>
                          <w:iCs/>
                          <w:color w:val="0000FF"/>
                          <w:sz w:val="28"/>
                          <w:szCs w:val="28"/>
                        </w:rPr>
                        <w:t>:</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направляться к свободным пространствам, удаленным от зданий, электросетей и других объектов;</w:t>
                      </w:r>
                    </w:p>
                    <w:p w:rsidR="00417AA7"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xml:space="preserve">— внимательно следить за карнизами или стенами, которые могут упасть, держаться подальше от башен, колоколов, </w:t>
                      </w:r>
                      <w:r>
                        <w:rPr>
                          <w:rFonts w:ascii="Times New Roman" w:eastAsia="Times New Roman" w:hAnsi="Times New Roman"/>
                          <w:sz w:val="20"/>
                          <w:szCs w:val="20"/>
                        </w:rPr>
                        <w:t xml:space="preserve">     </w:t>
                      </w:r>
                    </w:p>
                    <w:p w:rsidR="00417AA7" w:rsidRPr="002E3081" w:rsidRDefault="00417AA7" w:rsidP="003A0302">
                      <w:pPr>
                        <w:spacing w:after="0" w:line="168" w:lineRule="auto"/>
                        <w:rPr>
                          <w:rFonts w:ascii="Times New Roman" w:eastAsia="Times New Roman" w:hAnsi="Times New Roman"/>
                          <w:sz w:val="20"/>
                          <w:szCs w:val="20"/>
                        </w:rPr>
                      </w:pPr>
                      <w:r>
                        <w:rPr>
                          <w:rFonts w:ascii="Times New Roman" w:eastAsia="Times New Roman" w:hAnsi="Times New Roman"/>
                          <w:sz w:val="20"/>
                          <w:szCs w:val="20"/>
                        </w:rPr>
                        <w:t xml:space="preserve">     </w:t>
                      </w:r>
                      <w:r w:rsidRPr="002E3081">
                        <w:rPr>
                          <w:rFonts w:ascii="Times New Roman" w:eastAsia="Times New Roman" w:hAnsi="Times New Roman"/>
                          <w:sz w:val="20"/>
                          <w:szCs w:val="20"/>
                        </w:rPr>
                        <w:t>водохранилищ;</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удалиться из зоны бедствия, при невозможности сделать это</w:t>
                      </w:r>
                      <w:r>
                        <w:rPr>
                          <w:rFonts w:ascii="Times New Roman" w:eastAsia="Times New Roman" w:hAnsi="Times New Roman"/>
                          <w:sz w:val="20"/>
                          <w:szCs w:val="20"/>
                        </w:rPr>
                        <w:t>,</w:t>
                      </w:r>
                      <w:r w:rsidRPr="002E3081">
                        <w:rPr>
                          <w:rFonts w:ascii="Times New Roman" w:eastAsia="Times New Roman" w:hAnsi="Times New Roman"/>
                          <w:sz w:val="20"/>
                          <w:szCs w:val="20"/>
                        </w:rPr>
                        <w:t xml:space="preserve"> найти укрытие;</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следить за опасными предметами, которые могут оказаться на земле (провода под напряжением, стекла, и пр.);</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xml:space="preserve">— не подходить близко к месту </w:t>
                      </w:r>
                      <w:r>
                        <w:rPr>
                          <w:rFonts w:ascii="Times New Roman" w:eastAsia="Times New Roman" w:hAnsi="Times New Roman"/>
                          <w:sz w:val="20"/>
                          <w:szCs w:val="20"/>
                        </w:rPr>
                        <w:t>очага возгорания</w:t>
                      </w:r>
                      <w:r w:rsidRPr="002E3081">
                        <w:rPr>
                          <w:rFonts w:ascii="Times New Roman" w:eastAsia="Times New Roman" w:hAnsi="Times New Roman"/>
                          <w:sz w:val="20"/>
                          <w:szCs w:val="20"/>
                        </w:rPr>
                        <w:t>;</w:t>
                      </w:r>
                    </w:p>
                    <w:p w:rsidR="00417AA7"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xml:space="preserve">— не укрываться вблизи плотин, речных долин, на морских пляжах и берегах озер — вас может накрыть волна от </w:t>
                      </w:r>
                      <w:r>
                        <w:rPr>
                          <w:rFonts w:ascii="Times New Roman" w:eastAsia="Times New Roman" w:hAnsi="Times New Roman"/>
                          <w:sz w:val="20"/>
                          <w:szCs w:val="20"/>
                        </w:rPr>
                        <w:t xml:space="preserve">  </w:t>
                      </w:r>
                    </w:p>
                    <w:p w:rsidR="00417AA7" w:rsidRPr="002E3081" w:rsidRDefault="00417AA7" w:rsidP="003A0302">
                      <w:pPr>
                        <w:spacing w:after="0" w:line="168" w:lineRule="auto"/>
                        <w:rPr>
                          <w:rFonts w:ascii="Times New Roman" w:eastAsia="Times New Roman" w:hAnsi="Times New Roman"/>
                          <w:sz w:val="20"/>
                          <w:szCs w:val="20"/>
                        </w:rPr>
                      </w:pPr>
                      <w:r>
                        <w:rPr>
                          <w:rFonts w:ascii="Times New Roman" w:eastAsia="Times New Roman" w:hAnsi="Times New Roman"/>
                          <w:sz w:val="20"/>
                          <w:szCs w:val="20"/>
                        </w:rPr>
                        <w:t xml:space="preserve">     </w:t>
                      </w:r>
                      <w:r w:rsidRPr="002E3081">
                        <w:rPr>
                          <w:rFonts w:ascii="Times New Roman" w:eastAsia="Times New Roman" w:hAnsi="Times New Roman"/>
                          <w:sz w:val="20"/>
                          <w:szCs w:val="20"/>
                        </w:rPr>
                        <w:t>подводных толчков;</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обеспечить себя питьевой водой;</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следовать инструкциям местных властей;</w:t>
                      </w:r>
                    </w:p>
                    <w:p w:rsidR="00417AA7" w:rsidRPr="002E3081" w:rsidRDefault="00417AA7" w:rsidP="003A0302">
                      <w:pPr>
                        <w:spacing w:after="0" w:line="168" w:lineRule="auto"/>
                        <w:rPr>
                          <w:rFonts w:ascii="Times New Roman" w:eastAsia="Times New Roman" w:hAnsi="Times New Roman"/>
                          <w:sz w:val="20"/>
                          <w:szCs w:val="20"/>
                        </w:rPr>
                      </w:pPr>
                      <w:r w:rsidRPr="002E3081">
                        <w:rPr>
                          <w:rFonts w:ascii="Times New Roman" w:eastAsia="Times New Roman" w:hAnsi="Times New Roman"/>
                          <w:sz w:val="20"/>
                          <w:szCs w:val="20"/>
                        </w:rPr>
                        <w:t>— участвовать в немедленной помощи другим.</w:t>
                      </w:r>
                    </w:p>
                    <w:p w:rsidR="00417AA7" w:rsidRDefault="00417AA7" w:rsidP="003A0302"/>
                  </w:txbxContent>
                </v:textbox>
                <w10:wrap anchorx="margin"/>
              </v:shape>
            </w:pict>
          </mc:Fallback>
        </mc:AlternateContent>
      </w: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3A0302">
      <w:pPr>
        <w:spacing w:after="0" w:line="240" w:lineRule="auto"/>
        <w:ind w:left="-709"/>
        <w:jc w:val="center"/>
        <w:rPr>
          <w:rFonts w:ascii="Times New Roman" w:eastAsia="Times New Roman" w:hAnsi="Times New Roman"/>
          <w:b/>
          <w:bCs/>
          <w:i/>
          <w:iCs/>
          <w:color w:val="0000FF"/>
          <w:sz w:val="20"/>
          <w:szCs w:val="20"/>
        </w:rPr>
      </w:pPr>
      <w:r w:rsidRPr="00FB3953">
        <w:rPr>
          <w:rFonts w:ascii="Times New Roman" w:eastAsia="Times New Roman" w:hAnsi="Times New Roman"/>
          <w:b/>
          <w:bCs/>
          <w:i/>
          <w:iCs/>
          <w:color w:val="ED7D31" w:themeColor="accent2"/>
        </w:rPr>
        <w:t>ЕДИНАЯ ДЕЖУРНО-ДИСПЕТЧЕРСКАЯ СЛУЖБА (ДЛЯ АБОНЕНТОВ МОБИЛЬНОЙ СВЯЗИ) -112</w:t>
      </w:r>
    </w:p>
    <w:p w:rsidR="003A0302" w:rsidRDefault="003A0302" w:rsidP="003A0302">
      <w:pPr>
        <w:spacing w:after="0" w:line="240" w:lineRule="auto"/>
        <w:rPr>
          <w:rFonts w:ascii="Times New Roman" w:eastAsia="Times New Roman" w:hAnsi="Times New Roman"/>
          <w:b/>
          <w:bCs/>
          <w:i/>
          <w:iCs/>
          <w:color w:val="0000FF"/>
          <w:sz w:val="20"/>
          <w:szCs w:val="20"/>
        </w:rPr>
      </w:pPr>
    </w:p>
    <w:p w:rsidR="003A0302" w:rsidRDefault="003A0302" w:rsidP="004C5C44">
      <w:pPr>
        <w:spacing w:after="0" w:line="276" w:lineRule="auto"/>
      </w:pPr>
    </w:p>
    <w:p w:rsidR="00E55049" w:rsidRDefault="00E55049" w:rsidP="00E55049">
      <w:pPr>
        <w:spacing w:after="0" w:line="240" w:lineRule="auto"/>
        <w:jc w:val="center"/>
        <w:rPr>
          <w:rFonts w:ascii="Times New Roman" w:hAnsi="Times New Roman"/>
          <w:b/>
          <w:bCs/>
          <w:color w:val="C00000"/>
          <w:kern w:val="36"/>
          <w:sz w:val="36"/>
          <w:szCs w:val="36"/>
        </w:rPr>
      </w:pPr>
      <w:r>
        <w:rPr>
          <w:rFonts w:ascii="Times New Roman" w:hAnsi="Times New Roman"/>
          <w:b/>
          <w:bCs/>
          <w:color w:val="C00000"/>
          <w:kern w:val="36"/>
          <w:sz w:val="36"/>
          <w:szCs w:val="36"/>
        </w:rPr>
        <w:lastRenderedPageBreak/>
        <w:t>ПАМЯТКА</w:t>
      </w:r>
    </w:p>
    <w:p w:rsidR="00E55049" w:rsidRPr="00863D2A" w:rsidRDefault="00E55049" w:rsidP="00E55049">
      <w:pPr>
        <w:spacing w:after="0" w:line="240" w:lineRule="auto"/>
        <w:jc w:val="center"/>
        <w:rPr>
          <w:rFonts w:ascii="Times New Roman" w:hAnsi="Times New Roman"/>
          <w:sz w:val="36"/>
          <w:szCs w:val="36"/>
        </w:rPr>
      </w:pPr>
      <w:r>
        <w:rPr>
          <w:rFonts w:ascii="Times New Roman" w:hAnsi="Times New Roman"/>
          <w:b/>
          <w:bCs/>
          <w:color w:val="C00000"/>
          <w:kern w:val="36"/>
          <w:sz w:val="36"/>
          <w:szCs w:val="36"/>
        </w:rPr>
        <w:t>ОТДЫХ НА ВОДЕ. ПРАВИЛА ПОВЕДЕНИЯ У ВОДОЕМОВ.</w:t>
      </w:r>
    </w:p>
    <w:p w:rsidR="00E55049" w:rsidRPr="006A1273" w:rsidRDefault="00E55049" w:rsidP="00E55049">
      <w:pPr>
        <w:spacing w:after="0" w:line="240" w:lineRule="auto"/>
        <w:ind w:left="-426"/>
        <w:rPr>
          <w:color w:val="FF0000"/>
          <w:sz w:val="52"/>
          <w:szCs w:val="52"/>
        </w:rPr>
      </w:pPr>
      <w:r>
        <w:rPr>
          <w:noProof/>
        </w:rPr>
        <w:drawing>
          <wp:anchor distT="0" distB="0" distL="114300" distR="114300" simplePos="0" relativeHeight="251747840" behindDoc="1" locked="0" layoutInCell="1" allowOverlap="1" wp14:anchorId="13D1E024" wp14:editId="75908BBC">
            <wp:simplePos x="0" y="0"/>
            <wp:positionH relativeFrom="column">
              <wp:posOffset>-298450</wp:posOffset>
            </wp:positionH>
            <wp:positionV relativeFrom="paragraph">
              <wp:posOffset>142240</wp:posOffset>
            </wp:positionV>
            <wp:extent cx="2514600" cy="1714500"/>
            <wp:effectExtent l="0" t="0" r="0" b="0"/>
            <wp:wrapNone/>
            <wp:docPr id="27727" name="Рисунок 27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14600" cy="17145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43744" behindDoc="0" locked="0" layoutInCell="1" allowOverlap="1" wp14:anchorId="01759833" wp14:editId="175C7CAD">
                <wp:simplePos x="0" y="0"/>
                <wp:positionH relativeFrom="column">
                  <wp:posOffset>2225773</wp:posOffset>
                </wp:positionH>
                <wp:positionV relativeFrom="paragraph">
                  <wp:posOffset>126609</wp:posOffset>
                </wp:positionV>
                <wp:extent cx="3745523" cy="1714500"/>
                <wp:effectExtent l="0" t="0" r="26670" b="19050"/>
                <wp:wrapNone/>
                <wp:docPr id="27726" name="Надпись 27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5523" cy="1714500"/>
                        </a:xfrm>
                        <a:prstGeom prst="rect">
                          <a:avLst/>
                        </a:prstGeom>
                        <a:solidFill>
                          <a:srgbClr val="FDE9D9"/>
                        </a:solidFill>
                        <a:ln w="9525">
                          <a:solidFill>
                            <a:srgbClr val="000000"/>
                          </a:solidFill>
                          <a:miter lim="800000"/>
                          <a:headEnd/>
                          <a:tailEnd/>
                        </a:ln>
                      </wps:spPr>
                      <wps:txbx>
                        <w:txbxContent>
                          <w:p w:rsidR="00417AA7" w:rsidRDefault="00417AA7" w:rsidP="00E55049">
                            <w:pPr>
                              <w:spacing w:after="0" w:line="120" w:lineRule="auto"/>
                              <w:jc w:val="center"/>
                              <w:rPr>
                                <w:rFonts w:ascii="Times New Roman" w:hAnsi="Times New Roman"/>
                                <w:b/>
                                <w:bCs/>
                                <w:i/>
                                <w:iCs/>
                                <w:color w:val="0000FF"/>
                                <w:sz w:val="20"/>
                                <w:szCs w:val="20"/>
                              </w:rPr>
                            </w:pPr>
                          </w:p>
                          <w:p w:rsidR="00417AA7" w:rsidRPr="00587E0A" w:rsidRDefault="00417AA7" w:rsidP="00E55049">
                            <w:pPr>
                              <w:pStyle w:val="a3"/>
                              <w:jc w:val="center"/>
                              <w:rPr>
                                <w:rStyle w:val="a5"/>
                                <w:rFonts w:ascii="Times New Roman" w:hAnsi="Times New Roman" w:cs="Times New Roman"/>
                                <w:color w:val="0000FF"/>
                                <w:sz w:val="20"/>
                                <w:szCs w:val="20"/>
                              </w:rPr>
                            </w:pPr>
                            <w:r w:rsidRPr="00587E0A">
                              <w:rPr>
                                <w:rStyle w:val="a5"/>
                                <w:rFonts w:ascii="Times New Roman" w:hAnsi="Times New Roman" w:cs="Times New Roman"/>
                                <w:color w:val="0000FF"/>
                                <w:sz w:val="20"/>
                                <w:szCs w:val="20"/>
                              </w:rPr>
                              <w:t>Уважаемые жители и гости Краснодарского края!</w:t>
                            </w:r>
                          </w:p>
                          <w:p w:rsidR="00417AA7" w:rsidRPr="00587E0A" w:rsidRDefault="00417AA7" w:rsidP="00E55049">
                            <w:pPr>
                              <w:pStyle w:val="a3"/>
                              <w:jc w:val="center"/>
                              <w:rPr>
                                <w:rStyle w:val="a5"/>
                                <w:rFonts w:ascii="Times New Roman" w:hAnsi="Times New Roman" w:cs="Times New Roman"/>
                                <w:color w:val="FF0000"/>
                                <w:sz w:val="20"/>
                                <w:szCs w:val="20"/>
                              </w:rPr>
                            </w:pPr>
                            <w:r w:rsidRPr="00587E0A">
                              <w:rPr>
                                <w:rStyle w:val="a5"/>
                                <w:rFonts w:ascii="Times New Roman" w:hAnsi="Times New Roman" w:cs="Times New Roman"/>
                                <w:color w:val="FF0000"/>
                                <w:sz w:val="20"/>
                                <w:szCs w:val="20"/>
                              </w:rPr>
                              <w:t xml:space="preserve">Более ответственно относитесь к проведению своего отдыха вблизи рек и водоемов.    </w:t>
                            </w:r>
                            <w:r w:rsidRPr="00587E0A">
                              <w:rPr>
                                <w:rFonts w:ascii="Times New Roman" w:hAnsi="Times New Roman" w:cs="Times New Roman"/>
                                <w:b/>
                                <w:bCs/>
                                <w:color w:val="FF0000"/>
                                <w:sz w:val="20"/>
                                <w:szCs w:val="20"/>
                              </w:rPr>
                              <w:br/>
                            </w:r>
                            <w:r w:rsidRPr="00587E0A">
                              <w:rPr>
                                <w:rStyle w:val="a5"/>
                                <w:rFonts w:ascii="Times New Roman" w:hAnsi="Times New Roman" w:cs="Times New Roman"/>
                                <w:color w:val="FF0000"/>
                                <w:sz w:val="20"/>
                                <w:szCs w:val="20"/>
                              </w:rPr>
                              <w:t>Не забывайте основные правила, нарушение которых может стоить жизни Вам и Вашим близким:</w:t>
                            </w:r>
                          </w:p>
                          <w:p w:rsidR="00417AA7" w:rsidRPr="00587E0A" w:rsidRDefault="00417AA7" w:rsidP="00E55049">
                            <w:pPr>
                              <w:pStyle w:val="a3"/>
                              <w:rPr>
                                <w:rFonts w:ascii="Times New Roman" w:hAnsi="Times New Roman" w:cs="Times New Roman"/>
                                <w:sz w:val="18"/>
                                <w:szCs w:val="18"/>
                              </w:rPr>
                            </w:pPr>
                            <w:r w:rsidRPr="00587E0A">
                              <w:rPr>
                                <w:rFonts w:ascii="Times New Roman" w:hAnsi="Times New Roman" w:cs="Times New Roman"/>
                                <w:sz w:val="18"/>
                                <w:szCs w:val="18"/>
                              </w:rPr>
                              <w:t xml:space="preserve">- не купайтесь и тем более не ныряйте в незнакомых местах и не заплывайте за буйки; </w:t>
                            </w:r>
                            <w:r w:rsidRPr="00587E0A">
                              <w:rPr>
                                <w:rFonts w:ascii="Times New Roman" w:hAnsi="Times New Roman" w:cs="Times New Roman"/>
                                <w:sz w:val="18"/>
                                <w:szCs w:val="18"/>
                              </w:rPr>
                              <w:br/>
                              <w:t xml:space="preserve">- не уплывайте на надувных матрацах далеко от берега; </w:t>
                            </w:r>
                            <w:r w:rsidRPr="00587E0A">
                              <w:rPr>
                                <w:rFonts w:ascii="Times New Roman" w:hAnsi="Times New Roman" w:cs="Times New Roman"/>
                                <w:sz w:val="18"/>
                                <w:szCs w:val="18"/>
                              </w:rPr>
                              <w:br/>
                              <w:t xml:space="preserve">- не купайтесь в нетрезвом виде; </w:t>
                            </w:r>
                            <w:r w:rsidRPr="00587E0A">
                              <w:rPr>
                                <w:rFonts w:ascii="Times New Roman" w:hAnsi="Times New Roman" w:cs="Times New Roman"/>
                                <w:sz w:val="18"/>
                                <w:szCs w:val="18"/>
                              </w:rPr>
                              <w:br/>
                              <w:t xml:space="preserve">- обязательно научите плавать своих детей и не оставляйте их без присмотра. </w:t>
                            </w:r>
                          </w:p>
                          <w:p w:rsidR="00417AA7" w:rsidRPr="00D962F0" w:rsidRDefault="00417AA7" w:rsidP="00E55049">
                            <w:pPr>
                              <w:pStyle w:val="a3"/>
                              <w:jc w:val="center"/>
                              <w:rPr>
                                <w:rFonts w:ascii="Tahoma" w:hAnsi="Tahoma" w:cs="Tahoma"/>
                                <w:sz w:val="20"/>
                                <w:szCs w:val="20"/>
                              </w:rPr>
                            </w:pPr>
                          </w:p>
                          <w:p w:rsidR="00417AA7" w:rsidRDefault="00417AA7" w:rsidP="00E55049">
                            <w:pPr>
                              <w:spacing w:line="168" w:lineRule="auto"/>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1759833" id="Надпись 27726" o:spid="_x0000_s1043" type="#_x0000_t202" style="position:absolute;left:0;text-align:left;margin-left:175.25pt;margin-top:9.95pt;width:294.9pt;height:13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1iQTwIAAGYEAAAOAAAAZHJzL2Uyb0RvYy54bWysVM2O0zAQviPxDpbvNG223bZR09XSbhHS&#10;8iMtPIDrOI2F4zG222S5cecVeAcOHLjxCt03Yux0u9UCF0QOlsdjfzPzfTOZXbS1IjthnQSd00Gv&#10;T4nQHAqpNzl9/271bEKJ80wXTIEWOb0Vjl7Mnz6ZNSYTKVSgCmEJgmiXNSanlfcmSxLHK1Ez1wMj&#10;NDpLsDXzaNpNUljWIHqtkrTfP08asIWxwIVzeLrsnHQe8ctScP+mLJ3wROUUc/NxtXFdhzWZz1i2&#10;scxUkh/SYP+QRc2kxqBHqCXzjGyt/A2qltyCg9L3ONQJlKXkItaA1Qz6j6q5qZgRsRYkx5kjTe7/&#10;wfLXu7eWyCKn6XicnlOiWY0y7b/uv+2/73/uf9x9vvtCOh9y1RiX4ZMbg498+xxa1DzW7cw18A+O&#10;aFhUTG/EpbXQVIIVmOsgsJycPO1wXABZN6+gwIBs6yECtaWtA5FIDUF01Oz2qJNoPeF4eDYejkbp&#10;GSUcfYPxYDjqRyUTlt0/N9b5FwJqEjY5tdgIEZ7trp0P6bDs/kqI5kDJYiWViobdrBfKkh3Dplkt&#10;r6bLaazg0TWlSZPT6SgddQz8FaIfvz9B1NJj9ytZ53RyvMSywNuVLmJveiZVt8eUlT4QGbjrWPTt&#10;uo36TUKAQPIailtk1kLX7DicuKnAfqKkwUbPqfu4ZVZQol5qVGc6GA7DZERjOBqnaNhTz/rUwzRH&#10;qJx6SrrtwnfTtDVWbiqM1PWDhktUtJSR64esDuljM0cJDoMXpuXUjrcefg/zXwAAAP//AwBQSwME&#10;FAAGAAgAAAAhAAAmo9DfAAAACgEAAA8AAABkcnMvZG93bnJldi54bWxMj8tOwzAQRfdI/QdrKrGj&#10;dh+pmhCnQkiwKGxa8gFO7MRR43EUu2n4e4YVLGfu0Z0z+XF2PZvMGDqPEtYrAcxg7XWHrYTy6+3p&#10;ACxEhVr1Ho2EbxPgWCwecpVpf8ezmS6xZVSCIVMSbIxDxnmorXEqrPxgkLLGj05FGseW61Hdqdz1&#10;fCPEnjvVIV2wajCv1tTXy81JSM7dZ1Oty+u7Pand6QObVJSTlI/L+eUZWDRz/IPhV5/UoSCnyt9Q&#10;B9ZL2CYiIZSCNAVGQLoTW2CVhM2BNrzI+f8Xih8AAAD//wMAUEsBAi0AFAAGAAgAAAAhALaDOJL+&#10;AAAA4QEAABMAAAAAAAAAAAAAAAAAAAAAAFtDb250ZW50X1R5cGVzXS54bWxQSwECLQAUAAYACAAA&#10;ACEAOP0h/9YAAACUAQAACwAAAAAAAAAAAAAAAAAvAQAAX3JlbHMvLnJlbHNQSwECLQAUAAYACAAA&#10;ACEAW+dYkE8CAABmBAAADgAAAAAAAAAAAAAAAAAuAgAAZHJzL2Uyb0RvYy54bWxQSwECLQAUAAYA&#10;CAAAACEAACaj0N8AAAAKAQAADwAAAAAAAAAAAAAAAACpBAAAZHJzL2Rvd25yZXYueG1sUEsFBgAA&#10;AAAEAAQA8wAAALUFAAAAAA==&#10;" fillcolor="#fde9d9">
                <v:textbox>
                  <w:txbxContent>
                    <w:p w:rsidR="00417AA7" w:rsidRDefault="00417AA7" w:rsidP="00E55049">
                      <w:pPr>
                        <w:spacing w:after="0" w:line="120" w:lineRule="auto"/>
                        <w:jc w:val="center"/>
                        <w:rPr>
                          <w:rFonts w:ascii="Times New Roman" w:hAnsi="Times New Roman"/>
                          <w:b/>
                          <w:bCs/>
                          <w:i/>
                          <w:iCs/>
                          <w:color w:val="0000FF"/>
                          <w:sz w:val="20"/>
                          <w:szCs w:val="20"/>
                        </w:rPr>
                      </w:pPr>
                    </w:p>
                    <w:p w:rsidR="00417AA7" w:rsidRPr="00587E0A" w:rsidRDefault="00417AA7" w:rsidP="00E55049">
                      <w:pPr>
                        <w:pStyle w:val="a3"/>
                        <w:jc w:val="center"/>
                        <w:rPr>
                          <w:rStyle w:val="a5"/>
                          <w:rFonts w:ascii="Times New Roman" w:hAnsi="Times New Roman" w:cs="Times New Roman"/>
                          <w:color w:val="0000FF"/>
                          <w:sz w:val="20"/>
                          <w:szCs w:val="20"/>
                        </w:rPr>
                      </w:pPr>
                      <w:r w:rsidRPr="00587E0A">
                        <w:rPr>
                          <w:rStyle w:val="a5"/>
                          <w:rFonts w:ascii="Times New Roman" w:hAnsi="Times New Roman" w:cs="Times New Roman"/>
                          <w:color w:val="0000FF"/>
                          <w:sz w:val="20"/>
                          <w:szCs w:val="20"/>
                        </w:rPr>
                        <w:t>Уважаемые жители и гости Краснодарского края!</w:t>
                      </w:r>
                    </w:p>
                    <w:p w:rsidR="00417AA7" w:rsidRPr="00587E0A" w:rsidRDefault="00417AA7" w:rsidP="00E55049">
                      <w:pPr>
                        <w:pStyle w:val="a3"/>
                        <w:jc w:val="center"/>
                        <w:rPr>
                          <w:rStyle w:val="a5"/>
                          <w:rFonts w:ascii="Times New Roman" w:hAnsi="Times New Roman" w:cs="Times New Roman"/>
                          <w:color w:val="FF0000"/>
                          <w:sz w:val="20"/>
                          <w:szCs w:val="20"/>
                        </w:rPr>
                      </w:pPr>
                      <w:r w:rsidRPr="00587E0A">
                        <w:rPr>
                          <w:rStyle w:val="a5"/>
                          <w:rFonts w:ascii="Times New Roman" w:hAnsi="Times New Roman" w:cs="Times New Roman"/>
                          <w:color w:val="FF0000"/>
                          <w:sz w:val="20"/>
                          <w:szCs w:val="20"/>
                        </w:rPr>
                        <w:t xml:space="preserve">Более ответственно относитесь к проведению своего отдыха вблизи рек и водоемов.    </w:t>
                      </w:r>
                      <w:r w:rsidRPr="00587E0A">
                        <w:rPr>
                          <w:rFonts w:ascii="Times New Roman" w:hAnsi="Times New Roman" w:cs="Times New Roman"/>
                          <w:b/>
                          <w:bCs/>
                          <w:color w:val="FF0000"/>
                          <w:sz w:val="20"/>
                          <w:szCs w:val="20"/>
                        </w:rPr>
                        <w:br/>
                      </w:r>
                      <w:r w:rsidRPr="00587E0A">
                        <w:rPr>
                          <w:rStyle w:val="a5"/>
                          <w:rFonts w:ascii="Times New Roman" w:hAnsi="Times New Roman" w:cs="Times New Roman"/>
                          <w:color w:val="FF0000"/>
                          <w:sz w:val="20"/>
                          <w:szCs w:val="20"/>
                        </w:rPr>
                        <w:t>Не забывайте основные правила, нарушение которых может стоить жизни Вам и Вашим близким:</w:t>
                      </w:r>
                    </w:p>
                    <w:p w:rsidR="00417AA7" w:rsidRPr="00587E0A" w:rsidRDefault="00417AA7" w:rsidP="00E55049">
                      <w:pPr>
                        <w:pStyle w:val="a3"/>
                        <w:rPr>
                          <w:rFonts w:ascii="Times New Roman" w:hAnsi="Times New Roman" w:cs="Times New Roman"/>
                          <w:sz w:val="18"/>
                          <w:szCs w:val="18"/>
                        </w:rPr>
                      </w:pPr>
                      <w:r w:rsidRPr="00587E0A">
                        <w:rPr>
                          <w:rFonts w:ascii="Times New Roman" w:hAnsi="Times New Roman" w:cs="Times New Roman"/>
                          <w:sz w:val="18"/>
                          <w:szCs w:val="18"/>
                        </w:rPr>
                        <w:t xml:space="preserve">- не купайтесь и тем более не ныряйте в незнакомых местах и не заплывайте за буйки; </w:t>
                      </w:r>
                      <w:r w:rsidRPr="00587E0A">
                        <w:rPr>
                          <w:rFonts w:ascii="Times New Roman" w:hAnsi="Times New Roman" w:cs="Times New Roman"/>
                          <w:sz w:val="18"/>
                          <w:szCs w:val="18"/>
                        </w:rPr>
                        <w:br/>
                        <w:t xml:space="preserve">- не уплывайте на надувных матрацах далеко от берега; </w:t>
                      </w:r>
                      <w:r w:rsidRPr="00587E0A">
                        <w:rPr>
                          <w:rFonts w:ascii="Times New Roman" w:hAnsi="Times New Roman" w:cs="Times New Roman"/>
                          <w:sz w:val="18"/>
                          <w:szCs w:val="18"/>
                        </w:rPr>
                        <w:br/>
                        <w:t xml:space="preserve">- не купайтесь в нетрезвом виде; </w:t>
                      </w:r>
                      <w:r w:rsidRPr="00587E0A">
                        <w:rPr>
                          <w:rFonts w:ascii="Times New Roman" w:hAnsi="Times New Roman" w:cs="Times New Roman"/>
                          <w:sz w:val="18"/>
                          <w:szCs w:val="18"/>
                        </w:rPr>
                        <w:br/>
                        <w:t xml:space="preserve">- обязательно научите плавать своих детей и не оставляйте их без присмотра. </w:t>
                      </w:r>
                    </w:p>
                    <w:p w:rsidR="00417AA7" w:rsidRPr="00D962F0" w:rsidRDefault="00417AA7" w:rsidP="00E55049">
                      <w:pPr>
                        <w:pStyle w:val="a3"/>
                        <w:jc w:val="center"/>
                        <w:rPr>
                          <w:rFonts w:ascii="Tahoma" w:hAnsi="Tahoma" w:cs="Tahoma"/>
                          <w:sz w:val="20"/>
                          <w:szCs w:val="20"/>
                        </w:rPr>
                      </w:pPr>
                    </w:p>
                    <w:p w:rsidR="00417AA7" w:rsidRDefault="00417AA7" w:rsidP="00E55049">
                      <w:pPr>
                        <w:spacing w:line="168" w:lineRule="auto"/>
                        <w:jc w:val="both"/>
                      </w:pPr>
                    </w:p>
                  </w:txbxContent>
                </v:textbox>
              </v:shape>
            </w:pict>
          </mc:Fallback>
        </mc:AlternateContent>
      </w: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8"/>
          <w:szCs w:val="28"/>
        </w:rPr>
      </w:pPr>
      <w:r>
        <w:rPr>
          <w:rFonts w:ascii="Calibri" w:hAnsi="Calibri" w:cs="Calibri"/>
          <w:noProof/>
        </w:rPr>
        <mc:AlternateContent>
          <mc:Choice Requires="wps">
            <w:drawing>
              <wp:anchor distT="0" distB="0" distL="114300" distR="114300" simplePos="0" relativeHeight="251744768" behindDoc="0" locked="0" layoutInCell="1" allowOverlap="1" wp14:anchorId="5A142FFF" wp14:editId="53823070">
                <wp:simplePos x="0" y="0"/>
                <wp:positionH relativeFrom="page">
                  <wp:posOffset>784860</wp:posOffset>
                </wp:positionH>
                <wp:positionV relativeFrom="paragraph">
                  <wp:posOffset>68580</wp:posOffset>
                </wp:positionV>
                <wp:extent cx="6267450" cy="2400300"/>
                <wp:effectExtent l="0" t="0" r="19050" b="19050"/>
                <wp:wrapNone/>
                <wp:docPr id="27725" name="Надпись 27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0" cy="2400300"/>
                        </a:xfrm>
                        <a:prstGeom prst="rect">
                          <a:avLst/>
                        </a:prstGeom>
                        <a:solidFill>
                          <a:srgbClr val="D6E3BC"/>
                        </a:solidFill>
                        <a:ln w="9525">
                          <a:solidFill>
                            <a:srgbClr val="000000"/>
                          </a:solidFill>
                          <a:miter lim="800000"/>
                          <a:headEnd/>
                          <a:tailEnd/>
                        </a:ln>
                      </wps:spPr>
                      <wps:txbx>
                        <w:txbxContent>
                          <w:p w:rsidR="00417AA7" w:rsidRPr="00587E0A" w:rsidRDefault="00417AA7" w:rsidP="00E55049">
                            <w:pPr>
                              <w:pStyle w:val="a3"/>
                              <w:jc w:val="center"/>
                              <w:rPr>
                                <w:rFonts w:ascii="Times New Roman" w:hAnsi="Times New Roman" w:cs="Times New Roman"/>
                                <w:color w:val="FF0000"/>
                                <w:sz w:val="20"/>
                                <w:szCs w:val="20"/>
                              </w:rPr>
                            </w:pPr>
                            <w:r w:rsidRPr="00587E0A">
                              <w:rPr>
                                <w:rStyle w:val="a5"/>
                                <w:rFonts w:ascii="Times New Roman" w:hAnsi="Times New Roman" w:cs="Times New Roman"/>
                                <w:color w:val="FF0000"/>
                                <w:sz w:val="20"/>
                                <w:szCs w:val="20"/>
                              </w:rPr>
                              <w:t>Советы по поведению человека на воде:</w:t>
                            </w:r>
                          </w:p>
                          <w:p w:rsidR="00417AA7" w:rsidRPr="00587E0A" w:rsidRDefault="00417AA7" w:rsidP="00E55049">
                            <w:pPr>
                              <w:pStyle w:val="a3"/>
                              <w:rPr>
                                <w:rFonts w:ascii="Times New Roman" w:hAnsi="Times New Roman" w:cs="Times New Roman"/>
                                <w:sz w:val="18"/>
                                <w:szCs w:val="18"/>
                              </w:rPr>
                            </w:pPr>
                            <w:r w:rsidRPr="00587E0A">
                              <w:rPr>
                                <w:rFonts w:ascii="Times New Roman" w:hAnsi="Times New Roman" w:cs="Times New Roman"/>
                                <w:sz w:val="18"/>
                                <w:szCs w:val="18"/>
                              </w:rPr>
                              <w:br/>
                            </w:r>
                            <w:proofErr w:type="gramStart"/>
                            <w:r w:rsidRPr="00587E0A">
                              <w:rPr>
                                <w:rFonts w:ascii="Times New Roman" w:hAnsi="Times New Roman" w:cs="Times New Roman"/>
                                <w:sz w:val="18"/>
                                <w:szCs w:val="18"/>
                              </w:rPr>
                              <w:t xml:space="preserve">- если вы оказались в воде, не умея плавать, лягте на воду лицом вверх, широко раскиньте руки и дышите как можно глубже и реже; </w:t>
                            </w:r>
                            <w:r w:rsidRPr="00587E0A">
                              <w:rPr>
                                <w:rFonts w:ascii="Times New Roman" w:hAnsi="Times New Roman" w:cs="Times New Roman"/>
                                <w:sz w:val="18"/>
                                <w:szCs w:val="18"/>
                              </w:rPr>
                              <w:br/>
                              <w:t xml:space="preserve">- находясь в вертикальном положении, двигайте ногами так, как будто вы крутите педали;   </w:t>
                            </w:r>
                            <w:r w:rsidRPr="00587E0A">
                              <w:rPr>
                                <w:rFonts w:ascii="Times New Roman" w:hAnsi="Times New Roman" w:cs="Times New Roman"/>
                                <w:sz w:val="18"/>
                                <w:szCs w:val="18"/>
                              </w:rPr>
                              <w:br/>
                              <w:t xml:space="preserve">- если вы устали, то отдыхайте на воде, лежа на спине;   </w:t>
                            </w:r>
                            <w:r w:rsidRPr="00587E0A">
                              <w:rPr>
                                <w:rFonts w:ascii="Times New Roman" w:hAnsi="Times New Roman" w:cs="Times New Roman"/>
                                <w:sz w:val="18"/>
                                <w:szCs w:val="18"/>
                              </w:rPr>
                              <w:br/>
                              <w:t>- для этого расправьте руки и ноги, лягте головой на воду и расслабьтесь;</w:t>
                            </w:r>
                            <w:proofErr w:type="gramEnd"/>
                            <w:r w:rsidRPr="00587E0A">
                              <w:rPr>
                                <w:rFonts w:ascii="Times New Roman" w:hAnsi="Times New Roman" w:cs="Times New Roman"/>
                                <w:sz w:val="18"/>
                                <w:szCs w:val="18"/>
                              </w:rPr>
                              <w:t xml:space="preserve">   </w:t>
                            </w:r>
                            <w:r w:rsidRPr="00587E0A">
                              <w:rPr>
                                <w:rFonts w:ascii="Times New Roman" w:hAnsi="Times New Roman" w:cs="Times New Roman"/>
                                <w:sz w:val="18"/>
                                <w:szCs w:val="18"/>
                              </w:rPr>
                              <w:br/>
                              <w:t xml:space="preserve">- если вы замерзли, согревайтесь, по очереди напрягая руки и ноги, отдохнув, снова плывите к берегу;   </w:t>
                            </w:r>
                            <w:r w:rsidRPr="00587E0A">
                              <w:rPr>
                                <w:rFonts w:ascii="Times New Roman" w:hAnsi="Times New Roman" w:cs="Times New Roman"/>
                                <w:sz w:val="18"/>
                                <w:szCs w:val="18"/>
                              </w:rPr>
                              <w:br/>
                              <w:t xml:space="preserve">- если вас подхватило течение реки - двигайтесь по диагонали к ближнему берегу;   </w:t>
                            </w:r>
                            <w:r w:rsidRPr="00587E0A">
                              <w:rPr>
                                <w:rFonts w:ascii="Times New Roman" w:hAnsi="Times New Roman" w:cs="Times New Roman"/>
                                <w:sz w:val="18"/>
                                <w:szCs w:val="18"/>
                              </w:rPr>
                              <w:br/>
                              <w:t xml:space="preserve">- если у вас свело ногу, погрузитесь с головой в воду и, распрямив ногу, с силой, рукой потяните на себя ступню за большой палец.   </w:t>
                            </w:r>
                          </w:p>
                          <w:p w:rsidR="00417AA7" w:rsidRPr="00587E0A" w:rsidRDefault="00417AA7" w:rsidP="00E55049">
                            <w:pPr>
                              <w:pStyle w:val="a3"/>
                              <w:jc w:val="center"/>
                              <w:rPr>
                                <w:rStyle w:val="a5"/>
                                <w:rFonts w:ascii="Times New Roman" w:hAnsi="Times New Roman" w:cs="Times New Roman"/>
                                <w:sz w:val="18"/>
                                <w:szCs w:val="18"/>
                              </w:rPr>
                            </w:pPr>
                          </w:p>
                          <w:p w:rsidR="00417AA7" w:rsidRPr="00587E0A" w:rsidRDefault="00417AA7" w:rsidP="00E55049">
                            <w:pPr>
                              <w:pStyle w:val="a3"/>
                              <w:jc w:val="center"/>
                              <w:rPr>
                                <w:rFonts w:ascii="Times New Roman" w:hAnsi="Times New Roman" w:cs="Times New Roman"/>
                                <w:color w:val="0000FF"/>
                                <w:sz w:val="20"/>
                                <w:szCs w:val="20"/>
                              </w:rPr>
                            </w:pPr>
                            <w:r w:rsidRPr="00587E0A">
                              <w:rPr>
                                <w:rStyle w:val="a5"/>
                                <w:rFonts w:ascii="Times New Roman" w:hAnsi="Times New Roman" w:cs="Times New Roman"/>
                                <w:color w:val="0000FF"/>
                                <w:sz w:val="20"/>
                                <w:szCs w:val="20"/>
                              </w:rPr>
                              <w:t>При оказании первой помощи необходимо:</w:t>
                            </w:r>
                          </w:p>
                          <w:p w:rsidR="00417AA7" w:rsidRPr="00587E0A" w:rsidRDefault="00417AA7" w:rsidP="00E55049">
                            <w:pPr>
                              <w:pStyle w:val="a3"/>
                              <w:rPr>
                                <w:rFonts w:ascii="Times New Roman" w:hAnsi="Times New Roman" w:cs="Times New Roman"/>
                                <w:sz w:val="18"/>
                                <w:szCs w:val="18"/>
                              </w:rPr>
                            </w:pPr>
                            <w:r w:rsidRPr="00587E0A">
                              <w:rPr>
                                <w:rFonts w:ascii="Times New Roman" w:hAnsi="Times New Roman" w:cs="Times New Roman"/>
                                <w:sz w:val="18"/>
                                <w:szCs w:val="18"/>
                              </w:rPr>
                              <w:br/>
                              <w:t xml:space="preserve">   1. Перевернуть пострадавшего лицом вниз, опустить голову ниже таза. Очистить ротовую полость. Резко надавить на корень языка. При появлении рвотного и  кашлевого рефлексов - добиться полного удаления воды из дыхательных путей и желудка. </w:t>
                            </w:r>
                            <w:r w:rsidRPr="00587E0A">
                              <w:rPr>
                                <w:rFonts w:ascii="Times New Roman" w:hAnsi="Times New Roman" w:cs="Times New Roman"/>
                                <w:sz w:val="18"/>
                                <w:szCs w:val="18"/>
                              </w:rPr>
                              <w:br/>
                              <w:t>   2. Если нет рвотных движений и пульса - положить на спину и приступить к реанимации (искусственное дыхание, непрямой</w:t>
                            </w:r>
                            <w:r w:rsidRPr="008F6FF4">
                              <w:rPr>
                                <w:sz w:val="18"/>
                                <w:szCs w:val="18"/>
                              </w:rPr>
                              <w:t xml:space="preserve"> </w:t>
                            </w:r>
                            <w:r w:rsidRPr="00587E0A">
                              <w:rPr>
                                <w:rFonts w:ascii="Times New Roman" w:hAnsi="Times New Roman" w:cs="Times New Roman"/>
                                <w:sz w:val="18"/>
                                <w:szCs w:val="18"/>
                              </w:rPr>
                              <w:t xml:space="preserve">массаж сердца). При появлении  признаков жизни - перевернуть человека лицом вниз, удалить воду из легких и желудка. </w:t>
                            </w:r>
                            <w:r w:rsidRPr="00587E0A">
                              <w:rPr>
                                <w:rFonts w:ascii="Times New Roman" w:hAnsi="Times New Roman" w:cs="Times New Roman"/>
                                <w:sz w:val="18"/>
                                <w:szCs w:val="18"/>
                              </w:rPr>
                              <w:br/>
                              <w:t xml:space="preserve">   3. Вызвать "Скорую помощь".  </w:t>
                            </w:r>
                          </w:p>
                          <w:p w:rsidR="00417AA7" w:rsidRDefault="00417AA7" w:rsidP="00E55049">
                            <w:pPr>
                              <w:spacing w:after="0" w:line="240" w:lineRule="auto"/>
                              <w:rPr>
                                <w:rFonts w:ascii="Times New Roman" w:hAnsi="Times New Roman"/>
                                <w:b/>
                                <w:bCs/>
                                <w:i/>
                                <w:iCs/>
                                <w:color w:val="0000FF"/>
                                <w:sz w:val="28"/>
                                <w:szCs w:val="28"/>
                              </w:rPr>
                            </w:pPr>
                          </w:p>
                          <w:p w:rsidR="00417AA7" w:rsidRDefault="00417AA7" w:rsidP="00E5504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A142FFF" id="Надпись 27725" o:spid="_x0000_s1044" type="#_x0000_t202" style="position:absolute;margin-left:61.8pt;margin-top:5.4pt;width:493.5pt;height:189pt;z-index:251744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3QCTAIAAGYEAAAOAAAAZHJzL2Uyb0RvYy54bWysVEtu2zAQ3RfoHQjua8mKP4kQOUjspCiQ&#10;foC0B6ApyiJKcViStpTusu8VeocuuuiuV3Bu1CHlOEZadFFUC4LDId/MvDej07OuUWQjrJOgCzoc&#10;pJQIzaGUelXQD++vXhxT4jzTJVOgRUFvhaNns+fPTluTiwxqUKWwBEG0y1tT0Np7kyeJ47VomBuA&#10;ERqdFdiGeTTtKiktaxG9UUmWppOkBVsaC1w4h6eL3klnEb+qBPdvq8oJT1RBMTcfVxvXZViT2SnL&#10;V5aZWvJdGuwfsmiY1Bh0D7VgnpG1lb9BNZJbcFD5AYcmgaqSXMQasJph+qSam5oZEWtBcpzZ0+T+&#10;Hyx/s3lniSwLmk2n2ZgSzRqUaft1+237fftz++P+7v4L6X3IVWtcjk9uDD7y3QV0qHms25lr4B8d&#10;0TCvmV6Jc2uhrQUrMddhYDk5eNrjuACybF9DiQHZ2kME6irbBCKRGoLoqNntXifRecLxcJJNpqMx&#10;ujj6slGaHqVRyYTlD8+Ndf6lgIaETUEtNkKEZ5tr50M6LH+4EqI5ULK8kkpFw66Wc2XJhmHTLCaX&#10;RxfzWMGTa0qTtqAnY2Tt7xBp/P4E0UiP3a9kU9Dj/SWWB94udRl70zOp+j2mrPSOyMBdz6Lvll3U&#10;7yQECCQvobxFZi30zY7DiZsa7GdKWmz0grpPa2YFJeqVRnVOhqNRmIxojMbTDA176FkeepjmCFVQ&#10;T0m/nft+mtbGylWNkfp+0HCOilYycv2Y1S59bOYowW7wwrQc2vHW4+9h9gsAAP//AwBQSwMEFAAG&#10;AAgAAAAhAFAGM3PfAAAACwEAAA8AAABkcnMvZG93bnJldi54bWxMj0FPwzAMhe9I/IfISNxY2lVM&#10;XWk6TUgg7QRsE+KYJaat2jhVk3Xl3+Od4OZnPz1/r9zMrhcTjqH1pCBdJCCQjLct1QqOh5eHHESI&#10;mqzuPaGCHwywqW5vSl1Yf6EPnPaxFhxCodAKmhiHQspgGnQ6LPyAxLdvPzodWY61tKO+cLjr5TJJ&#10;VtLplvhDowd8btB0+7NTYI7rt232FaaDWVPXvX/u/OPrTqn7u3n7BCLiHP/McMVndKiY6eTPZIPo&#10;WS+zFVt5SLjC1ZCmCW9OCrI8z0FWpfzfofoFAAD//wMAUEsBAi0AFAAGAAgAAAAhALaDOJL+AAAA&#10;4QEAABMAAAAAAAAAAAAAAAAAAAAAAFtDb250ZW50X1R5cGVzXS54bWxQSwECLQAUAAYACAAAACEA&#10;OP0h/9YAAACUAQAACwAAAAAAAAAAAAAAAAAvAQAAX3JlbHMvLnJlbHNQSwECLQAUAAYACAAAACEA&#10;jON0AkwCAABmBAAADgAAAAAAAAAAAAAAAAAuAgAAZHJzL2Uyb0RvYy54bWxQSwECLQAUAAYACAAA&#10;ACEAUAYzc98AAAALAQAADwAAAAAAAAAAAAAAAACmBAAAZHJzL2Rvd25yZXYueG1sUEsFBgAAAAAE&#10;AAQA8wAAALIFAAAAAA==&#10;" fillcolor="#d6e3bc">
                <v:textbox>
                  <w:txbxContent>
                    <w:p w:rsidR="00417AA7" w:rsidRPr="00587E0A" w:rsidRDefault="00417AA7" w:rsidP="00E55049">
                      <w:pPr>
                        <w:pStyle w:val="a3"/>
                        <w:jc w:val="center"/>
                        <w:rPr>
                          <w:rFonts w:ascii="Times New Roman" w:hAnsi="Times New Roman" w:cs="Times New Roman"/>
                          <w:color w:val="FF0000"/>
                          <w:sz w:val="20"/>
                          <w:szCs w:val="20"/>
                        </w:rPr>
                      </w:pPr>
                      <w:r w:rsidRPr="00587E0A">
                        <w:rPr>
                          <w:rStyle w:val="a5"/>
                          <w:rFonts w:ascii="Times New Roman" w:hAnsi="Times New Roman" w:cs="Times New Roman"/>
                          <w:color w:val="FF0000"/>
                          <w:sz w:val="20"/>
                          <w:szCs w:val="20"/>
                        </w:rPr>
                        <w:t>Советы по поведению человека на воде:</w:t>
                      </w:r>
                    </w:p>
                    <w:p w:rsidR="00417AA7" w:rsidRPr="00587E0A" w:rsidRDefault="00417AA7" w:rsidP="00E55049">
                      <w:pPr>
                        <w:pStyle w:val="a3"/>
                        <w:rPr>
                          <w:rFonts w:ascii="Times New Roman" w:hAnsi="Times New Roman" w:cs="Times New Roman"/>
                          <w:sz w:val="18"/>
                          <w:szCs w:val="18"/>
                        </w:rPr>
                      </w:pPr>
                      <w:r w:rsidRPr="00587E0A">
                        <w:rPr>
                          <w:rFonts w:ascii="Times New Roman" w:hAnsi="Times New Roman" w:cs="Times New Roman"/>
                          <w:sz w:val="18"/>
                          <w:szCs w:val="18"/>
                        </w:rPr>
                        <w:br/>
                        <w:t xml:space="preserve">- если вы оказались в воде, не умея плавать, лягте на воду лицом вверх, широко раскиньте руки и дышите как можно глубже и реже; </w:t>
                      </w:r>
                      <w:r w:rsidRPr="00587E0A">
                        <w:rPr>
                          <w:rFonts w:ascii="Times New Roman" w:hAnsi="Times New Roman" w:cs="Times New Roman"/>
                          <w:sz w:val="18"/>
                          <w:szCs w:val="18"/>
                        </w:rPr>
                        <w:br/>
                        <w:t xml:space="preserve">- находясь в вертикальном положении, двигайте ногами так, как будто вы крутите педали;   </w:t>
                      </w:r>
                      <w:r w:rsidRPr="00587E0A">
                        <w:rPr>
                          <w:rFonts w:ascii="Times New Roman" w:hAnsi="Times New Roman" w:cs="Times New Roman"/>
                          <w:sz w:val="18"/>
                          <w:szCs w:val="18"/>
                        </w:rPr>
                        <w:br/>
                        <w:t xml:space="preserve">- если вы устали, то отдыхайте на воде, лежа на спине;   </w:t>
                      </w:r>
                      <w:r w:rsidRPr="00587E0A">
                        <w:rPr>
                          <w:rFonts w:ascii="Times New Roman" w:hAnsi="Times New Roman" w:cs="Times New Roman"/>
                          <w:sz w:val="18"/>
                          <w:szCs w:val="18"/>
                        </w:rPr>
                        <w:br/>
                        <w:t xml:space="preserve">- для этого расправьте руки и ноги, лягте головой на воду и расслабьтесь;   </w:t>
                      </w:r>
                      <w:r w:rsidRPr="00587E0A">
                        <w:rPr>
                          <w:rFonts w:ascii="Times New Roman" w:hAnsi="Times New Roman" w:cs="Times New Roman"/>
                          <w:sz w:val="18"/>
                          <w:szCs w:val="18"/>
                        </w:rPr>
                        <w:br/>
                        <w:t xml:space="preserve">- если вы замерзли, согревайтесь, по очереди напрягая руки и ноги, отдохнув, снова плывите к берегу;   </w:t>
                      </w:r>
                      <w:r w:rsidRPr="00587E0A">
                        <w:rPr>
                          <w:rFonts w:ascii="Times New Roman" w:hAnsi="Times New Roman" w:cs="Times New Roman"/>
                          <w:sz w:val="18"/>
                          <w:szCs w:val="18"/>
                        </w:rPr>
                        <w:br/>
                        <w:t xml:space="preserve">- если вас подхватило течение реки - двигайтесь по диагонали к ближнему берегу;   </w:t>
                      </w:r>
                      <w:r w:rsidRPr="00587E0A">
                        <w:rPr>
                          <w:rFonts w:ascii="Times New Roman" w:hAnsi="Times New Roman" w:cs="Times New Roman"/>
                          <w:sz w:val="18"/>
                          <w:szCs w:val="18"/>
                        </w:rPr>
                        <w:br/>
                        <w:t xml:space="preserve">- если у вас свело ногу, погрузитесь с головой в воду и, распрямив ногу, с силой, рукой потяните на себя ступню за большой палец.   </w:t>
                      </w:r>
                    </w:p>
                    <w:p w:rsidR="00417AA7" w:rsidRPr="00587E0A" w:rsidRDefault="00417AA7" w:rsidP="00E55049">
                      <w:pPr>
                        <w:pStyle w:val="a3"/>
                        <w:jc w:val="center"/>
                        <w:rPr>
                          <w:rStyle w:val="a5"/>
                          <w:rFonts w:ascii="Times New Roman" w:hAnsi="Times New Roman" w:cs="Times New Roman"/>
                          <w:sz w:val="18"/>
                          <w:szCs w:val="18"/>
                        </w:rPr>
                      </w:pPr>
                    </w:p>
                    <w:p w:rsidR="00417AA7" w:rsidRPr="00587E0A" w:rsidRDefault="00417AA7" w:rsidP="00E55049">
                      <w:pPr>
                        <w:pStyle w:val="a3"/>
                        <w:jc w:val="center"/>
                        <w:rPr>
                          <w:rFonts w:ascii="Times New Roman" w:hAnsi="Times New Roman" w:cs="Times New Roman"/>
                          <w:color w:val="0000FF"/>
                          <w:sz w:val="20"/>
                          <w:szCs w:val="20"/>
                        </w:rPr>
                      </w:pPr>
                      <w:r w:rsidRPr="00587E0A">
                        <w:rPr>
                          <w:rStyle w:val="a5"/>
                          <w:rFonts w:ascii="Times New Roman" w:hAnsi="Times New Roman" w:cs="Times New Roman"/>
                          <w:color w:val="0000FF"/>
                          <w:sz w:val="20"/>
                          <w:szCs w:val="20"/>
                        </w:rPr>
                        <w:t>При оказании первой помощи необходимо:</w:t>
                      </w:r>
                    </w:p>
                    <w:p w:rsidR="00417AA7" w:rsidRPr="00587E0A" w:rsidRDefault="00417AA7" w:rsidP="00E55049">
                      <w:pPr>
                        <w:pStyle w:val="a3"/>
                        <w:rPr>
                          <w:rFonts w:ascii="Times New Roman" w:hAnsi="Times New Roman" w:cs="Times New Roman"/>
                          <w:sz w:val="18"/>
                          <w:szCs w:val="18"/>
                        </w:rPr>
                      </w:pPr>
                      <w:r w:rsidRPr="00587E0A">
                        <w:rPr>
                          <w:rFonts w:ascii="Times New Roman" w:hAnsi="Times New Roman" w:cs="Times New Roman"/>
                          <w:sz w:val="18"/>
                          <w:szCs w:val="18"/>
                        </w:rPr>
                        <w:br/>
                        <w:t xml:space="preserve">   1. Перевернуть пострадавшего лицом вниз, опустить голову ниже таза. Очистить ротовую полость. Резко надавить на корень языка. При появлении рвотного </w:t>
                      </w:r>
                      <w:proofErr w:type="gramStart"/>
                      <w:r w:rsidRPr="00587E0A">
                        <w:rPr>
                          <w:rFonts w:ascii="Times New Roman" w:hAnsi="Times New Roman" w:cs="Times New Roman"/>
                          <w:sz w:val="18"/>
                          <w:szCs w:val="18"/>
                        </w:rPr>
                        <w:t>и  кашлевого</w:t>
                      </w:r>
                      <w:proofErr w:type="gramEnd"/>
                      <w:r w:rsidRPr="00587E0A">
                        <w:rPr>
                          <w:rFonts w:ascii="Times New Roman" w:hAnsi="Times New Roman" w:cs="Times New Roman"/>
                          <w:sz w:val="18"/>
                          <w:szCs w:val="18"/>
                        </w:rPr>
                        <w:t xml:space="preserve"> рефлексов - добиться полного удаления воды из дыхательных путей и желудка. </w:t>
                      </w:r>
                      <w:r w:rsidRPr="00587E0A">
                        <w:rPr>
                          <w:rFonts w:ascii="Times New Roman" w:hAnsi="Times New Roman" w:cs="Times New Roman"/>
                          <w:sz w:val="18"/>
                          <w:szCs w:val="18"/>
                        </w:rPr>
                        <w:br/>
                        <w:t>   2. Если нет рвотных движений и пульса - положить на спину и приступить к реанимации (искусственное дыхание, непрямой</w:t>
                      </w:r>
                      <w:r w:rsidRPr="008F6FF4">
                        <w:rPr>
                          <w:sz w:val="18"/>
                          <w:szCs w:val="18"/>
                        </w:rPr>
                        <w:t xml:space="preserve"> </w:t>
                      </w:r>
                      <w:r w:rsidRPr="00587E0A">
                        <w:rPr>
                          <w:rFonts w:ascii="Times New Roman" w:hAnsi="Times New Roman" w:cs="Times New Roman"/>
                          <w:sz w:val="18"/>
                          <w:szCs w:val="18"/>
                        </w:rPr>
                        <w:t xml:space="preserve">массаж сердца). При </w:t>
                      </w:r>
                      <w:proofErr w:type="gramStart"/>
                      <w:r w:rsidRPr="00587E0A">
                        <w:rPr>
                          <w:rFonts w:ascii="Times New Roman" w:hAnsi="Times New Roman" w:cs="Times New Roman"/>
                          <w:sz w:val="18"/>
                          <w:szCs w:val="18"/>
                        </w:rPr>
                        <w:t>появлении  признаков</w:t>
                      </w:r>
                      <w:proofErr w:type="gramEnd"/>
                      <w:r w:rsidRPr="00587E0A">
                        <w:rPr>
                          <w:rFonts w:ascii="Times New Roman" w:hAnsi="Times New Roman" w:cs="Times New Roman"/>
                          <w:sz w:val="18"/>
                          <w:szCs w:val="18"/>
                        </w:rPr>
                        <w:t xml:space="preserve"> жизни - перевернуть человека лицом вниз, удалить воду из легких и желудка. </w:t>
                      </w:r>
                      <w:r w:rsidRPr="00587E0A">
                        <w:rPr>
                          <w:rFonts w:ascii="Times New Roman" w:hAnsi="Times New Roman" w:cs="Times New Roman"/>
                          <w:sz w:val="18"/>
                          <w:szCs w:val="18"/>
                        </w:rPr>
                        <w:br/>
                        <w:t xml:space="preserve">   3. Вызвать "Скорую помощь".  </w:t>
                      </w:r>
                    </w:p>
                    <w:p w:rsidR="00417AA7" w:rsidRDefault="00417AA7" w:rsidP="00E55049">
                      <w:pPr>
                        <w:spacing w:after="0" w:line="240" w:lineRule="auto"/>
                        <w:rPr>
                          <w:rFonts w:ascii="Times New Roman" w:hAnsi="Times New Roman"/>
                          <w:b/>
                          <w:bCs/>
                          <w:i/>
                          <w:iCs/>
                          <w:color w:val="0000FF"/>
                          <w:sz w:val="28"/>
                          <w:szCs w:val="28"/>
                        </w:rPr>
                      </w:pPr>
                    </w:p>
                    <w:p w:rsidR="00417AA7" w:rsidRDefault="00417AA7" w:rsidP="00E55049"/>
                  </w:txbxContent>
                </v:textbox>
                <w10:wrap anchorx="page"/>
              </v:shape>
            </w:pict>
          </mc:Fallback>
        </mc:AlternateContent>
      </w: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168" w:lineRule="auto"/>
        <w:rPr>
          <w:rFonts w:ascii="Times New Roman" w:hAnsi="Times New Roman"/>
          <w:b/>
          <w:bCs/>
          <w:i/>
          <w:iCs/>
          <w:color w:val="0000FF"/>
          <w:sz w:val="28"/>
          <w:szCs w:val="28"/>
        </w:rPr>
      </w:pPr>
    </w:p>
    <w:p w:rsidR="00E55049" w:rsidRDefault="00E55049" w:rsidP="00E55049">
      <w:pPr>
        <w:spacing w:after="0" w:line="168" w:lineRule="auto"/>
        <w:rPr>
          <w:rFonts w:ascii="Times New Roman" w:hAnsi="Times New Roman"/>
          <w:b/>
          <w:bCs/>
          <w:i/>
          <w:iCs/>
          <w:color w:val="0000FF"/>
          <w:sz w:val="28"/>
          <w:szCs w:val="28"/>
        </w:rPr>
      </w:pPr>
    </w:p>
    <w:p w:rsidR="00E55049" w:rsidRDefault="00E55049" w:rsidP="00E55049">
      <w:pPr>
        <w:spacing w:after="0" w:line="168" w:lineRule="auto"/>
        <w:rPr>
          <w:rFonts w:ascii="Times New Roman" w:hAnsi="Times New Roman"/>
          <w:b/>
          <w:bCs/>
          <w:i/>
          <w:iCs/>
          <w:color w:val="0000FF"/>
          <w:sz w:val="28"/>
          <w:szCs w:val="28"/>
        </w:rPr>
      </w:pPr>
    </w:p>
    <w:p w:rsidR="00E55049" w:rsidRDefault="00E55049" w:rsidP="00E55049">
      <w:pPr>
        <w:spacing w:after="0" w:line="168" w:lineRule="auto"/>
        <w:rPr>
          <w:rFonts w:ascii="Times New Roman" w:hAnsi="Times New Roman"/>
          <w:b/>
          <w:bCs/>
          <w:i/>
          <w:iCs/>
          <w:color w:val="0000FF"/>
          <w:sz w:val="28"/>
          <w:szCs w:val="28"/>
        </w:rPr>
      </w:pPr>
    </w:p>
    <w:p w:rsidR="00E55049" w:rsidRDefault="00E55049" w:rsidP="00E55049">
      <w:pPr>
        <w:spacing w:after="0" w:line="168" w:lineRule="auto"/>
        <w:rPr>
          <w:rFonts w:ascii="Times New Roman" w:hAnsi="Times New Roman"/>
          <w:b/>
          <w:bCs/>
          <w:i/>
          <w:iCs/>
          <w:color w:val="0000FF"/>
          <w:sz w:val="28"/>
          <w:szCs w:val="28"/>
        </w:rPr>
      </w:pPr>
    </w:p>
    <w:p w:rsidR="00E55049" w:rsidRDefault="00E55049" w:rsidP="00E55049">
      <w:pPr>
        <w:spacing w:after="0" w:line="168" w:lineRule="auto"/>
        <w:rPr>
          <w:rFonts w:ascii="Times New Roman" w:hAnsi="Times New Roman"/>
          <w:b/>
          <w:bCs/>
          <w:i/>
          <w:iCs/>
          <w:color w:val="0000FF"/>
          <w:sz w:val="28"/>
          <w:szCs w:val="28"/>
        </w:rPr>
      </w:pPr>
    </w:p>
    <w:p w:rsidR="00E55049" w:rsidRDefault="00E55049" w:rsidP="00E55049">
      <w:pPr>
        <w:spacing w:after="0" w:line="168"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8"/>
          <w:szCs w:val="28"/>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r>
        <w:rPr>
          <w:rFonts w:ascii="Calibri" w:hAnsi="Calibri" w:cs="Calibri"/>
          <w:noProof/>
        </w:rPr>
        <mc:AlternateContent>
          <mc:Choice Requires="wps">
            <w:drawing>
              <wp:anchor distT="0" distB="0" distL="114300" distR="114300" simplePos="0" relativeHeight="251745792" behindDoc="0" locked="0" layoutInCell="1" allowOverlap="1" wp14:anchorId="474B4E1A" wp14:editId="2F00216D">
                <wp:simplePos x="0" y="0"/>
                <wp:positionH relativeFrom="margin">
                  <wp:posOffset>-295275</wp:posOffset>
                </wp:positionH>
                <wp:positionV relativeFrom="paragraph">
                  <wp:posOffset>93980</wp:posOffset>
                </wp:positionV>
                <wp:extent cx="6278880" cy="2059305"/>
                <wp:effectExtent l="0" t="0" r="26670" b="17145"/>
                <wp:wrapNone/>
                <wp:docPr id="27724" name="Надпись 27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8880" cy="2059305"/>
                        </a:xfrm>
                        <a:prstGeom prst="rect">
                          <a:avLst/>
                        </a:prstGeom>
                        <a:solidFill>
                          <a:srgbClr val="FFC000"/>
                        </a:solidFill>
                        <a:ln w="9525">
                          <a:solidFill>
                            <a:srgbClr val="000000"/>
                          </a:solidFill>
                          <a:miter lim="800000"/>
                          <a:headEnd/>
                          <a:tailEnd/>
                        </a:ln>
                      </wps:spPr>
                      <wps:txbx>
                        <w:txbxContent>
                          <w:p w:rsidR="00417AA7" w:rsidRPr="00587E0A" w:rsidRDefault="00417AA7" w:rsidP="00E55049">
                            <w:pPr>
                              <w:pStyle w:val="a3"/>
                              <w:jc w:val="center"/>
                              <w:rPr>
                                <w:rFonts w:ascii="Times New Roman" w:hAnsi="Times New Roman" w:cs="Times New Roman"/>
                                <w:color w:val="FF0000"/>
                                <w:sz w:val="20"/>
                                <w:szCs w:val="20"/>
                              </w:rPr>
                            </w:pPr>
                            <w:r w:rsidRPr="00587E0A">
                              <w:rPr>
                                <w:rStyle w:val="a5"/>
                                <w:rFonts w:ascii="Times New Roman" w:hAnsi="Times New Roman" w:cs="Times New Roman"/>
                                <w:color w:val="FF0000"/>
                                <w:sz w:val="20"/>
                                <w:szCs w:val="20"/>
                              </w:rPr>
                              <w:t>Если тонешь сам:</w:t>
                            </w:r>
                          </w:p>
                          <w:p w:rsidR="00417AA7" w:rsidRPr="00587E0A" w:rsidRDefault="00417AA7" w:rsidP="00E55049">
                            <w:pPr>
                              <w:pStyle w:val="a3"/>
                              <w:rPr>
                                <w:rFonts w:ascii="Times New Roman" w:hAnsi="Times New Roman" w:cs="Times New Roman"/>
                                <w:sz w:val="18"/>
                                <w:szCs w:val="18"/>
                              </w:rPr>
                            </w:pPr>
                            <w:r w:rsidRPr="00587E0A">
                              <w:rPr>
                                <w:rFonts w:ascii="Times New Roman" w:hAnsi="Times New Roman" w:cs="Times New Roman"/>
                                <w:sz w:val="18"/>
                                <w:szCs w:val="18"/>
                              </w:rPr>
                              <w:br/>
                              <w:t xml:space="preserve">   1. Не паникуй! </w:t>
                            </w:r>
                            <w:r w:rsidRPr="00587E0A">
                              <w:rPr>
                                <w:rFonts w:ascii="Times New Roman" w:hAnsi="Times New Roman" w:cs="Times New Roman"/>
                                <w:sz w:val="18"/>
                                <w:szCs w:val="18"/>
                              </w:rPr>
                              <w:br/>
                              <w:t xml:space="preserve">   2. Чтобы избавиться от воды, попавшей в дыхательные пути и мешающей дышать, нужно немедленно остановиться, энергичными движениями рук и ног удерживаться на  поверхности воды и, подняв голову возможно выше, сильно откашляться.  </w:t>
                            </w:r>
                          </w:p>
                          <w:p w:rsidR="00417AA7" w:rsidRPr="00587E0A" w:rsidRDefault="00417AA7" w:rsidP="00E55049">
                            <w:pPr>
                              <w:pStyle w:val="a3"/>
                              <w:jc w:val="center"/>
                              <w:rPr>
                                <w:rFonts w:ascii="Times New Roman" w:hAnsi="Times New Roman" w:cs="Times New Roman"/>
                                <w:color w:val="0000FF"/>
                                <w:sz w:val="18"/>
                                <w:szCs w:val="18"/>
                              </w:rPr>
                            </w:pPr>
                            <w:r w:rsidRPr="00587E0A">
                              <w:rPr>
                                <w:rFonts w:ascii="Times New Roman" w:hAnsi="Times New Roman" w:cs="Times New Roman"/>
                                <w:sz w:val="18"/>
                                <w:szCs w:val="18"/>
                              </w:rPr>
                              <w:br/>
                              <w:t> </w:t>
                            </w:r>
                            <w:r w:rsidRPr="00587E0A">
                              <w:rPr>
                                <w:rStyle w:val="a5"/>
                                <w:rFonts w:ascii="Times New Roman" w:hAnsi="Times New Roman" w:cs="Times New Roman"/>
                                <w:color w:val="0000FF"/>
                                <w:sz w:val="20"/>
                                <w:szCs w:val="20"/>
                              </w:rPr>
                              <w:t>Советы в экстремальной ситуации</w:t>
                            </w:r>
                            <w:r>
                              <w:rPr>
                                <w:rStyle w:val="a5"/>
                                <w:rFonts w:ascii="Times New Roman" w:hAnsi="Times New Roman" w:cs="Times New Roman"/>
                                <w:color w:val="0000FF"/>
                                <w:sz w:val="20"/>
                                <w:szCs w:val="20"/>
                              </w:rPr>
                              <w:t>:</w:t>
                            </w:r>
                          </w:p>
                          <w:p w:rsidR="00417AA7" w:rsidRPr="00587E0A" w:rsidRDefault="00417AA7" w:rsidP="00E55049">
                            <w:pPr>
                              <w:pStyle w:val="a3"/>
                              <w:ind w:right="337"/>
                              <w:rPr>
                                <w:rFonts w:ascii="Times New Roman" w:hAnsi="Times New Roman" w:cs="Times New Roman"/>
                                <w:sz w:val="18"/>
                                <w:szCs w:val="18"/>
                              </w:rPr>
                            </w:pPr>
                            <w:r w:rsidRPr="00587E0A">
                              <w:rPr>
                                <w:rFonts w:ascii="Times New Roman" w:hAnsi="Times New Roman" w:cs="Times New Roman"/>
                                <w:sz w:val="18"/>
                                <w:szCs w:val="18"/>
                              </w:rPr>
                              <w:br/>
                              <w:t xml:space="preserve">   1. Попав в быстрое течение, не следует бороться против него, необходимо, не нарушая дыхания, плыть по течению к берегу.  </w:t>
                            </w:r>
                            <w:r w:rsidRPr="00587E0A">
                              <w:rPr>
                                <w:rFonts w:ascii="Times New Roman" w:hAnsi="Times New Roman" w:cs="Times New Roman"/>
                                <w:sz w:val="18"/>
                                <w:szCs w:val="18"/>
                              </w:rPr>
                              <w:br/>
                              <w:t xml:space="preserve">   2. Оказавшись в водовороте, необходимо набрать </w:t>
                            </w:r>
                            <w:proofErr w:type="gramStart"/>
                            <w:r w:rsidRPr="00587E0A">
                              <w:rPr>
                                <w:rFonts w:ascii="Times New Roman" w:hAnsi="Times New Roman" w:cs="Times New Roman"/>
                                <w:sz w:val="18"/>
                                <w:szCs w:val="18"/>
                              </w:rPr>
                              <w:t>побольше</w:t>
                            </w:r>
                            <w:proofErr w:type="gramEnd"/>
                            <w:r w:rsidRPr="00587E0A">
                              <w:rPr>
                                <w:rFonts w:ascii="Times New Roman" w:hAnsi="Times New Roman" w:cs="Times New Roman"/>
                                <w:sz w:val="18"/>
                                <w:szCs w:val="18"/>
                              </w:rPr>
                              <w:t xml:space="preserve"> воздуха в легкие, погрузиться в воду и, сделав сильный </w:t>
                            </w:r>
                            <w:r w:rsidRPr="00587E0A">
                              <w:rPr>
                                <w:rFonts w:ascii="Times New Roman" w:hAnsi="Times New Roman" w:cs="Times New Roman"/>
                                <w:sz w:val="18"/>
                                <w:szCs w:val="18"/>
                              </w:rPr>
                              <w:br/>
                              <w:t xml:space="preserve">   рывок в сторону по течению, всплыть на поверхность. </w:t>
                            </w:r>
                            <w:r w:rsidRPr="00587E0A">
                              <w:rPr>
                                <w:rFonts w:ascii="Times New Roman" w:hAnsi="Times New Roman" w:cs="Times New Roman"/>
                                <w:sz w:val="18"/>
                                <w:szCs w:val="18"/>
                              </w:rPr>
                              <w:br/>
                              <w:t xml:space="preserve">   3. Плавая в волнах, нужно внимательно следить за тем, чтобы делать вдох, когда находишься между гребнями волн.  </w:t>
                            </w:r>
                            <w:r w:rsidRPr="00587E0A">
                              <w:rPr>
                                <w:rFonts w:ascii="Times New Roman" w:hAnsi="Times New Roman" w:cs="Times New Roman"/>
                                <w:sz w:val="18"/>
                                <w:szCs w:val="18"/>
                              </w:rPr>
                              <w:br/>
                              <w:t>   Плавая против волн, следует спокойно подниматься на волну и скатываться с нее. Если волна идет с гребнем, то лучше всего подныривать под нее немного ниже гребня.</w:t>
                            </w:r>
                          </w:p>
                          <w:p w:rsidR="00417AA7" w:rsidRDefault="00417AA7" w:rsidP="00E5504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74B4E1A" id="Надпись 27724" o:spid="_x0000_s1045" type="#_x0000_t202" style="position:absolute;margin-left:-23.25pt;margin-top:7.4pt;width:494.4pt;height:162.15pt;z-index:25174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MovTAIAAGcEAAAOAAAAZHJzL2Uyb0RvYy54bWysVM2O0zAQviPxDpbvNGlot23UdLV0KUJa&#10;fqSFB3AcJ7FwPMZ2myw37rwC78CBAzdeoftGTJxut4D2grhYnoznm5lvvsnyvGsU2QnrJOiMjkcx&#10;JUJzKKSuMvr+3ebJnBLnmS6YAi0yeiMcPV89frRsTSoSqEEVwhIE0S5tTUZr700aRY7XomFuBEZo&#10;dJZgG+bRtFVUWNYieqOiJI7PohZsYSxw4Rx+vRycdBXwy1Jw/6YsnfBEZRRr8+G04cz7M1otWVpZ&#10;ZmrJD2Wwf6iiYVJj0iPUJfOMbK38C6qR3IKD0o84NBGUpeQi9IDdjOM/urmumRGhFyTHmSNN7v/B&#10;8te7t5bIIqPJbJZMKNGswTHtv+6/7b/vf+5/3H6+/UIGH3LVGpdiyLXBIN89gw5nHvp25gr4B0c0&#10;rGumK3FhLbS1YAXWOu5Zjk5CBxzXg+TtKygwIdt6CEBdaZueSKSGIDrO7OY4J9F5wvHjWTKbz+fo&#10;4uhL4uniaTwNOVh6F26s8y8ENKS/ZNSiEAI8210535fD0rsnfTYHShYbqVQwbJWvlSU7hqLZbNZx&#10;HHSCIb89U5q0GV1Mk+nAwIMQGP8ARCM9ql/JJqPz4yOW9rw910XQpmdSDXfMr/SByJ67gUXf5V2Y&#10;3zgU2bOcQ3GD1FoY1I7biZca7CdKWlR6Rt3HLbOCEvVS43gW48mkX41gTKazBA176slPPUxzhMqo&#10;p2S4rv2wTltjZVVjpkEQGi5wpKUMZN9Xdagf1RxmcNi8fl1O7fDq/v+w+gUAAP//AwBQSwMEFAAG&#10;AAgAAAAhANnwr3rfAAAACgEAAA8AAABkcnMvZG93bnJldi54bWxMj0FLw0AQhe+C/2EZwVu7aROr&#10;idkUFQRBFKwBr5tkzAazs3F326b/3vGkx+F9vPleuZ3tKA7ow+BIwWqZgEBqXTdQr6B+f1zcgAhR&#10;U6dHR6jghAG21flZqYvOHekND7vYCy6hUGgFJsapkDK0Bq0OSzchcfbpvNWRT9/Lzusjl9tRrpNk&#10;I60eiD8YPeGDwfZrt7cKXP1RN+Y5d+H7hZ4mnV2/3p+8UpcX890tiIhz/IPhV5/VoWKnxu2pC2JU&#10;sMg2V4xykPEEBvJsnYJoFKRpvgJZlfL/hOoHAAD//wMAUEsBAi0AFAAGAAgAAAAhALaDOJL+AAAA&#10;4QEAABMAAAAAAAAAAAAAAAAAAAAAAFtDb250ZW50X1R5cGVzXS54bWxQSwECLQAUAAYACAAAACEA&#10;OP0h/9YAAACUAQAACwAAAAAAAAAAAAAAAAAvAQAAX3JlbHMvLnJlbHNQSwECLQAUAAYACAAAACEA&#10;F+zKL0wCAABnBAAADgAAAAAAAAAAAAAAAAAuAgAAZHJzL2Uyb0RvYy54bWxQSwECLQAUAAYACAAA&#10;ACEA2fCvet8AAAAKAQAADwAAAAAAAAAAAAAAAACmBAAAZHJzL2Rvd25yZXYueG1sUEsFBgAAAAAE&#10;AAQA8wAAALIFAAAAAA==&#10;" fillcolor="#ffc000">
                <v:textbox>
                  <w:txbxContent>
                    <w:p w:rsidR="00417AA7" w:rsidRPr="00587E0A" w:rsidRDefault="00417AA7" w:rsidP="00E55049">
                      <w:pPr>
                        <w:pStyle w:val="a3"/>
                        <w:jc w:val="center"/>
                        <w:rPr>
                          <w:rFonts w:ascii="Times New Roman" w:hAnsi="Times New Roman" w:cs="Times New Roman"/>
                          <w:color w:val="FF0000"/>
                          <w:sz w:val="20"/>
                          <w:szCs w:val="20"/>
                        </w:rPr>
                      </w:pPr>
                      <w:r w:rsidRPr="00587E0A">
                        <w:rPr>
                          <w:rStyle w:val="a5"/>
                          <w:rFonts w:ascii="Times New Roman" w:hAnsi="Times New Roman" w:cs="Times New Roman"/>
                          <w:color w:val="FF0000"/>
                          <w:sz w:val="20"/>
                          <w:szCs w:val="20"/>
                        </w:rPr>
                        <w:t>Если тонешь сам:</w:t>
                      </w:r>
                    </w:p>
                    <w:p w:rsidR="00417AA7" w:rsidRPr="00587E0A" w:rsidRDefault="00417AA7" w:rsidP="00E55049">
                      <w:pPr>
                        <w:pStyle w:val="a3"/>
                        <w:rPr>
                          <w:rFonts w:ascii="Times New Roman" w:hAnsi="Times New Roman" w:cs="Times New Roman"/>
                          <w:sz w:val="18"/>
                          <w:szCs w:val="18"/>
                        </w:rPr>
                      </w:pPr>
                      <w:r w:rsidRPr="00587E0A">
                        <w:rPr>
                          <w:rFonts w:ascii="Times New Roman" w:hAnsi="Times New Roman" w:cs="Times New Roman"/>
                          <w:sz w:val="18"/>
                          <w:szCs w:val="18"/>
                        </w:rPr>
                        <w:br/>
                        <w:t xml:space="preserve">   1. Не паникуй! </w:t>
                      </w:r>
                      <w:r w:rsidRPr="00587E0A">
                        <w:rPr>
                          <w:rFonts w:ascii="Times New Roman" w:hAnsi="Times New Roman" w:cs="Times New Roman"/>
                          <w:sz w:val="18"/>
                          <w:szCs w:val="18"/>
                        </w:rPr>
                        <w:br/>
                        <w:t xml:space="preserve">   2. Чтобы избавиться от воды, попавшей в дыхательные пути и мешающей дышать, нужно немедленно остановиться, энергичными движениями рук и ног удерживаться </w:t>
                      </w:r>
                      <w:proofErr w:type="gramStart"/>
                      <w:r w:rsidRPr="00587E0A">
                        <w:rPr>
                          <w:rFonts w:ascii="Times New Roman" w:hAnsi="Times New Roman" w:cs="Times New Roman"/>
                          <w:sz w:val="18"/>
                          <w:szCs w:val="18"/>
                        </w:rPr>
                        <w:t>на  поверхности</w:t>
                      </w:r>
                      <w:proofErr w:type="gramEnd"/>
                      <w:r w:rsidRPr="00587E0A">
                        <w:rPr>
                          <w:rFonts w:ascii="Times New Roman" w:hAnsi="Times New Roman" w:cs="Times New Roman"/>
                          <w:sz w:val="18"/>
                          <w:szCs w:val="18"/>
                        </w:rPr>
                        <w:t xml:space="preserve"> воды и, подняв голову возможно выше, сильно откашляться.  </w:t>
                      </w:r>
                    </w:p>
                    <w:p w:rsidR="00417AA7" w:rsidRPr="00587E0A" w:rsidRDefault="00417AA7" w:rsidP="00E55049">
                      <w:pPr>
                        <w:pStyle w:val="a3"/>
                        <w:jc w:val="center"/>
                        <w:rPr>
                          <w:rFonts w:ascii="Times New Roman" w:hAnsi="Times New Roman" w:cs="Times New Roman"/>
                          <w:color w:val="0000FF"/>
                          <w:sz w:val="18"/>
                          <w:szCs w:val="18"/>
                        </w:rPr>
                      </w:pPr>
                      <w:r w:rsidRPr="00587E0A">
                        <w:rPr>
                          <w:rFonts w:ascii="Times New Roman" w:hAnsi="Times New Roman" w:cs="Times New Roman"/>
                          <w:sz w:val="18"/>
                          <w:szCs w:val="18"/>
                        </w:rPr>
                        <w:br/>
                        <w:t> </w:t>
                      </w:r>
                      <w:r w:rsidRPr="00587E0A">
                        <w:rPr>
                          <w:rStyle w:val="a5"/>
                          <w:rFonts w:ascii="Times New Roman" w:hAnsi="Times New Roman" w:cs="Times New Roman"/>
                          <w:color w:val="0000FF"/>
                          <w:sz w:val="20"/>
                          <w:szCs w:val="20"/>
                        </w:rPr>
                        <w:t>Советы в экстремальной ситуации</w:t>
                      </w:r>
                      <w:r>
                        <w:rPr>
                          <w:rStyle w:val="a5"/>
                          <w:rFonts w:ascii="Times New Roman" w:hAnsi="Times New Roman" w:cs="Times New Roman"/>
                          <w:color w:val="0000FF"/>
                          <w:sz w:val="20"/>
                          <w:szCs w:val="20"/>
                        </w:rPr>
                        <w:t>:</w:t>
                      </w:r>
                    </w:p>
                    <w:p w:rsidR="00417AA7" w:rsidRPr="00587E0A" w:rsidRDefault="00417AA7" w:rsidP="00E55049">
                      <w:pPr>
                        <w:pStyle w:val="a3"/>
                        <w:ind w:right="337"/>
                        <w:rPr>
                          <w:rFonts w:ascii="Times New Roman" w:hAnsi="Times New Roman" w:cs="Times New Roman"/>
                          <w:sz w:val="18"/>
                          <w:szCs w:val="18"/>
                        </w:rPr>
                      </w:pPr>
                      <w:r w:rsidRPr="00587E0A">
                        <w:rPr>
                          <w:rFonts w:ascii="Times New Roman" w:hAnsi="Times New Roman" w:cs="Times New Roman"/>
                          <w:sz w:val="18"/>
                          <w:szCs w:val="18"/>
                        </w:rPr>
                        <w:br/>
                        <w:t xml:space="preserve">   1. Попав в быстрое течение, не следует бороться против него, необходимо, не нарушая дыхания, плыть по течению к </w:t>
                      </w:r>
                      <w:proofErr w:type="gramStart"/>
                      <w:r w:rsidRPr="00587E0A">
                        <w:rPr>
                          <w:rFonts w:ascii="Times New Roman" w:hAnsi="Times New Roman" w:cs="Times New Roman"/>
                          <w:sz w:val="18"/>
                          <w:szCs w:val="18"/>
                        </w:rPr>
                        <w:t xml:space="preserve">берегу.  </w:t>
                      </w:r>
                      <w:proofErr w:type="gramEnd"/>
                      <w:r w:rsidRPr="00587E0A">
                        <w:rPr>
                          <w:rFonts w:ascii="Times New Roman" w:hAnsi="Times New Roman" w:cs="Times New Roman"/>
                          <w:sz w:val="18"/>
                          <w:szCs w:val="18"/>
                        </w:rPr>
                        <w:br/>
                        <w:t xml:space="preserve">   2. Оказавшись в водовороте, необходимо набрать побольше воздуха в легкие, погрузиться в воду и, сделав сильный </w:t>
                      </w:r>
                      <w:r w:rsidRPr="00587E0A">
                        <w:rPr>
                          <w:rFonts w:ascii="Times New Roman" w:hAnsi="Times New Roman" w:cs="Times New Roman"/>
                          <w:sz w:val="18"/>
                          <w:szCs w:val="18"/>
                        </w:rPr>
                        <w:br/>
                        <w:t xml:space="preserve">   рывок в сторону по течению, всплыть на поверхность. </w:t>
                      </w:r>
                      <w:r w:rsidRPr="00587E0A">
                        <w:rPr>
                          <w:rFonts w:ascii="Times New Roman" w:hAnsi="Times New Roman" w:cs="Times New Roman"/>
                          <w:sz w:val="18"/>
                          <w:szCs w:val="18"/>
                        </w:rPr>
                        <w:br/>
                        <w:t xml:space="preserve">   3. Плавая в волнах, нужно внимательно следить за тем, чтобы делать вдох, когда находишься между гребнями </w:t>
                      </w:r>
                      <w:proofErr w:type="gramStart"/>
                      <w:r w:rsidRPr="00587E0A">
                        <w:rPr>
                          <w:rFonts w:ascii="Times New Roman" w:hAnsi="Times New Roman" w:cs="Times New Roman"/>
                          <w:sz w:val="18"/>
                          <w:szCs w:val="18"/>
                        </w:rPr>
                        <w:t xml:space="preserve">волн.  </w:t>
                      </w:r>
                      <w:proofErr w:type="gramEnd"/>
                      <w:r w:rsidRPr="00587E0A">
                        <w:rPr>
                          <w:rFonts w:ascii="Times New Roman" w:hAnsi="Times New Roman" w:cs="Times New Roman"/>
                          <w:sz w:val="18"/>
                          <w:szCs w:val="18"/>
                        </w:rPr>
                        <w:br/>
                        <w:t>   Плавая против волн, следует спокойно подниматься на волну и скатываться с нее. Если волна идет с гребнем, то лучше всего подныривать под нее немного ниже гребня.</w:t>
                      </w:r>
                    </w:p>
                    <w:p w:rsidR="00417AA7" w:rsidRDefault="00417AA7" w:rsidP="00E55049"/>
                  </w:txbxContent>
                </v:textbox>
                <w10:wrap anchorx="margin"/>
              </v:shape>
            </w:pict>
          </mc:Fallback>
        </mc:AlternateContent>
      </w: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r>
        <w:rPr>
          <w:rFonts w:ascii="Calibri" w:hAnsi="Calibri" w:cs="Calibri"/>
          <w:noProof/>
        </w:rPr>
        <mc:AlternateContent>
          <mc:Choice Requires="wps">
            <w:drawing>
              <wp:anchor distT="0" distB="0" distL="114300" distR="114300" simplePos="0" relativeHeight="251746816" behindDoc="0" locked="0" layoutInCell="1" allowOverlap="1" wp14:anchorId="2F2DDCE4" wp14:editId="0D7FD300">
                <wp:simplePos x="0" y="0"/>
                <wp:positionH relativeFrom="page">
                  <wp:posOffset>784860</wp:posOffset>
                </wp:positionH>
                <wp:positionV relativeFrom="paragraph">
                  <wp:posOffset>106680</wp:posOffset>
                </wp:positionV>
                <wp:extent cx="6267450" cy="1028700"/>
                <wp:effectExtent l="0" t="0" r="19050" b="19050"/>
                <wp:wrapNone/>
                <wp:docPr id="27723" name="Надпись 27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0" cy="1028700"/>
                        </a:xfrm>
                        <a:prstGeom prst="rect">
                          <a:avLst/>
                        </a:prstGeom>
                        <a:solidFill>
                          <a:srgbClr val="C6D9F1"/>
                        </a:solidFill>
                        <a:ln w="9525">
                          <a:solidFill>
                            <a:srgbClr val="000000"/>
                          </a:solidFill>
                          <a:miter lim="800000"/>
                          <a:headEnd/>
                          <a:tailEnd/>
                        </a:ln>
                      </wps:spPr>
                      <wps:txbx>
                        <w:txbxContent>
                          <w:p w:rsidR="00417AA7" w:rsidRPr="00E55049" w:rsidRDefault="00417AA7" w:rsidP="00E55049">
                            <w:pPr>
                              <w:jc w:val="center"/>
                              <w:rPr>
                                <w:rFonts w:ascii="Times New Roman" w:hAnsi="Times New Roman"/>
                                <w:b/>
                                <w:bCs/>
                                <w:color w:val="FF0000"/>
                                <w14:shadow w14:blurRad="50800" w14:dist="38100" w14:dir="2700000" w14:sx="100000" w14:sy="100000" w14:kx="0" w14:ky="0" w14:algn="tl">
                                  <w14:srgbClr w14:val="000000">
                                    <w14:alpha w14:val="60000"/>
                                  </w14:srgbClr>
                                </w14:shadow>
                              </w:rPr>
                            </w:pPr>
                            <w:r w:rsidRPr="008F6FF4">
                              <w:rPr>
                                <w:rStyle w:val="a5"/>
                                <w:rFonts w:ascii="Times New Roman" w:hAnsi="Times New Roman"/>
                                <w:color w:val="F71107"/>
                              </w:rPr>
                              <w:t xml:space="preserve">Дорогие сограждане! </w:t>
                            </w:r>
                            <w:r w:rsidRPr="008F6FF4">
                              <w:rPr>
                                <w:rFonts w:ascii="Times New Roman" w:hAnsi="Times New Roman"/>
                                <w:b/>
                                <w:bCs/>
                                <w:color w:val="F71107"/>
                              </w:rPr>
                              <w:br/>
                            </w:r>
                            <w:r w:rsidRPr="008F6FF4">
                              <w:rPr>
                                <w:rStyle w:val="a5"/>
                                <w:rFonts w:ascii="Times New Roman" w:hAnsi="Times New Roman"/>
                                <w:color w:val="F71107"/>
                              </w:rPr>
                              <w:t xml:space="preserve">Будьте предельно внимательны, не дайте несчастным случаям омрачить Вашу жизнь! </w:t>
                            </w:r>
                            <w:r w:rsidRPr="008F6FF4">
                              <w:rPr>
                                <w:rFonts w:ascii="Times New Roman" w:hAnsi="Times New Roman"/>
                                <w:b/>
                                <w:bCs/>
                                <w:color w:val="F71107"/>
                              </w:rPr>
                              <w:br/>
                            </w:r>
                            <w:r w:rsidRPr="00E55049">
                              <w:rPr>
                                <w:rFonts w:ascii="Times New Roman" w:hAnsi="Times New Roman"/>
                                <w:b/>
                                <w:bCs/>
                                <w:color w:val="FF0000"/>
                                <w14:shadow w14:blurRad="50800" w14:dist="38100" w14:dir="2700000" w14:sx="100000" w14:sy="100000" w14:kx="0" w14:ky="0" w14:algn="tl">
                                  <w14:srgbClr w14:val="000000">
                                    <w14:alpha w14:val="60000"/>
                                  </w14:srgbClr>
                                </w14:shadow>
                              </w:rPr>
                              <w:t>Нарушение всех этих правил – свидетельство не храбрости, а безрассудства, что легко может привести к гибели. Поэтому будьте осторожны на воде, не подвергайте свою жизнь и жизнь</w:t>
                            </w:r>
                            <w:r w:rsidRPr="00E55049">
                              <w:rPr>
                                <w:rFonts w:ascii="Arial" w:hAnsi="Arial" w:cs="Arial"/>
                                <w:b/>
                                <w:bCs/>
                                <w:color w:val="FF0000"/>
                                <w14:shadow w14:blurRad="50800" w14:dist="38100" w14:dir="2700000" w14:sx="100000" w14:sy="100000" w14:kx="0" w14:ky="0" w14:algn="tl">
                                  <w14:srgbClr w14:val="000000">
                                    <w14:alpha w14:val="60000"/>
                                  </w14:srgbClr>
                                </w14:shadow>
                              </w:rPr>
                              <w:t xml:space="preserve"> </w:t>
                            </w:r>
                            <w:r w:rsidRPr="00E55049">
                              <w:rPr>
                                <w:rFonts w:ascii="Times New Roman" w:hAnsi="Times New Roman"/>
                                <w:b/>
                                <w:bCs/>
                                <w:color w:val="FF0000"/>
                                <w14:shadow w14:blurRad="50800" w14:dist="38100" w14:dir="2700000" w14:sx="100000" w14:sy="100000" w14:kx="0" w14:ky="0" w14:algn="tl">
                                  <w14:srgbClr w14:val="000000">
                                    <w14:alpha w14:val="60000"/>
                                  </w14:srgbClr>
                                </w14:shadow>
                              </w:rPr>
                              <w:t>окружающих Вас опасности</w:t>
                            </w:r>
                            <w:proofErr w:type="gramStart"/>
                            <w:r w:rsidRPr="00E55049">
                              <w:rPr>
                                <w:rFonts w:ascii="Times New Roman" w:hAnsi="Times New Roman"/>
                                <w:b/>
                                <w:bCs/>
                                <w:color w:val="FF0000"/>
                                <w14:shadow w14:blurRad="50800" w14:dist="38100" w14:dir="2700000" w14:sx="100000" w14:sy="100000" w14:kx="0" w14:ky="0" w14:algn="tl">
                                  <w14:srgbClr w14:val="000000">
                                    <w14:alpha w14:val="60000"/>
                                  </w14:srgbClr>
                                </w14:shadow>
                              </w:rPr>
                              <w:t>!</w:t>
                            </w:r>
                            <w:proofErr w:type="gramEnd"/>
                          </w:p>
                          <w:p w:rsidR="00417AA7" w:rsidRPr="0088557D" w:rsidRDefault="00417AA7" w:rsidP="00E55049">
                            <w:pPr>
                              <w:pStyle w:val="a3"/>
                              <w:jc w:val="center"/>
                              <w:rPr>
                                <w:color w:val="F71107"/>
                                <w:sz w:val="18"/>
                                <w:szCs w:val="18"/>
                              </w:rPr>
                            </w:pPr>
                            <w:r w:rsidRPr="0088557D">
                              <w:rPr>
                                <w:rStyle w:val="a5"/>
                                <w:color w:val="F71107"/>
                                <w:sz w:val="18"/>
                                <w:szCs w:val="18"/>
                              </w:rPr>
                              <w:t>.</w:t>
                            </w:r>
                          </w:p>
                          <w:p w:rsidR="00417AA7" w:rsidRDefault="00417AA7" w:rsidP="00E5504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F2DDCE4" id="Надпись 27723" o:spid="_x0000_s1046" type="#_x0000_t202" style="position:absolute;margin-left:61.8pt;margin-top:8.4pt;width:493.5pt;height:81pt;z-index:251746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4f5TQIAAGcEAAAOAAAAZHJzL2Uyb0RvYy54bWysVM2O0zAQviPxDpbvNGnob9R0tbQUIS0/&#10;0sIDuI7TWDgeY7tNym3vvALvwIEDN16h+0ZMnG63KuKC6MHyZOzP33zfTGdXTaXITlgnQWe034sp&#10;EZpDLvUmox8/rJ5NKHGe6Zwp0CKje+Ho1fzpk1ltUpFACSoXliCIdmltMlp6b9IocrwUFXM9MEJj&#10;sgBbMY+h3US5ZTWiVypK4ngU1WBzY4EL5/DrskvSecAvCsH9u6JwwhOVUeTmw2rDum7XaD5j6cYy&#10;U0p+pMH+gUXFpMZHT1BL5hnZWvkHVCW5BQeF73GoIigKyUWoAavpxxfV3JbMiFALiuPMSSb3/2D5&#10;2917S2Se0WQ8Tp5TolmFNh2+Hb4ffhx+HX7e391/JV0OtaqNS/HKrcFLvnkBDXoe6nbmBvgnRzQs&#10;SqY34tpaqEvBcuTab1WOzq52OK4FWddvIMcH2dZDAGoKW7VCojQE0dGz/ckn0XjC8eMoGY0HQ0xx&#10;zPXjZDKOg5MRSx+uG+v8KwEVaTcZtdgIAZ7tbpxv6bD04Uj7mgMl85VUKgR2s14oS3YMm2YxWk5X&#10;XQUXx5QmdUanw2TYKfBXiDj8gggXEJX02P1KVhmdnA6xtNXtpc5Db3omVbdHykofhWy161T0zboJ&#10;/vUDyVblNeR7lNZC1+04nbgpwX6hpMZOz6j7vGVWUKJea7Rn2h8M2tEIwWA4TjCw55n1eYZpjlAZ&#10;9ZR024XvxmlrrNyU+FLXEBqu0dJCBrEfWR35YzcHD46T147LeRxOPf4/zH8DAAD//wMAUEsDBBQA&#10;BgAIAAAAIQB/r0iq3gAAAAsBAAAPAAAAZHJzL2Rvd25yZXYueG1sTE9BTsMwELwj8QdrkbhRJ0WE&#10;KMSpShEXyoWWA0cnXpJAvI5st0l5PdsT3GZ2RrMz5Wq2gziiD70jBekiAYHUONNTq+B9/3yTgwhR&#10;k9GDI1RwwgCr6vKi1IVxE73hcRdbwSEUCq2gi3EspAxNh1aHhRuRWPt03urI1LfSeD1xuB3kMkky&#10;aXVP/KHTI246bL53B6ugHx4326efabt/PX2tw92Lbz9MrdT11bx+ABFxjn9mONfn6lBxp9odyAQx&#10;MF/eZmxlkPGEsyFNE77UjO7zHGRVyv8bql8AAAD//wMAUEsBAi0AFAAGAAgAAAAhALaDOJL+AAAA&#10;4QEAABMAAAAAAAAAAAAAAAAAAAAAAFtDb250ZW50X1R5cGVzXS54bWxQSwECLQAUAAYACAAAACEA&#10;OP0h/9YAAACUAQAACwAAAAAAAAAAAAAAAAAvAQAAX3JlbHMvLnJlbHNQSwECLQAUAAYACAAAACEA&#10;UdOH+U0CAABnBAAADgAAAAAAAAAAAAAAAAAuAgAAZHJzL2Uyb0RvYy54bWxQSwECLQAUAAYACAAA&#10;ACEAf69Iqt4AAAALAQAADwAAAAAAAAAAAAAAAACnBAAAZHJzL2Rvd25yZXYueG1sUEsFBgAAAAAE&#10;AAQA8wAAALIFAAAAAA==&#10;" fillcolor="#c6d9f1">
                <v:textbox>
                  <w:txbxContent>
                    <w:p w:rsidR="00417AA7" w:rsidRPr="00E55049" w:rsidRDefault="00417AA7" w:rsidP="00E55049">
                      <w:pPr>
                        <w:jc w:val="center"/>
                        <w:rPr>
                          <w:rFonts w:ascii="Times New Roman" w:hAnsi="Times New Roman"/>
                          <w:b/>
                          <w:bCs/>
                          <w:color w:val="FF0000"/>
                          <w14:shadow w14:blurRad="50800" w14:dist="38100" w14:dir="2700000" w14:sx="100000" w14:sy="100000" w14:kx="0" w14:ky="0" w14:algn="tl">
                            <w14:srgbClr w14:val="000000">
                              <w14:alpha w14:val="60000"/>
                            </w14:srgbClr>
                          </w14:shadow>
                        </w:rPr>
                      </w:pPr>
                      <w:r w:rsidRPr="008F6FF4">
                        <w:rPr>
                          <w:rStyle w:val="a5"/>
                          <w:rFonts w:ascii="Times New Roman" w:hAnsi="Times New Roman"/>
                          <w:color w:val="F71107"/>
                        </w:rPr>
                        <w:t xml:space="preserve">Дорогие сограждане! </w:t>
                      </w:r>
                      <w:r w:rsidRPr="008F6FF4">
                        <w:rPr>
                          <w:rFonts w:ascii="Times New Roman" w:hAnsi="Times New Roman"/>
                          <w:b/>
                          <w:bCs/>
                          <w:color w:val="F71107"/>
                        </w:rPr>
                        <w:br/>
                      </w:r>
                      <w:r w:rsidRPr="008F6FF4">
                        <w:rPr>
                          <w:rStyle w:val="a5"/>
                          <w:rFonts w:ascii="Times New Roman" w:hAnsi="Times New Roman"/>
                          <w:color w:val="F71107"/>
                        </w:rPr>
                        <w:t xml:space="preserve">Будьте предельно внимательны, не дайте несчастным случаям омрачить Вашу жизнь! </w:t>
                      </w:r>
                      <w:r w:rsidRPr="008F6FF4">
                        <w:rPr>
                          <w:rFonts w:ascii="Times New Roman" w:hAnsi="Times New Roman"/>
                          <w:b/>
                          <w:bCs/>
                          <w:color w:val="F71107"/>
                        </w:rPr>
                        <w:br/>
                      </w:r>
                      <w:r w:rsidRPr="00E55049">
                        <w:rPr>
                          <w:rFonts w:ascii="Times New Roman" w:hAnsi="Times New Roman"/>
                          <w:b/>
                          <w:bCs/>
                          <w:color w:val="FF0000"/>
                          <w14:shadow w14:blurRad="50800" w14:dist="38100" w14:dir="2700000" w14:sx="100000" w14:sy="100000" w14:kx="0" w14:ky="0" w14:algn="tl">
                            <w14:srgbClr w14:val="000000">
                              <w14:alpha w14:val="60000"/>
                            </w14:srgbClr>
                          </w14:shadow>
                        </w:rPr>
                        <w:t>Нарушение всех этих правил – свидетельство не храбрости, а безрассудства, что легко может привести к гибели. Поэтому будьте осторожны на воде, не подвергайте свою жизнь и жизнь</w:t>
                      </w:r>
                      <w:r w:rsidRPr="00E55049">
                        <w:rPr>
                          <w:rFonts w:ascii="Arial" w:hAnsi="Arial" w:cs="Arial"/>
                          <w:b/>
                          <w:bCs/>
                          <w:color w:val="FF0000"/>
                          <w14:shadow w14:blurRad="50800" w14:dist="38100" w14:dir="2700000" w14:sx="100000" w14:sy="100000" w14:kx="0" w14:ky="0" w14:algn="tl">
                            <w14:srgbClr w14:val="000000">
                              <w14:alpha w14:val="60000"/>
                            </w14:srgbClr>
                          </w14:shadow>
                        </w:rPr>
                        <w:t xml:space="preserve"> </w:t>
                      </w:r>
                      <w:r w:rsidRPr="00E55049">
                        <w:rPr>
                          <w:rFonts w:ascii="Times New Roman" w:hAnsi="Times New Roman"/>
                          <w:b/>
                          <w:bCs/>
                          <w:color w:val="FF0000"/>
                          <w14:shadow w14:blurRad="50800" w14:dist="38100" w14:dir="2700000" w14:sx="100000" w14:sy="100000" w14:kx="0" w14:ky="0" w14:algn="tl">
                            <w14:srgbClr w14:val="000000">
                              <w14:alpha w14:val="60000"/>
                            </w14:srgbClr>
                          </w14:shadow>
                        </w:rPr>
                        <w:t>окружающих Вас опасности!</w:t>
                      </w:r>
                    </w:p>
                    <w:p w:rsidR="00417AA7" w:rsidRPr="0088557D" w:rsidRDefault="00417AA7" w:rsidP="00E55049">
                      <w:pPr>
                        <w:pStyle w:val="a3"/>
                        <w:jc w:val="center"/>
                        <w:rPr>
                          <w:color w:val="F71107"/>
                          <w:sz w:val="18"/>
                          <w:szCs w:val="18"/>
                        </w:rPr>
                      </w:pPr>
                      <w:r w:rsidRPr="0088557D">
                        <w:rPr>
                          <w:rStyle w:val="a5"/>
                          <w:color w:val="F71107"/>
                          <w:sz w:val="18"/>
                          <w:szCs w:val="18"/>
                        </w:rPr>
                        <w:t>.</w:t>
                      </w:r>
                    </w:p>
                    <w:p w:rsidR="00417AA7" w:rsidRDefault="00417AA7" w:rsidP="00E55049"/>
                  </w:txbxContent>
                </v:textbox>
                <w10:wrap anchorx="page"/>
              </v:shape>
            </w:pict>
          </mc:Fallback>
        </mc:AlternateContent>
      </w: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rPr>
          <w:rFonts w:ascii="Times New Roman" w:hAnsi="Times New Roman"/>
          <w:b/>
          <w:bCs/>
          <w:i/>
          <w:iCs/>
          <w:color w:val="0000FF"/>
          <w:sz w:val="20"/>
          <w:szCs w:val="20"/>
        </w:rPr>
      </w:pPr>
    </w:p>
    <w:p w:rsidR="00E55049" w:rsidRDefault="00E55049" w:rsidP="00E55049">
      <w:pPr>
        <w:spacing w:after="0" w:line="240" w:lineRule="auto"/>
        <w:jc w:val="center"/>
        <w:rPr>
          <w:rFonts w:ascii="Times New Roman" w:hAnsi="Times New Roman"/>
          <w:b/>
          <w:bCs/>
          <w:i/>
          <w:iCs/>
          <w:color w:val="C0504D"/>
        </w:rPr>
      </w:pPr>
    </w:p>
    <w:p w:rsidR="00E55049" w:rsidRDefault="00E55049" w:rsidP="00E55049">
      <w:pPr>
        <w:spacing w:after="0" w:line="240" w:lineRule="auto"/>
        <w:jc w:val="center"/>
        <w:rPr>
          <w:rFonts w:ascii="Times New Roman" w:hAnsi="Times New Roman"/>
          <w:b/>
          <w:bCs/>
          <w:i/>
          <w:iCs/>
          <w:color w:val="C0504D"/>
        </w:rPr>
      </w:pPr>
    </w:p>
    <w:p w:rsidR="00E55049" w:rsidRDefault="00E55049" w:rsidP="00E55049">
      <w:pPr>
        <w:spacing w:after="0" w:line="240" w:lineRule="auto"/>
        <w:jc w:val="center"/>
        <w:rPr>
          <w:rFonts w:ascii="Times New Roman" w:hAnsi="Times New Roman"/>
          <w:b/>
          <w:bCs/>
          <w:i/>
          <w:iCs/>
          <w:color w:val="C0504D"/>
        </w:rPr>
      </w:pPr>
    </w:p>
    <w:p w:rsidR="00E55049" w:rsidRPr="00211E42" w:rsidRDefault="00E55049" w:rsidP="00E55049">
      <w:pPr>
        <w:spacing w:after="0" w:line="240" w:lineRule="auto"/>
        <w:ind w:left="-567" w:right="-143"/>
        <w:jc w:val="center"/>
        <w:rPr>
          <w:rFonts w:ascii="Times New Roman" w:hAnsi="Times New Roman"/>
          <w:b/>
          <w:bCs/>
          <w:i/>
          <w:iCs/>
          <w:color w:val="0000FF"/>
          <w:sz w:val="20"/>
          <w:szCs w:val="20"/>
        </w:rPr>
      </w:pPr>
      <w:r w:rsidRPr="00211E42">
        <w:rPr>
          <w:rFonts w:ascii="Times New Roman" w:hAnsi="Times New Roman"/>
          <w:b/>
          <w:bCs/>
          <w:i/>
          <w:iCs/>
          <w:color w:val="0000FF"/>
        </w:rPr>
        <w:t>ЕДИНАЯ ДЕЖУРНО-ДИСПЕТЧЕРСКАЯ СЛУЖБА (ДЛЯ АБОНЕНТОВ МОБИЛЬНОЙ СВЯЗИ) -112</w:t>
      </w:r>
    </w:p>
    <w:p w:rsidR="003A0302" w:rsidRDefault="003A0302" w:rsidP="004C5C44">
      <w:pPr>
        <w:spacing w:after="0" w:line="276" w:lineRule="auto"/>
      </w:pPr>
    </w:p>
    <w:p w:rsidR="003A0302" w:rsidRDefault="003A0302" w:rsidP="004C5C44">
      <w:pPr>
        <w:spacing w:after="0" w:line="276" w:lineRule="auto"/>
      </w:pPr>
    </w:p>
    <w:p w:rsidR="003A0302" w:rsidRDefault="00E55049" w:rsidP="00E55049">
      <w:r>
        <w:rPr>
          <w:noProof/>
        </w:rPr>
        <w:lastRenderedPageBreak/>
        <mc:AlternateContent>
          <mc:Choice Requires="wps">
            <w:drawing>
              <wp:anchor distT="0" distB="0" distL="114300" distR="114300" simplePos="0" relativeHeight="251756032" behindDoc="0" locked="0" layoutInCell="1" allowOverlap="1" wp14:anchorId="4C2094C5" wp14:editId="18F838C3">
                <wp:simplePos x="0" y="0"/>
                <wp:positionH relativeFrom="margin">
                  <wp:align>left</wp:align>
                </wp:positionH>
                <wp:positionV relativeFrom="paragraph">
                  <wp:posOffset>29210</wp:posOffset>
                </wp:positionV>
                <wp:extent cx="5634990" cy="405765"/>
                <wp:effectExtent l="0" t="0" r="3810" b="0"/>
                <wp:wrapNone/>
                <wp:docPr id="27732" name="Надпись 27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4990" cy="405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7AA7" w:rsidRPr="008C146E" w:rsidRDefault="00417AA7" w:rsidP="00E55049">
                            <w:pPr>
                              <w:jc w:val="center"/>
                              <w:rPr>
                                <w:color w:val="FF0000"/>
                                <w:sz w:val="52"/>
                                <w:szCs w:val="52"/>
                              </w:rPr>
                            </w:pPr>
                            <w:r w:rsidRPr="008C146E">
                              <w:rPr>
                                <w:color w:val="FF0000"/>
                                <w:sz w:val="52"/>
                                <w:szCs w:val="52"/>
                              </w:rPr>
                              <w:t xml:space="preserve">ПРОЧТИ САМ – ПЕРЕДАЙ </w:t>
                            </w:r>
                            <w:proofErr w:type="gramStart"/>
                            <w:r w:rsidRPr="008C146E">
                              <w:rPr>
                                <w:color w:val="FF0000"/>
                                <w:sz w:val="52"/>
                                <w:szCs w:val="52"/>
                              </w:rPr>
                              <w:t>ДРУГОМУ</w:t>
                            </w:r>
                            <w:proofErr w:type="gramEnd"/>
                            <w:r w:rsidRPr="008C146E">
                              <w:rPr>
                                <w:color w:val="FF0000"/>
                                <w:sz w:val="52"/>
                                <w:szCs w:val="52"/>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2094C5" id="Надпись 27732" o:spid="_x0000_s1047" type="#_x0000_t202" style="position:absolute;margin-left:0;margin-top:2.3pt;width:443.7pt;height:31.95pt;z-index:251756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FaowIAACUFAAAOAAAAZHJzL2Uyb0RvYy54bWysVEtu2zAQ3RfoHQjuHX0i2ZYQOcinLgqk&#10;HyDtAWiRsohKJEvSltKgi+57hd6hiy666xWcG3VI2Y7TD1AU1YLicIZvfm94ctq3DVozbbgUBY6O&#10;QoyYKCXlYlngN6/noylGxhJBSSMFK/ANM/h09vjRSadyFstaNpRpBCDC5J0qcG2tyoPAlDVriTmS&#10;iglQVlK3xIKolwHVpAP0tgniMBwHndRUaVkyY+D0clDimcevKlbal1VlmEVNgSE261ft14Vbg9kJ&#10;yZeaqJqX2zDIP0TREi7A6R7qkliCVpr/AtXyUksjK3tUyjaQVcVL5nOAbKLwp2yua6KYzwWKY9S+&#10;TOb/wZYv1q804rTA8WRyHGMkSAtt2nzefNl83XzffLv7ePcJDTqoVadMDleuFVyy/bnsoec+b6Ou&#10;ZPnWICEvaiKW7Exr2dWMUIg1clUODq4OOMaBLLrnkoJDsrLSA/WVbl0hoTQI0KFnN/s+sd6iEg7T&#10;8XGSZaAqQZeE6WScehck391W2tinTLbIbQqsgQcenayvjHXRkHxn4pwZ2XA6503jBb1cXDQarQlw&#10;Zu6/LfoDs0Y4YyHdtQFxOIEgwYfTuXA9B26zKE7C8zgbzcfTySiZJ+kom4TTURhl59k4TLLkcv7B&#10;BRglec0pZeKKC7bjY5T8Xb+3kzEwyTMSdQXO0jgdWvTHJEP//S7JllsYz4a3BZ7ujUjuGvtEUEib&#10;5JbwZtgHD8P3VYYa7P6+Kp4GrvMDB2y/6D37oti5dxxZSHoDxNAS+gYthrcFNrXU7zHqYE4LbN6t&#10;iGYYNc8EkCuLksQNtheSdBKDoA81i0MNESVAFdhiNGwv7PAYrJTmyxo8DXQW8gwIWXHPlfuotjSG&#10;WfRJbd8NN+yHsre6f91mPwAAAP//AwBQSwMEFAAGAAgAAAAhABtFVtbaAAAABQEAAA8AAABkcnMv&#10;ZG93bnJldi54bWxMj0FPg0AUhO8m/ofNa+LF2EVDAZFHoyYar639AQ94BVL2LWG3hf5715MeJzOZ&#10;+abYLmZQF55cbwXhcR2BYqlt00uLcPj+eMhAOU/S0GCFEa7sYFve3hSUN3aWHV/2vlWhRFxOCJ33&#10;Y661qzs25NZ2ZAne0U6GfJBTq5uJ5lBuBv0URYk21EtY6Gjk947r0/5sEI5f8/3mea4+/SHdxckb&#10;9Wllr4h3q+X1BZTnxf+F4Rc/oEMZmCp7lsapASEc8QhxAiqYWZbGoCqEJNuALgv9n778AQAA//8D&#10;AFBLAQItABQABgAIAAAAIQC2gziS/gAAAOEBAAATAAAAAAAAAAAAAAAAAAAAAABbQ29udGVudF9U&#10;eXBlc10ueG1sUEsBAi0AFAAGAAgAAAAhADj9If/WAAAAlAEAAAsAAAAAAAAAAAAAAAAALwEAAF9y&#10;ZWxzLy5yZWxzUEsBAi0AFAAGAAgAAAAhAAYj8VqjAgAAJQUAAA4AAAAAAAAAAAAAAAAALgIAAGRy&#10;cy9lMm9Eb2MueG1sUEsBAi0AFAAGAAgAAAAhABtFVtbaAAAABQEAAA8AAAAAAAAAAAAAAAAA/QQA&#10;AGRycy9kb3ducmV2LnhtbFBLBQYAAAAABAAEAPMAAAAEBgAAAAA=&#10;" stroked="f">
                <v:textbox>
                  <w:txbxContent>
                    <w:p w:rsidR="00417AA7" w:rsidRPr="008C146E" w:rsidRDefault="00417AA7" w:rsidP="00E55049">
                      <w:pPr>
                        <w:jc w:val="center"/>
                        <w:rPr>
                          <w:color w:val="FF0000"/>
                          <w:sz w:val="52"/>
                          <w:szCs w:val="52"/>
                        </w:rPr>
                      </w:pPr>
                      <w:r w:rsidRPr="008C146E">
                        <w:rPr>
                          <w:color w:val="FF0000"/>
                          <w:sz w:val="52"/>
                          <w:szCs w:val="52"/>
                        </w:rPr>
                        <w:t>ПРОЧТИ САМ – ПЕРЕДАЙ ДРУГОМУ!!!</w:t>
                      </w:r>
                    </w:p>
                  </w:txbxContent>
                </v:textbox>
                <w10:wrap anchorx="margin"/>
              </v:shape>
            </w:pict>
          </mc:Fallback>
        </mc:AlternateContent>
      </w:r>
    </w:p>
    <w:p w:rsidR="003A0302" w:rsidRDefault="00E55049" w:rsidP="004C5C44">
      <w:pPr>
        <w:spacing w:after="0" w:line="276" w:lineRule="auto"/>
      </w:pPr>
      <w:r>
        <w:rPr>
          <w:noProof/>
        </w:rPr>
        <mc:AlternateContent>
          <mc:Choice Requires="wps">
            <w:drawing>
              <wp:anchor distT="0" distB="0" distL="114300" distR="114300" simplePos="0" relativeHeight="251749888" behindDoc="1" locked="0" layoutInCell="1" allowOverlap="1" wp14:anchorId="6B6795F7" wp14:editId="7FF126BA">
                <wp:simplePos x="0" y="0"/>
                <wp:positionH relativeFrom="column">
                  <wp:posOffset>-405765</wp:posOffset>
                </wp:positionH>
                <wp:positionV relativeFrom="paragraph">
                  <wp:posOffset>233045</wp:posOffset>
                </wp:positionV>
                <wp:extent cx="3326130" cy="3368675"/>
                <wp:effectExtent l="20955" t="22225" r="34290" b="47625"/>
                <wp:wrapNone/>
                <wp:docPr id="27734" name="Надпись 27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6130" cy="3368675"/>
                        </a:xfrm>
                        <a:prstGeom prst="rect">
                          <a:avLst/>
                        </a:prstGeom>
                        <a:gradFill rotWithShape="0">
                          <a:gsLst>
                            <a:gs pos="0">
                              <a:srgbClr val="FFC000"/>
                            </a:gs>
                            <a:gs pos="100000">
                              <a:srgbClr val="FFC000">
                                <a:gamma/>
                                <a:tint val="20000"/>
                                <a:invGamma/>
                              </a:srgbClr>
                            </a:gs>
                          </a:gsLst>
                          <a:lin ang="2700000" scaled="1"/>
                        </a:gra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417AA7" w:rsidRPr="007F40AD" w:rsidRDefault="00417AA7" w:rsidP="00E55049">
                            <w:pPr>
                              <w:spacing w:line="240" w:lineRule="auto"/>
                              <w:jc w:val="center"/>
                              <w:rPr>
                                <w:b/>
                                <w:sz w:val="32"/>
                                <w:szCs w:val="32"/>
                              </w:rPr>
                            </w:pPr>
                            <w:r w:rsidRPr="007F40AD">
                              <w:rPr>
                                <w:b/>
                                <w:sz w:val="32"/>
                                <w:szCs w:val="32"/>
                              </w:rPr>
                              <w:t>По пожарной безопасности:</w:t>
                            </w:r>
                          </w:p>
                          <w:p w:rsidR="00417AA7" w:rsidRPr="00A26DA7" w:rsidRDefault="00417AA7" w:rsidP="00E55049">
                            <w:pPr>
                              <w:spacing w:after="0" w:line="240" w:lineRule="auto"/>
                              <w:ind w:left="142"/>
                              <w:outlineLvl w:val="2"/>
                              <w:rPr>
                                <w:rFonts w:ascii="Times New Roman" w:eastAsia="Times New Roman" w:hAnsi="Times New Roman"/>
                                <w:b/>
                                <w:bCs/>
                                <w:color w:val="000000"/>
                                <w:sz w:val="24"/>
                                <w:szCs w:val="24"/>
                              </w:rPr>
                            </w:pPr>
                            <w:r w:rsidRPr="00A26DA7">
                              <w:rPr>
                                <w:rFonts w:ascii="Times New Roman" w:eastAsia="Times New Roman" w:hAnsi="Times New Roman"/>
                                <w:b/>
                                <w:bCs/>
                                <w:color w:val="000000"/>
                                <w:sz w:val="24"/>
                                <w:szCs w:val="24"/>
                                <w:u w:val="single"/>
                              </w:rPr>
                              <w:t>Действия в случае возникновения пожара:</w:t>
                            </w:r>
                          </w:p>
                          <w:p w:rsidR="00417AA7" w:rsidRDefault="00417AA7" w:rsidP="00E55049">
                            <w:pPr>
                              <w:spacing w:after="0" w:line="240" w:lineRule="auto"/>
                              <w:jc w:val="both"/>
                              <w:rPr>
                                <w:rFonts w:ascii="Times New Roman" w:eastAsia="Times New Roman" w:hAnsi="Times New Roman"/>
                                <w:b/>
                                <w:bCs/>
                                <w:sz w:val="18"/>
                                <w:szCs w:val="18"/>
                              </w:rPr>
                            </w:pPr>
                            <w:r>
                              <w:rPr>
                                <w:rFonts w:ascii="Times New Roman" w:eastAsia="Times New Roman" w:hAnsi="Times New Roman"/>
                                <w:sz w:val="18"/>
                                <w:szCs w:val="18"/>
                              </w:rPr>
                              <w:t>1. </w:t>
                            </w:r>
                            <w:r w:rsidRPr="00E12765">
                              <w:rPr>
                                <w:rFonts w:ascii="Times New Roman" w:eastAsia="Times New Roman" w:hAnsi="Times New Roman"/>
                                <w:sz w:val="18"/>
                                <w:szCs w:val="18"/>
                              </w:rPr>
                              <w:t>При обнаружении пожара или признаков горения  немедленно сообщить в пожарную охрану по телефону «01»</w:t>
                            </w:r>
                            <w:r>
                              <w:rPr>
                                <w:rFonts w:ascii="Times New Roman" w:eastAsia="Times New Roman" w:hAnsi="Times New Roman"/>
                                <w:sz w:val="18"/>
                                <w:szCs w:val="18"/>
                              </w:rPr>
                              <w:t>;</w:t>
                            </w:r>
                            <w:r>
                              <w:rPr>
                                <w:rFonts w:ascii="Times New Roman" w:eastAsia="Times New Roman" w:hAnsi="Times New Roman"/>
                                <w:sz w:val="18"/>
                                <w:szCs w:val="18"/>
                              </w:rPr>
                              <w:br/>
                              <w:t>2. </w:t>
                            </w:r>
                            <w:r w:rsidRPr="00E12765">
                              <w:rPr>
                                <w:rFonts w:ascii="Times New Roman" w:eastAsia="Times New Roman" w:hAnsi="Times New Roman"/>
                                <w:sz w:val="18"/>
                                <w:szCs w:val="18"/>
                              </w:rPr>
                              <w:t>До прибытия пожарных принять меры по эвакуации людей и приступить к тушению пожара имеющим</w:t>
                            </w:r>
                            <w:r>
                              <w:rPr>
                                <w:rFonts w:ascii="Times New Roman" w:eastAsia="Times New Roman" w:hAnsi="Times New Roman"/>
                                <w:sz w:val="18"/>
                                <w:szCs w:val="18"/>
                              </w:rPr>
                              <w:t>ися средствами (огнетушителями, водой, песком и </w:t>
                            </w:r>
                            <w:r w:rsidRPr="00E12765">
                              <w:rPr>
                                <w:rFonts w:ascii="Times New Roman" w:eastAsia="Times New Roman" w:hAnsi="Times New Roman"/>
                                <w:sz w:val="18"/>
                                <w:szCs w:val="18"/>
                              </w:rPr>
                              <w:t xml:space="preserve">др.); </w:t>
                            </w:r>
                            <w:r>
                              <w:rPr>
                                <w:rFonts w:ascii="Times New Roman" w:eastAsia="Times New Roman" w:hAnsi="Times New Roman"/>
                                <w:sz w:val="18"/>
                                <w:szCs w:val="18"/>
                              </w:rPr>
                              <w:br/>
                              <w:t>3. </w:t>
                            </w:r>
                            <w:r w:rsidRPr="00E12765">
                              <w:rPr>
                                <w:rFonts w:ascii="Times New Roman" w:eastAsia="Times New Roman" w:hAnsi="Times New Roman"/>
                                <w:sz w:val="18"/>
                                <w:szCs w:val="18"/>
                              </w:rPr>
                              <w:t>При необходимости отключить электроэнергию, приостановить работу отдельных агрегатов и участков, способствующих предотвращению развития пожара и задымления помещения здания.</w:t>
                            </w:r>
                            <w:r w:rsidRPr="00E12765">
                              <w:rPr>
                                <w:rFonts w:ascii="Times New Roman" w:eastAsia="Times New Roman" w:hAnsi="Times New Roman"/>
                                <w:b/>
                                <w:bCs/>
                                <w:sz w:val="18"/>
                                <w:szCs w:val="18"/>
                              </w:rPr>
                              <w:t>  </w:t>
                            </w:r>
                          </w:p>
                          <w:p w:rsidR="00417AA7" w:rsidRDefault="00417AA7" w:rsidP="00E55049">
                            <w:pPr>
                              <w:spacing w:after="0" w:line="240" w:lineRule="auto"/>
                              <w:jc w:val="both"/>
                              <w:rPr>
                                <w:rFonts w:ascii="Times New Roman" w:eastAsia="Times New Roman" w:hAnsi="Times New Roman"/>
                                <w:b/>
                                <w:bCs/>
                                <w:sz w:val="18"/>
                                <w:szCs w:val="18"/>
                                <w:u w:val="single"/>
                              </w:rPr>
                            </w:pPr>
                            <w:r w:rsidRPr="00A26DA7">
                              <w:rPr>
                                <w:rFonts w:ascii="Times New Roman" w:eastAsia="Times New Roman" w:hAnsi="Times New Roman"/>
                                <w:b/>
                                <w:bCs/>
                                <w:sz w:val="24"/>
                                <w:szCs w:val="24"/>
                              </w:rPr>
                              <w:t>  </w:t>
                            </w:r>
                            <w:r w:rsidRPr="00A26DA7">
                              <w:rPr>
                                <w:rFonts w:ascii="Times New Roman" w:eastAsia="Times New Roman" w:hAnsi="Times New Roman"/>
                                <w:b/>
                                <w:bCs/>
                                <w:sz w:val="24"/>
                                <w:szCs w:val="24"/>
                                <w:u w:val="single"/>
                              </w:rPr>
                              <w:t>При этом недопустимо</w:t>
                            </w:r>
                            <w:r w:rsidRPr="00E12765">
                              <w:rPr>
                                <w:rFonts w:ascii="Times New Roman" w:eastAsia="Times New Roman" w:hAnsi="Times New Roman"/>
                                <w:b/>
                                <w:bCs/>
                                <w:sz w:val="18"/>
                                <w:szCs w:val="18"/>
                                <w:u w:val="single"/>
                              </w:rPr>
                              <w:t>:</w:t>
                            </w:r>
                          </w:p>
                          <w:p w:rsidR="00417AA7" w:rsidRDefault="00417AA7" w:rsidP="00E55049">
                            <w:pPr>
                              <w:spacing w:after="0" w:line="240" w:lineRule="auto"/>
                              <w:jc w:val="both"/>
                              <w:rPr>
                                <w:rFonts w:ascii="Times New Roman" w:eastAsia="Times New Roman" w:hAnsi="Times New Roman"/>
                                <w:sz w:val="18"/>
                                <w:szCs w:val="18"/>
                              </w:rPr>
                            </w:pPr>
                            <w:r>
                              <w:rPr>
                                <w:rFonts w:ascii="Times New Roman" w:eastAsia="Times New Roman" w:hAnsi="Times New Roman"/>
                                <w:sz w:val="18"/>
                                <w:szCs w:val="18"/>
                              </w:rPr>
                              <w:t>1. </w:t>
                            </w:r>
                            <w:r w:rsidRPr="00E12765">
                              <w:rPr>
                                <w:rFonts w:ascii="Times New Roman" w:eastAsia="Times New Roman" w:hAnsi="Times New Roman"/>
                                <w:sz w:val="18"/>
                                <w:szCs w:val="18"/>
                              </w:rPr>
                              <w:t>Бороться с огнем самостоятельно, не вызвав пожарных, гасить водой воспламенившиеся электроприборы, не отключив от электросети</w:t>
                            </w:r>
                          </w:p>
                          <w:p w:rsidR="00417AA7" w:rsidRPr="00E12765" w:rsidRDefault="00417AA7" w:rsidP="00E55049">
                            <w:pPr>
                              <w:spacing w:after="0" w:line="240" w:lineRule="auto"/>
                              <w:jc w:val="both"/>
                              <w:rPr>
                                <w:rFonts w:ascii="Times New Roman" w:eastAsia="Times New Roman" w:hAnsi="Times New Roman"/>
                                <w:sz w:val="18"/>
                                <w:szCs w:val="18"/>
                              </w:rPr>
                            </w:pPr>
                            <w:r>
                              <w:rPr>
                                <w:rFonts w:ascii="Times New Roman" w:eastAsia="Times New Roman" w:hAnsi="Times New Roman"/>
                                <w:sz w:val="18"/>
                                <w:szCs w:val="18"/>
                              </w:rPr>
                              <w:t>2. </w:t>
                            </w:r>
                            <w:r w:rsidRPr="00E12765">
                              <w:rPr>
                                <w:rFonts w:ascii="Times New Roman" w:eastAsia="Times New Roman" w:hAnsi="Times New Roman"/>
                                <w:sz w:val="18"/>
                                <w:szCs w:val="18"/>
                              </w:rPr>
                              <w:t>Открывать окна и двери, чтобы выпустить дым</w:t>
                            </w:r>
                            <w:r>
                              <w:rPr>
                                <w:rFonts w:ascii="Times New Roman" w:eastAsia="Times New Roman" w:hAnsi="Times New Roman"/>
                                <w:sz w:val="18"/>
                                <w:szCs w:val="18"/>
                              </w:rPr>
                              <w:t>.</w:t>
                            </w:r>
                            <w:r>
                              <w:rPr>
                                <w:rFonts w:ascii="Times New Roman" w:eastAsia="Times New Roman" w:hAnsi="Times New Roman"/>
                                <w:sz w:val="18"/>
                                <w:szCs w:val="18"/>
                              </w:rPr>
                              <w:br/>
                              <w:t>3.</w:t>
                            </w:r>
                            <w:r w:rsidRPr="00E12765">
                              <w:rPr>
                                <w:rFonts w:ascii="Times New Roman" w:eastAsia="Times New Roman" w:hAnsi="Times New Roman"/>
                                <w:sz w:val="18"/>
                                <w:szCs w:val="18"/>
                              </w:rPr>
                              <w:t> Пользоваться лифтом.</w:t>
                            </w:r>
                            <w:r>
                              <w:rPr>
                                <w:rFonts w:ascii="Times New Roman" w:eastAsia="Times New Roman" w:hAnsi="Times New Roman"/>
                                <w:sz w:val="18"/>
                                <w:szCs w:val="18"/>
                              </w:rPr>
                              <w:br/>
                              <w:t>4. </w:t>
                            </w:r>
                            <w:r w:rsidRPr="00E12765">
                              <w:rPr>
                                <w:rFonts w:ascii="Times New Roman" w:eastAsia="Times New Roman" w:hAnsi="Times New Roman"/>
                                <w:sz w:val="18"/>
                                <w:szCs w:val="18"/>
                              </w:rPr>
                              <w:t>Пытаться выйти через задымленный коридор</w:t>
                            </w:r>
                            <w:r>
                              <w:rPr>
                                <w:rFonts w:ascii="Times New Roman" w:eastAsia="Times New Roman" w:hAnsi="Times New Roman"/>
                                <w:sz w:val="18"/>
                                <w:szCs w:val="18"/>
                              </w:rPr>
                              <w:t>.</w:t>
                            </w:r>
                            <w:r>
                              <w:rPr>
                                <w:rFonts w:ascii="Times New Roman" w:eastAsia="Times New Roman" w:hAnsi="Times New Roman"/>
                                <w:sz w:val="18"/>
                                <w:szCs w:val="18"/>
                              </w:rPr>
                              <w:br/>
                              <w:t>5. </w:t>
                            </w:r>
                            <w:r w:rsidRPr="00E12765">
                              <w:rPr>
                                <w:rFonts w:ascii="Times New Roman" w:eastAsia="Times New Roman" w:hAnsi="Times New Roman"/>
                                <w:sz w:val="18"/>
                                <w:szCs w:val="18"/>
                              </w:rPr>
                              <w:t>Опускаться по водосточным трубам и стоякам с помощью простыней и веревок (падение почти всегда неизбежно).</w:t>
                            </w:r>
                            <w:r w:rsidRPr="00E12765">
                              <w:rPr>
                                <w:rFonts w:ascii="Times New Roman" w:eastAsia="Times New Roman" w:hAnsi="Times New Roman"/>
                                <w:sz w:val="18"/>
                                <w:szCs w:val="18"/>
                              </w:rPr>
                              <w:br/>
                              <w:t>6. Прыгать из окна (выше 3-го этажа каждый второй</w:t>
                            </w:r>
                            <w:r w:rsidRPr="001543F7">
                              <w:rPr>
                                <w:rFonts w:ascii="Times New Roman" w:eastAsia="Times New Roman" w:hAnsi="Times New Roman"/>
                                <w:sz w:val="20"/>
                                <w:szCs w:val="20"/>
                              </w:rPr>
                              <w:t xml:space="preserve"> </w:t>
                            </w:r>
                            <w:r w:rsidRPr="00E12765">
                              <w:rPr>
                                <w:rFonts w:ascii="Times New Roman" w:eastAsia="Times New Roman" w:hAnsi="Times New Roman"/>
                                <w:sz w:val="18"/>
                                <w:szCs w:val="18"/>
                              </w:rPr>
                              <w:t>прыжок смертелен).</w:t>
                            </w:r>
                          </w:p>
                          <w:p w:rsidR="00417AA7" w:rsidRDefault="00417AA7" w:rsidP="00E55049"/>
                          <w:p w:rsidR="00417AA7" w:rsidRDefault="00417AA7" w:rsidP="00E55049"/>
                          <w:p w:rsidR="00417AA7" w:rsidRDefault="00417AA7" w:rsidP="00E5504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B6795F7" id="Надпись 27734" o:spid="_x0000_s1048" type="#_x0000_t202" style="position:absolute;margin-left:-31.95pt;margin-top:18.35pt;width:261.9pt;height:265.2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Rw1EQMAADYGAAAOAAAAZHJzL2Uyb0RvYy54bWysVMtuEzEU3SPxD5b3dJJMmseok6qkpELi&#10;JRXE2vF4Ziw89mA7mZQde36Bf2DBgh2/kP4R19fpNKJdITaW7Wufe859nZ3vGkW2wjppdE6HJwNK&#10;hOamkLrK6Yf3q2czSpxnumDKaJHTG+Ho+eLpk7OuzcTI1EYVwhIA0S7r2pzW3rdZkjhei4a5E9MK&#10;DcbS2IZ5ONoqKSzrAL1RyWgwmCSdsUVrDRfOwe1lNNIF4pel4P5tWTrhicopcPO4WlzXYU0WZyyr&#10;LGtryQ802D+waJjU4LSHumSekY2VD6Aaya1xpvQn3DSJKUvJBWoANcPBX2qua9YK1ALBcW0fJvf/&#10;YPmb7TtLZJHT0XSajinRrIE07b/vf+x/7n/vf91+vf1Gog1i1bUugy/XLXzyu+dmBzlH3a59Zfgn&#10;R7RZ1kxX4sJa09WCFcB1GKKcHH2NOC6ArLvXpgCHbOMNAu1K24RAQmgIoEPObvo8iZ0nHC7TdDQZ&#10;pmDiYEvTyWwyPUUfLLv73lrnr4RpSNjk1EIhIDzbvnI+0GHZ3ZND2oqVVIpY4z9KX2Pkg180OvgT&#10;N6Q1ICheO1utl8qSLYPaWq2WgwGWEyBX7vj1EAxgClePfcGnrGkYlqKX2kdEqO4IyDKpt1eHF4B+&#10;AEENwRM6PDBUUhMIf8hm+A4hcpwpAemNScACRaXBrdKkgwDOgGGkZ5TsjdiCoheofEy02jSQsUhx&#10;ftpThGtotHh9F4YeATm6Y/BGemh7JZucziJRVB8K5oUuYiSYVHEPApUOfAU29EGq2QDEdV10pJAh&#10;xaNZOodhU0jo7nQ2mAzmU0qYqmAscW/po5ntGUbijHOh/QhjcawzyDyMigc6WcZUW7MI0D8MaQoj&#10;LMQP1fds8XQkBPsitEJsCr9b77Adh2mo6NA0a1PcQKdAZYbKC8MWNrWxXyjpYHDl1H3eMCsoUS81&#10;FOd8OB7DM4+H8el0BAd7bFkfW5jmAJVTD7HC7dLH6bhpraxq8BTTrs0FdGgpsXfuWYGacIDhhLoO&#10;gzRMv+Mzvrof94s/AAAA//8DAFBLAwQUAAYACAAAACEAT3Bf5uMAAAAKAQAADwAAAGRycy9kb3du&#10;cmV2LnhtbEyPy07DMBBF90j8gzVI7FqbtklJiFMVVCSkrmgRgt00dpOAH1HspoGvZ1jBcmaO7pxb&#10;rEZr2KD70Hon4WYqgGlXedW6WsLL/nFyCyxEdAqNd1rClw6wKi8vCsyVP7tnPexizSjEhRwlNDF2&#10;OeeharTFMPWddnQ7+t5ipLGvuerxTOHW8JkQKbfYOvrQYKcfGl197k5WwjceF3sxtNn7+mn7dp98&#10;bMzmVUh5fTWu74BFPcY/GH71SR1Kcjr4k1OBGQmTdJ4RKmGeLoERsEgyWhwkJOlyBrws+P8K5Q8A&#10;AAD//wMAUEsBAi0AFAAGAAgAAAAhALaDOJL+AAAA4QEAABMAAAAAAAAAAAAAAAAAAAAAAFtDb250&#10;ZW50X1R5cGVzXS54bWxQSwECLQAUAAYACAAAACEAOP0h/9YAAACUAQAACwAAAAAAAAAAAAAAAAAv&#10;AQAAX3JlbHMvLnJlbHNQSwECLQAUAAYACAAAACEAz+kcNREDAAA2BgAADgAAAAAAAAAAAAAAAAAu&#10;AgAAZHJzL2Uyb0RvYy54bWxQSwECLQAUAAYACAAAACEAT3Bf5uMAAAAKAQAADwAAAAAAAAAAAAAA&#10;AABrBQAAZHJzL2Rvd25yZXYueG1sUEsFBgAAAAAEAAQA8wAAAHsGAAAAAA==&#10;" fillcolor="#ffc000" strokecolor="#f2f2f2 [3041]" strokeweight="3pt">
                <v:fill color2="#fff2cc" angle="45" focus="100%" type="gradient"/>
                <v:shadow on="t" color="#823b0b [1605]" opacity=".5" offset="1pt"/>
                <v:textbox>
                  <w:txbxContent>
                    <w:p w:rsidR="00417AA7" w:rsidRPr="007F40AD" w:rsidRDefault="00417AA7" w:rsidP="00E55049">
                      <w:pPr>
                        <w:spacing w:line="240" w:lineRule="auto"/>
                        <w:jc w:val="center"/>
                        <w:rPr>
                          <w:b/>
                          <w:sz w:val="32"/>
                          <w:szCs w:val="32"/>
                        </w:rPr>
                      </w:pPr>
                      <w:r w:rsidRPr="007F40AD">
                        <w:rPr>
                          <w:b/>
                          <w:sz w:val="32"/>
                          <w:szCs w:val="32"/>
                        </w:rPr>
                        <w:t>По пожарной безопасности:</w:t>
                      </w:r>
                    </w:p>
                    <w:p w:rsidR="00417AA7" w:rsidRPr="00A26DA7" w:rsidRDefault="00417AA7" w:rsidP="00E55049">
                      <w:pPr>
                        <w:spacing w:after="0" w:line="240" w:lineRule="auto"/>
                        <w:ind w:left="142"/>
                        <w:outlineLvl w:val="2"/>
                        <w:rPr>
                          <w:rFonts w:ascii="Times New Roman" w:eastAsia="Times New Roman" w:hAnsi="Times New Roman"/>
                          <w:b/>
                          <w:bCs/>
                          <w:color w:val="000000"/>
                          <w:sz w:val="24"/>
                          <w:szCs w:val="24"/>
                        </w:rPr>
                      </w:pPr>
                      <w:r w:rsidRPr="00A26DA7">
                        <w:rPr>
                          <w:rFonts w:ascii="Times New Roman" w:eastAsia="Times New Roman" w:hAnsi="Times New Roman"/>
                          <w:b/>
                          <w:bCs/>
                          <w:color w:val="000000"/>
                          <w:sz w:val="24"/>
                          <w:szCs w:val="24"/>
                          <w:u w:val="single"/>
                        </w:rPr>
                        <w:t>Действия в случае возникновения пожара:</w:t>
                      </w:r>
                    </w:p>
                    <w:p w:rsidR="00417AA7" w:rsidRDefault="00417AA7" w:rsidP="00E55049">
                      <w:pPr>
                        <w:spacing w:after="0" w:line="240" w:lineRule="auto"/>
                        <w:jc w:val="both"/>
                        <w:rPr>
                          <w:rFonts w:ascii="Times New Roman" w:eastAsia="Times New Roman" w:hAnsi="Times New Roman"/>
                          <w:b/>
                          <w:bCs/>
                          <w:sz w:val="18"/>
                          <w:szCs w:val="18"/>
                        </w:rPr>
                      </w:pPr>
                      <w:r>
                        <w:rPr>
                          <w:rFonts w:ascii="Times New Roman" w:eastAsia="Times New Roman" w:hAnsi="Times New Roman"/>
                          <w:sz w:val="18"/>
                          <w:szCs w:val="18"/>
                        </w:rPr>
                        <w:t>1. </w:t>
                      </w:r>
                      <w:r w:rsidRPr="00E12765">
                        <w:rPr>
                          <w:rFonts w:ascii="Times New Roman" w:eastAsia="Times New Roman" w:hAnsi="Times New Roman"/>
                          <w:sz w:val="18"/>
                          <w:szCs w:val="18"/>
                        </w:rPr>
                        <w:t xml:space="preserve">При обнаружении пожара или признаков </w:t>
                      </w:r>
                      <w:proofErr w:type="gramStart"/>
                      <w:r w:rsidRPr="00E12765">
                        <w:rPr>
                          <w:rFonts w:ascii="Times New Roman" w:eastAsia="Times New Roman" w:hAnsi="Times New Roman"/>
                          <w:sz w:val="18"/>
                          <w:szCs w:val="18"/>
                        </w:rPr>
                        <w:t>горения  немедленно</w:t>
                      </w:r>
                      <w:proofErr w:type="gramEnd"/>
                      <w:r w:rsidRPr="00E12765">
                        <w:rPr>
                          <w:rFonts w:ascii="Times New Roman" w:eastAsia="Times New Roman" w:hAnsi="Times New Roman"/>
                          <w:sz w:val="18"/>
                          <w:szCs w:val="18"/>
                        </w:rPr>
                        <w:t xml:space="preserve"> сообщить в пожарную охрану по телефону «01»</w:t>
                      </w:r>
                      <w:r>
                        <w:rPr>
                          <w:rFonts w:ascii="Times New Roman" w:eastAsia="Times New Roman" w:hAnsi="Times New Roman"/>
                          <w:sz w:val="18"/>
                          <w:szCs w:val="18"/>
                        </w:rPr>
                        <w:t>;</w:t>
                      </w:r>
                      <w:r>
                        <w:rPr>
                          <w:rFonts w:ascii="Times New Roman" w:eastAsia="Times New Roman" w:hAnsi="Times New Roman"/>
                          <w:sz w:val="18"/>
                          <w:szCs w:val="18"/>
                        </w:rPr>
                        <w:br/>
                        <w:t>2. </w:t>
                      </w:r>
                      <w:r w:rsidRPr="00E12765">
                        <w:rPr>
                          <w:rFonts w:ascii="Times New Roman" w:eastAsia="Times New Roman" w:hAnsi="Times New Roman"/>
                          <w:sz w:val="18"/>
                          <w:szCs w:val="18"/>
                        </w:rPr>
                        <w:t>До прибытия пожарных принять меры по эвакуации людей и приступить к тушению пожара имеющим</w:t>
                      </w:r>
                      <w:r>
                        <w:rPr>
                          <w:rFonts w:ascii="Times New Roman" w:eastAsia="Times New Roman" w:hAnsi="Times New Roman"/>
                          <w:sz w:val="18"/>
                          <w:szCs w:val="18"/>
                        </w:rPr>
                        <w:t>ися средствами (огнетушителями, водой, песком и </w:t>
                      </w:r>
                      <w:r w:rsidRPr="00E12765">
                        <w:rPr>
                          <w:rFonts w:ascii="Times New Roman" w:eastAsia="Times New Roman" w:hAnsi="Times New Roman"/>
                          <w:sz w:val="18"/>
                          <w:szCs w:val="18"/>
                        </w:rPr>
                        <w:t xml:space="preserve">др.); </w:t>
                      </w:r>
                      <w:r>
                        <w:rPr>
                          <w:rFonts w:ascii="Times New Roman" w:eastAsia="Times New Roman" w:hAnsi="Times New Roman"/>
                          <w:sz w:val="18"/>
                          <w:szCs w:val="18"/>
                        </w:rPr>
                        <w:br/>
                        <w:t>3. </w:t>
                      </w:r>
                      <w:r w:rsidRPr="00E12765">
                        <w:rPr>
                          <w:rFonts w:ascii="Times New Roman" w:eastAsia="Times New Roman" w:hAnsi="Times New Roman"/>
                          <w:sz w:val="18"/>
                          <w:szCs w:val="18"/>
                        </w:rPr>
                        <w:t>При необходимости отключить электроэнергию, приостановить работу отдельных агрегатов и участков, способствующих предотвращению развития пожара и задымления помещения здания.</w:t>
                      </w:r>
                      <w:r w:rsidRPr="00E12765">
                        <w:rPr>
                          <w:rFonts w:ascii="Times New Roman" w:eastAsia="Times New Roman" w:hAnsi="Times New Roman"/>
                          <w:b/>
                          <w:bCs/>
                          <w:sz w:val="18"/>
                          <w:szCs w:val="18"/>
                        </w:rPr>
                        <w:t>  </w:t>
                      </w:r>
                    </w:p>
                    <w:p w:rsidR="00417AA7" w:rsidRDefault="00417AA7" w:rsidP="00E55049">
                      <w:pPr>
                        <w:spacing w:after="0" w:line="240" w:lineRule="auto"/>
                        <w:jc w:val="both"/>
                        <w:rPr>
                          <w:rFonts w:ascii="Times New Roman" w:eastAsia="Times New Roman" w:hAnsi="Times New Roman"/>
                          <w:b/>
                          <w:bCs/>
                          <w:sz w:val="18"/>
                          <w:szCs w:val="18"/>
                          <w:u w:val="single"/>
                        </w:rPr>
                      </w:pPr>
                      <w:r w:rsidRPr="00A26DA7">
                        <w:rPr>
                          <w:rFonts w:ascii="Times New Roman" w:eastAsia="Times New Roman" w:hAnsi="Times New Roman"/>
                          <w:b/>
                          <w:bCs/>
                          <w:sz w:val="24"/>
                          <w:szCs w:val="24"/>
                        </w:rPr>
                        <w:t>  </w:t>
                      </w:r>
                      <w:r w:rsidRPr="00A26DA7">
                        <w:rPr>
                          <w:rFonts w:ascii="Times New Roman" w:eastAsia="Times New Roman" w:hAnsi="Times New Roman"/>
                          <w:b/>
                          <w:bCs/>
                          <w:sz w:val="24"/>
                          <w:szCs w:val="24"/>
                          <w:u w:val="single"/>
                        </w:rPr>
                        <w:t>При этом недопустимо</w:t>
                      </w:r>
                      <w:r w:rsidRPr="00E12765">
                        <w:rPr>
                          <w:rFonts w:ascii="Times New Roman" w:eastAsia="Times New Roman" w:hAnsi="Times New Roman"/>
                          <w:b/>
                          <w:bCs/>
                          <w:sz w:val="18"/>
                          <w:szCs w:val="18"/>
                          <w:u w:val="single"/>
                        </w:rPr>
                        <w:t>:</w:t>
                      </w:r>
                    </w:p>
                    <w:p w:rsidR="00417AA7" w:rsidRDefault="00417AA7" w:rsidP="00E55049">
                      <w:pPr>
                        <w:spacing w:after="0" w:line="240" w:lineRule="auto"/>
                        <w:jc w:val="both"/>
                        <w:rPr>
                          <w:rFonts w:ascii="Times New Roman" w:eastAsia="Times New Roman" w:hAnsi="Times New Roman"/>
                          <w:sz w:val="18"/>
                          <w:szCs w:val="18"/>
                        </w:rPr>
                      </w:pPr>
                      <w:r>
                        <w:rPr>
                          <w:rFonts w:ascii="Times New Roman" w:eastAsia="Times New Roman" w:hAnsi="Times New Roman"/>
                          <w:sz w:val="18"/>
                          <w:szCs w:val="18"/>
                        </w:rPr>
                        <w:t>1. </w:t>
                      </w:r>
                      <w:r w:rsidRPr="00E12765">
                        <w:rPr>
                          <w:rFonts w:ascii="Times New Roman" w:eastAsia="Times New Roman" w:hAnsi="Times New Roman"/>
                          <w:sz w:val="18"/>
                          <w:szCs w:val="18"/>
                        </w:rPr>
                        <w:t>Бороться с огнем самостоятельно, не вызвав пожарных, гасить водой воспламенившиеся электроприборы, не отключив от электросети</w:t>
                      </w:r>
                    </w:p>
                    <w:p w:rsidR="00417AA7" w:rsidRPr="00E12765" w:rsidRDefault="00417AA7" w:rsidP="00E55049">
                      <w:pPr>
                        <w:spacing w:after="0" w:line="240" w:lineRule="auto"/>
                        <w:jc w:val="both"/>
                        <w:rPr>
                          <w:rFonts w:ascii="Times New Roman" w:eastAsia="Times New Roman" w:hAnsi="Times New Roman"/>
                          <w:sz w:val="18"/>
                          <w:szCs w:val="18"/>
                        </w:rPr>
                      </w:pPr>
                      <w:r>
                        <w:rPr>
                          <w:rFonts w:ascii="Times New Roman" w:eastAsia="Times New Roman" w:hAnsi="Times New Roman"/>
                          <w:sz w:val="18"/>
                          <w:szCs w:val="18"/>
                        </w:rPr>
                        <w:t>2. </w:t>
                      </w:r>
                      <w:r w:rsidRPr="00E12765">
                        <w:rPr>
                          <w:rFonts w:ascii="Times New Roman" w:eastAsia="Times New Roman" w:hAnsi="Times New Roman"/>
                          <w:sz w:val="18"/>
                          <w:szCs w:val="18"/>
                        </w:rPr>
                        <w:t>Открывать окна и двери, чтобы выпустить дым</w:t>
                      </w:r>
                      <w:r>
                        <w:rPr>
                          <w:rFonts w:ascii="Times New Roman" w:eastAsia="Times New Roman" w:hAnsi="Times New Roman"/>
                          <w:sz w:val="18"/>
                          <w:szCs w:val="18"/>
                        </w:rPr>
                        <w:t>.</w:t>
                      </w:r>
                      <w:r>
                        <w:rPr>
                          <w:rFonts w:ascii="Times New Roman" w:eastAsia="Times New Roman" w:hAnsi="Times New Roman"/>
                          <w:sz w:val="18"/>
                          <w:szCs w:val="18"/>
                        </w:rPr>
                        <w:br/>
                        <w:t>3.</w:t>
                      </w:r>
                      <w:r w:rsidRPr="00E12765">
                        <w:rPr>
                          <w:rFonts w:ascii="Times New Roman" w:eastAsia="Times New Roman" w:hAnsi="Times New Roman"/>
                          <w:sz w:val="18"/>
                          <w:szCs w:val="18"/>
                        </w:rPr>
                        <w:t> Пользоваться лифтом.</w:t>
                      </w:r>
                      <w:r>
                        <w:rPr>
                          <w:rFonts w:ascii="Times New Roman" w:eastAsia="Times New Roman" w:hAnsi="Times New Roman"/>
                          <w:sz w:val="18"/>
                          <w:szCs w:val="18"/>
                        </w:rPr>
                        <w:br/>
                        <w:t>4. </w:t>
                      </w:r>
                      <w:r w:rsidRPr="00E12765">
                        <w:rPr>
                          <w:rFonts w:ascii="Times New Roman" w:eastAsia="Times New Roman" w:hAnsi="Times New Roman"/>
                          <w:sz w:val="18"/>
                          <w:szCs w:val="18"/>
                        </w:rPr>
                        <w:t>Пытаться выйти через задымленный коридор</w:t>
                      </w:r>
                      <w:r>
                        <w:rPr>
                          <w:rFonts w:ascii="Times New Roman" w:eastAsia="Times New Roman" w:hAnsi="Times New Roman"/>
                          <w:sz w:val="18"/>
                          <w:szCs w:val="18"/>
                        </w:rPr>
                        <w:t>.</w:t>
                      </w:r>
                      <w:r>
                        <w:rPr>
                          <w:rFonts w:ascii="Times New Roman" w:eastAsia="Times New Roman" w:hAnsi="Times New Roman"/>
                          <w:sz w:val="18"/>
                          <w:szCs w:val="18"/>
                        </w:rPr>
                        <w:br/>
                        <w:t>5. </w:t>
                      </w:r>
                      <w:r w:rsidRPr="00E12765">
                        <w:rPr>
                          <w:rFonts w:ascii="Times New Roman" w:eastAsia="Times New Roman" w:hAnsi="Times New Roman"/>
                          <w:sz w:val="18"/>
                          <w:szCs w:val="18"/>
                        </w:rPr>
                        <w:t>Опускаться по водосточным трубам и стоякам с помощью простыней и веревок (падение почти всегда неизбежно).</w:t>
                      </w:r>
                      <w:r w:rsidRPr="00E12765">
                        <w:rPr>
                          <w:rFonts w:ascii="Times New Roman" w:eastAsia="Times New Roman" w:hAnsi="Times New Roman"/>
                          <w:sz w:val="18"/>
                          <w:szCs w:val="18"/>
                        </w:rPr>
                        <w:br/>
                        <w:t>6. Прыгать из окна (выше 3-го этажа каждый второй</w:t>
                      </w:r>
                      <w:r w:rsidRPr="001543F7">
                        <w:rPr>
                          <w:rFonts w:ascii="Times New Roman" w:eastAsia="Times New Roman" w:hAnsi="Times New Roman"/>
                          <w:sz w:val="20"/>
                          <w:szCs w:val="20"/>
                        </w:rPr>
                        <w:t xml:space="preserve"> </w:t>
                      </w:r>
                      <w:r w:rsidRPr="00E12765">
                        <w:rPr>
                          <w:rFonts w:ascii="Times New Roman" w:eastAsia="Times New Roman" w:hAnsi="Times New Roman"/>
                          <w:sz w:val="18"/>
                          <w:szCs w:val="18"/>
                        </w:rPr>
                        <w:t>прыжок смертелен).</w:t>
                      </w:r>
                    </w:p>
                    <w:p w:rsidR="00417AA7" w:rsidRDefault="00417AA7" w:rsidP="00E55049"/>
                    <w:p w:rsidR="00417AA7" w:rsidRDefault="00417AA7" w:rsidP="00E55049"/>
                    <w:p w:rsidR="00417AA7" w:rsidRDefault="00417AA7" w:rsidP="00E55049"/>
                  </w:txbxContent>
                </v:textbox>
              </v:shape>
            </w:pict>
          </mc:Fallback>
        </mc:AlternateContent>
      </w:r>
    </w:p>
    <w:p w:rsidR="003A0302" w:rsidRDefault="00E55049" w:rsidP="004C5C44">
      <w:pPr>
        <w:spacing w:after="0" w:line="276" w:lineRule="auto"/>
      </w:pPr>
      <w:r>
        <w:rPr>
          <w:noProof/>
        </w:rPr>
        <mc:AlternateContent>
          <mc:Choice Requires="wps">
            <w:drawing>
              <wp:anchor distT="0" distB="0" distL="114300" distR="114300" simplePos="0" relativeHeight="251751936" behindDoc="0" locked="0" layoutInCell="1" allowOverlap="1" wp14:anchorId="6167B377" wp14:editId="625CCCD9">
                <wp:simplePos x="0" y="0"/>
                <wp:positionH relativeFrom="column">
                  <wp:posOffset>2912745</wp:posOffset>
                </wp:positionH>
                <wp:positionV relativeFrom="paragraph">
                  <wp:posOffset>50165</wp:posOffset>
                </wp:positionV>
                <wp:extent cx="3261360" cy="3352165"/>
                <wp:effectExtent l="19050" t="19050" r="34290" b="57785"/>
                <wp:wrapNone/>
                <wp:docPr id="27731" name="Надпись 27731" descr="Белый мрамор"/>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1360" cy="3352165"/>
                        </a:xfrm>
                        <a:prstGeom prst="rect">
                          <a:avLst/>
                        </a:prstGeom>
                        <a:blipFill dpi="0" rotWithShape="0">
                          <a:blip r:embed="rId119"/>
                          <a:srcRect/>
                          <a:tile tx="0" ty="0" sx="100000" sy="100000" flip="none" algn="tl"/>
                        </a:blipFill>
                        <a:ln w="38100">
                          <a:solidFill>
                            <a:schemeClr val="lt1">
                              <a:lumMod val="95000"/>
                              <a:lumOff val="0"/>
                            </a:schemeClr>
                          </a:solidFill>
                          <a:miter lim="800000"/>
                          <a:headEnd/>
                          <a:tailEnd/>
                        </a:ln>
                        <a:effectLst>
                          <a:outerShdw dist="28398" dir="3806097" algn="ctr" rotWithShape="0">
                            <a:schemeClr val="lt1">
                              <a:lumMod val="50000"/>
                              <a:lumOff val="0"/>
                              <a:alpha val="50000"/>
                            </a:schemeClr>
                          </a:outerShdw>
                        </a:effectLst>
                      </wps:spPr>
                      <wps:txbx>
                        <w:txbxContent>
                          <w:p w:rsidR="00417AA7" w:rsidRPr="007F40AD" w:rsidRDefault="00417AA7" w:rsidP="00E55049">
                            <w:pPr>
                              <w:spacing w:after="0" w:line="240" w:lineRule="auto"/>
                              <w:jc w:val="center"/>
                              <w:rPr>
                                <w:b/>
                                <w:sz w:val="32"/>
                                <w:szCs w:val="32"/>
                              </w:rPr>
                            </w:pPr>
                            <w:r w:rsidRPr="007F40AD">
                              <w:rPr>
                                <w:b/>
                                <w:sz w:val="32"/>
                                <w:szCs w:val="32"/>
                              </w:rPr>
                              <w:t>По противодействию терроризму:</w:t>
                            </w:r>
                          </w:p>
                          <w:p w:rsidR="00417AA7" w:rsidRPr="00724F64" w:rsidRDefault="00417AA7" w:rsidP="00E55049">
                            <w:pPr>
                              <w:tabs>
                                <w:tab w:val="right" w:leader="underscore" w:pos="3510"/>
                              </w:tabs>
                              <w:adjustRightInd w:val="0"/>
                              <w:spacing w:after="0" w:line="240" w:lineRule="auto"/>
                              <w:ind w:firstLine="357"/>
                              <w:jc w:val="both"/>
                              <w:rPr>
                                <w:rFonts w:ascii="Times New Roman" w:eastAsia="Times New Roman" w:hAnsi="Times New Roman"/>
                                <w:b/>
                                <w:bCs/>
                                <w:color w:val="FFFFFF" w:themeColor="background1"/>
                                <w:sz w:val="12"/>
                                <w:szCs w:val="12"/>
                              </w:rPr>
                            </w:pPr>
                          </w:p>
                          <w:p w:rsidR="00417AA7" w:rsidRPr="00E054B3" w:rsidRDefault="00417AA7" w:rsidP="00E55049">
                            <w:pPr>
                              <w:tabs>
                                <w:tab w:val="right" w:leader="underscore" w:pos="3510"/>
                              </w:tabs>
                              <w:adjustRightInd w:val="0"/>
                              <w:spacing w:after="0" w:line="240" w:lineRule="auto"/>
                              <w:ind w:firstLine="357"/>
                              <w:jc w:val="both"/>
                              <w:rPr>
                                <w:rFonts w:ascii="Times New Roman" w:eastAsia="Times New Roman" w:hAnsi="Times New Roman"/>
                                <w:b/>
                                <w:bCs/>
                                <w:sz w:val="24"/>
                                <w:szCs w:val="24"/>
                              </w:rPr>
                            </w:pPr>
                            <w:r w:rsidRPr="00E054B3">
                              <w:rPr>
                                <w:rFonts w:ascii="Times New Roman" w:eastAsia="Times New Roman" w:hAnsi="Times New Roman"/>
                                <w:b/>
                                <w:bCs/>
                                <w:sz w:val="24"/>
                                <w:szCs w:val="24"/>
                              </w:rPr>
                              <w:t>Признаками взрывоопасных предметов:</w:t>
                            </w:r>
                          </w:p>
                          <w:p w:rsidR="00417AA7" w:rsidRPr="00E054B3" w:rsidRDefault="00417AA7" w:rsidP="00E55049">
                            <w:pPr>
                              <w:tabs>
                                <w:tab w:val="right" w:leader="underscore" w:pos="3510"/>
                              </w:tabs>
                              <w:adjustRightInd w:val="0"/>
                              <w:spacing w:after="0" w:line="240" w:lineRule="auto"/>
                              <w:ind w:firstLine="357"/>
                              <w:jc w:val="both"/>
                              <w:rPr>
                                <w:rFonts w:ascii="Times New Roman" w:eastAsia="Times New Roman" w:hAnsi="Times New Roman"/>
                                <w:sz w:val="16"/>
                                <w:szCs w:val="16"/>
                              </w:rPr>
                            </w:pPr>
                          </w:p>
                          <w:p w:rsidR="00417AA7" w:rsidRPr="00E054B3" w:rsidRDefault="00417AA7" w:rsidP="00E55049">
                            <w:pPr>
                              <w:tabs>
                                <w:tab w:val="right" w:leader="underscore" w:pos="3510"/>
                              </w:tabs>
                              <w:adjustRightInd w:val="0"/>
                              <w:spacing w:after="0" w:line="240" w:lineRule="auto"/>
                              <w:ind w:firstLine="357"/>
                              <w:rPr>
                                <w:rFonts w:ascii="Times New Roman" w:eastAsia="Times New Roman" w:hAnsi="Times New Roman"/>
                                <w:sz w:val="18"/>
                                <w:szCs w:val="18"/>
                              </w:rPr>
                            </w:pPr>
                            <w:proofErr w:type="gramStart"/>
                            <w:r w:rsidRPr="00E054B3">
                              <w:rPr>
                                <w:rFonts w:ascii="Times New Roman" w:eastAsia="Times New Roman" w:hAnsi="Times New Roman"/>
                                <w:sz w:val="18"/>
                                <w:szCs w:val="18"/>
                              </w:rPr>
                              <w:t>– бесхозная сумка, портфель, коробка, сверток, какой-либо предмет, обнаруженный в школе, в подъезде, у дверей квартиры, под лестницей, в машине и общественном транспорте;</w:t>
                            </w:r>
                            <w:proofErr w:type="gramEnd"/>
                          </w:p>
                          <w:p w:rsidR="00417AA7" w:rsidRPr="00E054B3" w:rsidRDefault="00417AA7" w:rsidP="00E55049">
                            <w:pPr>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 xml:space="preserve">– натянутая проволока или шнур; </w:t>
                            </w:r>
                          </w:p>
                          <w:p w:rsidR="00417AA7" w:rsidRPr="00E054B3" w:rsidRDefault="00417AA7" w:rsidP="00E55049">
                            <w:pPr>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 провода или изолирующая лента, свисающие под машиной.</w:t>
                            </w:r>
                          </w:p>
                          <w:p w:rsidR="00417AA7" w:rsidRPr="00E054B3" w:rsidRDefault="00417AA7" w:rsidP="00E55049">
                            <w:pPr>
                              <w:tabs>
                                <w:tab w:val="right" w:leader="underscore" w:pos="3510"/>
                              </w:tabs>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b/>
                                <w:bCs/>
                                <w:i/>
                                <w:iCs/>
                                <w:sz w:val="18"/>
                                <w:szCs w:val="18"/>
                              </w:rPr>
                              <w:t>Запомните, что в качестве прикрытия, маскировки для взрывных устройств используют обычные бытовые предметы: сумки, пакеты, свертки, коробки, игрушки и т. п.</w:t>
                            </w:r>
                          </w:p>
                          <w:p w:rsidR="00417AA7" w:rsidRPr="00E054B3" w:rsidRDefault="00417AA7" w:rsidP="00E55049">
                            <w:pPr>
                              <w:tabs>
                                <w:tab w:val="right" w:leader="underscore" w:pos="3510"/>
                              </w:tabs>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Во всех перечисленных случаях необходимо:</w:t>
                            </w:r>
                          </w:p>
                          <w:p w:rsidR="00417AA7" w:rsidRPr="00E054B3" w:rsidRDefault="00417AA7" w:rsidP="00E55049">
                            <w:pPr>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 не трогать, не вскрывать, не перекладывать находку;</w:t>
                            </w:r>
                          </w:p>
                          <w:p w:rsidR="00417AA7" w:rsidRPr="00E054B3" w:rsidRDefault="00417AA7" w:rsidP="00E55049">
                            <w:pPr>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 отойти на безопасное расстояние;</w:t>
                            </w:r>
                          </w:p>
                          <w:p w:rsidR="00417AA7" w:rsidRPr="00E054B3" w:rsidRDefault="00417AA7" w:rsidP="00E55049">
                            <w:pPr>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 сообщить о находке учителю, родителям, сотруднику милиции, водителю, кондуктору, охраннику магазина.</w:t>
                            </w:r>
                          </w:p>
                          <w:p w:rsidR="00417AA7" w:rsidRDefault="00417AA7" w:rsidP="00E55049">
                            <w:pPr>
                              <w:adjustRightInd w:val="0"/>
                              <w:spacing w:after="0" w:line="240" w:lineRule="auto"/>
                              <w:ind w:firstLine="357"/>
                              <w:jc w:val="both"/>
                              <w:rPr>
                                <w:rFonts w:ascii="Times New Roman" w:eastAsia="Times New Roman" w:hAnsi="Times New Roman"/>
                                <w:b/>
                                <w:bCs/>
                                <w:i/>
                                <w:iCs/>
                                <w:color w:val="FF0000"/>
                                <w:sz w:val="24"/>
                                <w:szCs w:val="24"/>
                              </w:rPr>
                            </w:pPr>
                            <w:r w:rsidRPr="00CA3ADA">
                              <w:rPr>
                                <w:rFonts w:ascii="Times New Roman" w:eastAsia="Times New Roman" w:hAnsi="Times New Roman"/>
                                <w:b/>
                                <w:bCs/>
                                <w:i/>
                                <w:iCs/>
                                <w:color w:val="FF0000"/>
                                <w:sz w:val="24"/>
                                <w:szCs w:val="24"/>
                              </w:rPr>
                              <w:t>Заходя в подъезд дома, всегда обращай внимание на бесхозные предметы. Не трогай их!!! Сообщи о них в милицию!!!</w:t>
                            </w:r>
                          </w:p>
                          <w:p w:rsidR="00417AA7" w:rsidRPr="000D546A" w:rsidRDefault="00417AA7" w:rsidP="00E55049">
                            <w:pPr>
                              <w:adjustRightInd w:val="0"/>
                              <w:spacing w:after="0" w:line="240" w:lineRule="auto"/>
                              <w:ind w:firstLine="357"/>
                              <w:jc w:val="center"/>
                              <w:rPr>
                                <w:rFonts w:ascii="Times New Roman" w:eastAsia="Times New Roman" w:hAnsi="Times New Roman"/>
                                <w:color w:val="FF0000"/>
                                <w:sz w:val="30"/>
                                <w:szCs w:val="30"/>
                              </w:rPr>
                            </w:pPr>
                            <w:r w:rsidRPr="000D546A">
                              <w:rPr>
                                <w:rFonts w:ascii="Times New Roman" w:eastAsia="Times New Roman" w:hAnsi="Times New Roman"/>
                                <w:b/>
                                <w:bCs/>
                                <w:iCs/>
                                <w:color w:val="FF0000"/>
                                <w:sz w:val="30"/>
                                <w:szCs w:val="30"/>
                              </w:rPr>
                              <w:t>БУДТЕ БДИТЕЛЬНЫ!</w:t>
                            </w:r>
                          </w:p>
                          <w:p w:rsidR="00417AA7" w:rsidRPr="00C661C8" w:rsidRDefault="00417AA7" w:rsidP="00E55049">
                            <w:pPr>
                              <w:jc w:val="cente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167B377" id="Надпись 27731" o:spid="_x0000_s1049" type="#_x0000_t202" alt="Белый мрамор" style="position:absolute;margin-left:229.35pt;margin-top:3.95pt;width:256.8pt;height:263.9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jH2UqAwAARQYAAA4AAABkcnMvZTJvRG9jLnhtbKxUy44UNxTdR8o/&#10;WN5n+jXT01OamhGZgQiJBMSAsnbbri4rLtvY7qmerMgaNnwA/8ACJBCI/EL1H3Hs6u5pQVCkKLUo&#10;+Xl87zn33NPzVaPJtfRBWVPS0cGQEmm4FcosSvr0yb2fZpSEyIxg2hpZ0hsZ6PnZjz+ctq6QY1tb&#10;LaQnADGhaF1J6xhdMRgEXsuGhQPrpMFmZX3DIqZ+MRCetUBv9GA8HE4HrfXCectlCFi97DfpWcav&#10;Ksnjw6oKMhJdUsQW89/n/zz9B2enrFh45mrFN2Gw/xBFw5TBozuoSxYZWXr1DVSjuLfBVvGA22Zg&#10;q0pxmXNANqPhV9lc1czJnAvICW5HU/j/YPlv1488UaKk4+PjyYgSwxrI1L3u3nRvu7+79+u/1i/J&#10;Zk/IwMFd96p7131cv+g+kO7T+jlOfuo+r58nLlsXCkBeOYDG1c92hZrIvAT3wPI/AjH2omZmIe94&#10;b9taMoFcRunmYO9qjxMSyLz91QoExJbRZqBV5ZtENKgjQIemNzsd5SoSjsXJeDqaTLHFsTeZHI1H&#10;06P8Biu2150P8RdpG5IGJfUolAzPrh+EmMJhxfZIem2ulbuntCbCQVMgext/V7HOCqWF7aGNRmDp&#10;3yu5V//S8mUjTezL2UvNIrwUauUCnilkM5dQx98XmSZWBM8fI9pcuFFpCZ5zRDHzQEKifJg+GA9L&#10;23GFDEpqYEJKmF7ArFFvONkml3LQhrTgbIZrvW5WK5EyT5vZlfJCe3LN4Ccde231soFI/drJUXo5&#10;B4dleK9fzkvgdIeQGQ774I2K6ARaNSWd9fFnlFQjd43o02VK92NAaZNCktnj0CxN7BIQV7VoiVBJ&#10;1fFscoL+IxTkmMyG0+HJ8TZ5Hv0/i7iL8Ps5phS/lyMrmHY16y/vDn6T+S7SzMNeEtkGqfJ7D8TV&#10;fJXdOTpMpCaPzK24gTFQgFl29F4Mauv/pKRFHytpeLZkHirr+wbmOhkdHqIUYp4cHh2PU/Hu78z3&#10;d5jhgEJtgKc8vIiY4crSebWo8VIvubF3YMhKZavcRrWxMXpVzmvTV1Mz3J/nU7fd/+wL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IzQ3iHhAAAACQEAAA8AAABkcnMvZG93bnJldi54&#10;bWxMj0FPg0AUhO8m/ofNM/Fi7GJbhCKPxmhMLx4savS4hSdsZN8Sdgv037ue9DiZycw3+XY2nRhp&#10;cNoyws0iAkFc2Vpzg/D2+nSdgnBeca06y4RwIgfb4vwsV1ltJ97TWPpGhBJ2mUJove8zKV3VklFu&#10;YXvi4H3ZwSgf5NDIelBTKDedXEbRrTRKc1hoVU8PLVXf5dEgfDzu9PpKW717r579/rOc3Hh6Qby8&#10;mO/vQHia/V8YfvEDOhSB6WCPXDvRIazjNAlRhGQDIvibZLkCcUCIV3EKssjl/wfFDwAAAP//AwBQ&#10;SwMECgAAAAAAAAAhAJlMLxq8DAAAvAwAABUAAABkcnMvbWVkaWEvaW1hZ2UxLmpwZWf/2P/gABBK&#10;RklGAAEBAQBLAEsAAP/jAw5NU08gUGFsZXR0ZSCtrKu9vbzDxMTHycnKzc7Pz8/P0tTT09TU1tfV&#10;2NrY2NnZ2tza293b3eDd3d7e3uDe4OLf4ePh4ePi4+Xi5Obj5efl5efm5+nm6Ono6uvq6uzr7O7r&#10;7e7u7vDu8PHx8/SYlpSlo6KpqaqvrauwsbG0srG0tba3ubq4trS6urm7vLy8vr++vLq/vr2/wMC/&#10;wsPCwL7CwsHCw8TCxcbExMXExsfFw7/Fx8bFx8rGxsXGyMnGycvIyszIy83JyMbJysjJzM7KyszK&#10;zc/LzMrLzM7Lzs/Lz9HMzc7NztDN0NPN0dXOzcrOz83Oz9LO0M/O0dHP09XQ0dXQ0tLQ09XR0M3R&#10;0NLR09TR1NbR1dbS0tPS09PS1NTS1NbS1trT0tLT1NfT1tbT1trU1NbU19jU19vV1NTV1dTV1tbV&#10;1tnV2NvV2dzW19jW19vW2NrX1tXX2NrX2dnX2dvX2t3Y19nY2dzY2tnY2tvY2t7Y29zY29/Z2NnZ&#10;2d3a2dna2tra2t7a29za29/a3d7a3uDb2trb2t7b29vb29/b3N3b3OHb3d7b3uHc3N3c3t7c3uHc&#10;4OHd3Nvd3d3d3eDd3t/d3+Hd3+Pd4OPe3t7e3uLe4OHe4ePe4eTf3t7f3uDf4ODf4OPf4OXf4uTg&#10;4eLg4eTg4uLg4ubg5OTh4OHh4eLh4eXh4uPh4+Ph4+bh5Ofi4eLi4uTi5OXi5Oji5ebj4+Xj5OTj&#10;5OXj5Ofj5eTj5ejj5ubj5ujk5ujk6Onl5OXl5Ojl5eXl5ufl5ujl5unl5+fl5+nl5+rm5ujm5+jm&#10;6Ojm6Ovm6ern5+nn5+vn6Ojn6evn6uvn6+vo5+vo6Ojo6Oro6e3o7Ozp6Ovp6urp6+zp6+3p7Ozq&#10;6evq6uvq6u3q6+3q7Ozq7O/q7e3q7e/r6+3r7Ozr7O/r7e3r7e/r7u7r7vDs7O7s7u/s8PDt7e/t&#10;7vDt7+/t7/Lt8PHu7e/v7/Dv7/Lv8PLv8fHv8vPw8PLw8vPw8/Tx8fPx8vPy8vTy9fbz9PX19vj/&#10;2wBDAAsICAoIBwsKCQoNDAsNERwSEQ8PESIZGhQcKSQrKigkJyctMkA3LTA9MCcnOEw5PUNFSElI&#10;KzZPVU5GVEBHSEX/2wBDAQwNDREPESESEiFFLicuRUVFRUVFRUVFRUVFRUVFRUVFRUVFRUVFRUVF&#10;RUVFRUVFRUVFRUVFRUVFRUVFRUVFRUX/wAARCACAAIADASIAAhEBAxEB/8QAGgAAAwEBAQEAAAAA&#10;AAAAAAAAAgMEAQAFB//EADMQAAICAQQBAwIEBQMFAAAAAAECAxEAEiExQQQTUWEicQUyQoEUI1KR&#10;oSRisTNywdHx/8QAFQEBAQAAAAAAAAAAAAAAAAAAAAH/xAAVEQEBAAAAAAAAAAAAAAAAAAAAEf/a&#10;AAwDAQACEQMRAD8A+ixeXG4LEkVtvjo5DJuwpevnPIgnDoCqGWQ7kdDPQj9V4w3kUh/pU8ZUU+sm&#10;sgEZwe7G1ZErfzaUUpxpOkjT2cDp0RzbdcHPH8p53lWISbD6mbsDPVdWk2B27xQ8aNbJF9m8BUcz&#10;MxRBSKPzHs40Rux1K453xqQLWwpP+cCUsGCpWkc2ckVo0wm3fUTuLwFkeR2JUaR+XGxw+onIYns5&#10;xi0kIxC3wAO8qBSNyD6hq+ADuP3yPyNJnCKKHP3z0GAhIskmuMlSN3Jk0/UT2OMAPGhEsjSMTfeW&#10;xxqSCBxwcxQqoSdvfGCRf0nA1pCQR18HFyeRxuQBzi5XIJCgb9k5HN5BhgZwurTx84DkdUQMqD6v&#10;yJ/5wtfqOZpTSDYC9sDyICULXRUf2zUiSKHQ7eoTvv1gc/kozfywCffHxq0uznT/ANpzvE8fQl6A&#10;LG995SEVRY2GQB9Ma7f/AHALqBqY175rASEla2G15wAVN645yiaWf6tLCkPH+7CER8ityPiqGOWJ&#10;d3O9++MjcBLbY9DAZEgiW2NnFTSxB1Z3AA4vvOKSTEGgF+cOPw4dRZ1DN7tvgc0RkKsGIA3r3wjH&#10;R07V2MY7qlWaPWYw1DV3WQIMUcKMR3vvkaLJKCGGkMeO8d5fqUulS2++Ch0vqLkV1lGr4fpr+ax8&#10;jJn9OWbSzWE3PtjpvNOvQFsdkZJFBJK4oBUskjnV9zger5CySgRxLWr8zHrA9Px/F2klAJ3N44l1&#10;P3xEkXrMQUVm00SfbAOPzPHlspKrAbc4MnkIyEg39slf8JREsDcc/OG0IjVVVaLbX7YUAkml/wCm&#10;lKOzh+Mkmol5NQPAypHULpUcc5oKRsNvuesI70mk2P0jDEIVRYBIxyjMc0AefisgWfIRTpvfOEyB&#10;iAwLckZjKrnfjBMIF+mAp7JHOUNIUAliL98SfLhUaC4sdDBcaVJLbDk1d4oKu7IKA9tsiqAxcAAf&#10;36yfylEa3RYnrGLKE2He49zgsSVZn/YYEbCSWMiIb3V56HiwtFGLOpuzmommMADnoY4AhaAwiWSe&#10;SSRYjEw1AksDsM5Q8YpCLvcnHeoqx3yf+cWI1Deo2xPV5QXqsSdVBR3fOSyvID6iMCt7DGSCNdTE&#10;D5xMfkRtsHG3FZFOaZ/o0rVncHK1T6fqPP8AjPPVzK1WyIDV1zl3pqa3JP3yoIy6DyNIxbeRqUgD&#10;++NEajmv3yfy2RV0gX8DvCp08qRpiv00Pbr75VIGfTRPzkkSqsYJGnayB1lX8VFHADfxVd4ASkLQ&#10;OctGIBaA4rOEfqxOun6iCCT3k3g+DL48RHkSFmJ4u9IwHpWoj9SjOSVJJCusEjrGug0UDRrnEIoD&#10;n0goPfzgWCRV2JAwP4sFisS6iOT1iJYjIhQki+/bFRFogEdlVy1Cu8gLx6B2rbijtmeS8j2iqDty&#10;DjEhOilND46wyqQcbkmiTzlRIJJDGVZN6zIPF0ya/wAn+0ZnnaoSrx6SWNUx2v4yhfGpdaks9cni&#10;8BXkSDSVVlD9LfeYn4kFiCimm4KqbF5rfhyzxaZwNRNmusPw/wALj8MsFsgm69sCtmOgMbuuBkMt&#10;6C4amuiR1l0iK0ZU2AfbbEFCyiOIAAe3WB53jlg/oyT27k6R/wCs9XxvESDdiXf+ptzmQeGsRL19&#10;R7xkgUjc/wCcBrOqCwLPxiZJtt9r4yf1DGbBZr2o4iWWVgdCEHgNzgMkY+uQGLahQXHeNGYwddWT&#10;t8Ynx/G9IBiSzn3x8hI2B3ORRySKNuOryCeJCVaQkjVYBPGVagsephvxkwCToNQujf2yi2OKQAFm&#10;Cj+kZH5qSF1WIFged6/zjp5JJEVfHBYHljxWIEs8FoE1SHcG9jhCpEklOh7F0CK2H7957USKqAZ4&#10;3kDy5AGjjZWsXqqh9sfD+INLcaD61/NfWBfPLHGLYgZO/l0LorfFjEEqZvrb+YBx2MzWkraA2ph1&#10;wcBn87yVFOEN9b7ZVGgiHHPJxfjpH4oIX8zGz98quxeRQSSgUvZ6ydlqyTt0Dxj5dIX6uMjmBnpF&#10;2T9XyMAgA4Dk37YarYs/2wEHprSigBQGMifYk4B1Q53OD6OprY37DNS2eyK9hhs2kHcbc/GBNPGQ&#10;pAYC9syHxljhIjW+z8nOllGk6hZ962xkfkwiE2w+cqLCgFjbbjPJ8wzx+QrwKHU7MD1noLqbd2Fj&#10;kDrJ5CqhlBoc3gPDAwgtQsZ4/hywxef5Ac01mr7HeNHjv5n0uzkD9XA/t3j4vw+GPyBqQFa2Wtrw&#10;J38WTzvIEyDQq8NfPxl8UFOCVXYdc5SSAm2ygZkV7muThW0pq13wTESwIYqPbOdnD7LtgNK1WRtk&#10;AeTDqS9ZsZB4ksi+MxcjYmvte14cvkvLMIU2vlvYZUgRF0r+w98AGOiIaiC5/wA4aobFDasj8oET&#10;wh/yluest9ZV3YgAZUNSPbnFzMFjIHWD/FrR6Hue8k/iZJCxZAqD3PORVYr0y0neN8bxYz9ZUX7n&#10;fIDK5jtaOXwuUhVQKYjjKBDGRm/SLq/fB8iH1InWMhXqtRGMh8UA/U191lWlQOsDz/HmEGmF71cA&#10;n9WMZtTOIwbHZw5/HWY9gjgjkfbOSE0DZAA4whkRVkoYzvIA4g8hQWpZNq+cpeZEoswF8YBSyhVu&#10;jWRSB52pdoq3+cOVxNIF30Du+cNCFXSCNsipV8WONajW69yTjkKqm4o/OMeRVFbb5NIHkajaqD13&#10;gB5Etm/zDoAd5NDG8kjCTUhJ1Atv+wyjxhKjSCWPSqtSEmyw98CUepKCzqqDrs5UEDGsmiJNTjv2&#10;/fEqn+qCl9l3KjvKEeOEHSPqbcKBvgx1rb1Ep34r2wKoUQm9ArrbKtekXp3+2BHGIo+Nh0MZJZSh&#10;3hX/2VBLAQItABQABgAIAAAAIQCKFT+YDAEAABUCAAATAAAAAAAAAAAAAAAAAAAAAABbQ29udGVu&#10;dF9UeXBlc10ueG1sUEsBAi0AFAAGAAgAAAAhADj9If/WAAAAlAEAAAsAAAAAAAAAAAAAAAAAPQEA&#10;AF9yZWxzLy5yZWxzUEsBAi0AFAAGAAgAAAAhAEtjH2UqAwAARQYAAA4AAAAAAAAAAAAAAAAAPAIA&#10;AGRycy9lMm9Eb2MueG1sUEsBAi0AFAAGAAgAAAAhAFhgsxu6AAAAIgEAABkAAAAAAAAAAAAAAAAA&#10;kgUAAGRycy9fcmVscy9lMm9Eb2MueG1sLnJlbHNQSwECLQAUAAYACAAAACEAjNDeIeEAAAAJAQAA&#10;DwAAAAAAAAAAAAAAAACDBgAAZHJzL2Rvd25yZXYueG1sUEsBAi0ACgAAAAAAAAAhAJlMLxq8DAAA&#10;vAwAABUAAAAAAAAAAAAAAAAAkQcAAGRycy9tZWRpYS9pbWFnZTEuanBlZ1BLBQYAAAAABgAGAH0B&#10;AACAFAAAAAA=&#10;" strokecolor="#f2f2f2 [3041]" strokeweight="3pt">
                <v:fill r:id="rId120" o:title="Белый мрамор" recolor="t" type="tile"/>
                <v:shadow on="t" color="#7f7f7f [1601]" opacity=".5" offset="1pt"/>
                <v:textbox>
                  <w:txbxContent>
                    <w:p w:rsidR="00417AA7" w:rsidRPr="007F40AD" w:rsidRDefault="00417AA7" w:rsidP="00E55049">
                      <w:pPr>
                        <w:spacing w:after="0" w:line="240" w:lineRule="auto"/>
                        <w:jc w:val="center"/>
                        <w:rPr>
                          <w:b/>
                          <w:sz w:val="32"/>
                          <w:szCs w:val="32"/>
                        </w:rPr>
                      </w:pPr>
                      <w:r w:rsidRPr="007F40AD">
                        <w:rPr>
                          <w:b/>
                          <w:sz w:val="32"/>
                          <w:szCs w:val="32"/>
                        </w:rPr>
                        <w:t>По противодействию терроризму:</w:t>
                      </w:r>
                    </w:p>
                    <w:p w:rsidR="00417AA7" w:rsidRPr="00724F64" w:rsidRDefault="00417AA7" w:rsidP="00E55049">
                      <w:pPr>
                        <w:tabs>
                          <w:tab w:val="right" w:leader="underscore" w:pos="3510"/>
                        </w:tabs>
                        <w:adjustRightInd w:val="0"/>
                        <w:spacing w:after="0" w:line="240" w:lineRule="auto"/>
                        <w:ind w:firstLine="357"/>
                        <w:jc w:val="both"/>
                        <w:rPr>
                          <w:rFonts w:ascii="Times New Roman" w:eastAsia="Times New Roman" w:hAnsi="Times New Roman"/>
                          <w:b/>
                          <w:bCs/>
                          <w:color w:val="FFFFFF" w:themeColor="background1"/>
                          <w:sz w:val="12"/>
                          <w:szCs w:val="12"/>
                        </w:rPr>
                      </w:pPr>
                    </w:p>
                    <w:p w:rsidR="00417AA7" w:rsidRPr="00E054B3" w:rsidRDefault="00417AA7" w:rsidP="00E55049">
                      <w:pPr>
                        <w:tabs>
                          <w:tab w:val="right" w:leader="underscore" w:pos="3510"/>
                        </w:tabs>
                        <w:adjustRightInd w:val="0"/>
                        <w:spacing w:after="0" w:line="240" w:lineRule="auto"/>
                        <w:ind w:firstLine="357"/>
                        <w:jc w:val="both"/>
                        <w:rPr>
                          <w:rFonts w:ascii="Times New Roman" w:eastAsia="Times New Roman" w:hAnsi="Times New Roman"/>
                          <w:b/>
                          <w:bCs/>
                          <w:sz w:val="24"/>
                          <w:szCs w:val="24"/>
                        </w:rPr>
                      </w:pPr>
                      <w:r w:rsidRPr="00E054B3">
                        <w:rPr>
                          <w:rFonts w:ascii="Times New Roman" w:eastAsia="Times New Roman" w:hAnsi="Times New Roman"/>
                          <w:b/>
                          <w:bCs/>
                          <w:sz w:val="24"/>
                          <w:szCs w:val="24"/>
                        </w:rPr>
                        <w:t>Признаками взрывоопасных предметов:</w:t>
                      </w:r>
                    </w:p>
                    <w:p w:rsidR="00417AA7" w:rsidRPr="00E054B3" w:rsidRDefault="00417AA7" w:rsidP="00E55049">
                      <w:pPr>
                        <w:tabs>
                          <w:tab w:val="right" w:leader="underscore" w:pos="3510"/>
                        </w:tabs>
                        <w:adjustRightInd w:val="0"/>
                        <w:spacing w:after="0" w:line="240" w:lineRule="auto"/>
                        <w:ind w:firstLine="357"/>
                        <w:jc w:val="both"/>
                        <w:rPr>
                          <w:rFonts w:ascii="Times New Roman" w:eastAsia="Times New Roman" w:hAnsi="Times New Roman"/>
                          <w:sz w:val="16"/>
                          <w:szCs w:val="16"/>
                        </w:rPr>
                      </w:pPr>
                    </w:p>
                    <w:p w:rsidR="00417AA7" w:rsidRPr="00E054B3" w:rsidRDefault="00417AA7" w:rsidP="00E55049">
                      <w:pPr>
                        <w:tabs>
                          <w:tab w:val="right" w:leader="underscore" w:pos="3510"/>
                        </w:tabs>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 бесхозная сумка, портфель, коробка, сверток, какой-либо предмет, обнаруженный в школе, в подъезде, у дверей квартиры, под лестницей, в машине и общественном транспорте;</w:t>
                      </w:r>
                    </w:p>
                    <w:p w:rsidR="00417AA7" w:rsidRPr="00E054B3" w:rsidRDefault="00417AA7" w:rsidP="00E55049">
                      <w:pPr>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 xml:space="preserve">– натянутая проволока или шнур; </w:t>
                      </w:r>
                    </w:p>
                    <w:p w:rsidR="00417AA7" w:rsidRPr="00E054B3" w:rsidRDefault="00417AA7" w:rsidP="00E55049">
                      <w:pPr>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 провода или изолирующая лента, свисающие под машиной.</w:t>
                      </w:r>
                    </w:p>
                    <w:p w:rsidR="00417AA7" w:rsidRPr="00E054B3" w:rsidRDefault="00417AA7" w:rsidP="00E55049">
                      <w:pPr>
                        <w:tabs>
                          <w:tab w:val="right" w:leader="underscore" w:pos="3510"/>
                        </w:tabs>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b/>
                          <w:bCs/>
                          <w:i/>
                          <w:iCs/>
                          <w:sz w:val="18"/>
                          <w:szCs w:val="18"/>
                        </w:rPr>
                        <w:t>Запомните, что в качестве прикрытия, маскировки для взрывных устройств используют обычные бытовые предметы: сумки, пакеты, свертки, коробки, игрушки и т. п.</w:t>
                      </w:r>
                    </w:p>
                    <w:p w:rsidR="00417AA7" w:rsidRPr="00E054B3" w:rsidRDefault="00417AA7" w:rsidP="00E55049">
                      <w:pPr>
                        <w:tabs>
                          <w:tab w:val="right" w:leader="underscore" w:pos="3510"/>
                        </w:tabs>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Во всех перечисленных случаях необходимо:</w:t>
                      </w:r>
                    </w:p>
                    <w:p w:rsidR="00417AA7" w:rsidRPr="00E054B3" w:rsidRDefault="00417AA7" w:rsidP="00E55049">
                      <w:pPr>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 не трогать, не вскрывать, не перекладывать находку;</w:t>
                      </w:r>
                    </w:p>
                    <w:p w:rsidR="00417AA7" w:rsidRPr="00E054B3" w:rsidRDefault="00417AA7" w:rsidP="00E55049">
                      <w:pPr>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 отойти на безопасное расстояние;</w:t>
                      </w:r>
                    </w:p>
                    <w:p w:rsidR="00417AA7" w:rsidRPr="00E054B3" w:rsidRDefault="00417AA7" w:rsidP="00E55049">
                      <w:pPr>
                        <w:adjustRightInd w:val="0"/>
                        <w:spacing w:after="0" w:line="240" w:lineRule="auto"/>
                        <w:ind w:firstLine="357"/>
                        <w:rPr>
                          <w:rFonts w:ascii="Times New Roman" w:eastAsia="Times New Roman" w:hAnsi="Times New Roman"/>
                          <w:sz w:val="18"/>
                          <w:szCs w:val="18"/>
                        </w:rPr>
                      </w:pPr>
                      <w:r w:rsidRPr="00E054B3">
                        <w:rPr>
                          <w:rFonts w:ascii="Times New Roman" w:eastAsia="Times New Roman" w:hAnsi="Times New Roman"/>
                          <w:sz w:val="18"/>
                          <w:szCs w:val="18"/>
                        </w:rPr>
                        <w:t>– сообщить о находке учителю, родителям, сотруднику милиции, водителю, кондуктору, охраннику магазина.</w:t>
                      </w:r>
                    </w:p>
                    <w:p w:rsidR="00417AA7" w:rsidRDefault="00417AA7" w:rsidP="00E55049">
                      <w:pPr>
                        <w:adjustRightInd w:val="0"/>
                        <w:spacing w:after="0" w:line="240" w:lineRule="auto"/>
                        <w:ind w:firstLine="357"/>
                        <w:jc w:val="both"/>
                        <w:rPr>
                          <w:rFonts w:ascii="Times New Roman" w:eastAsia="Times New Roman" w:hAnsi="Times New Roman"/>
                          <w:b/>
                          <w:bCs/>
                          <w:i/>
                          <w:iCs/>
                          <w:color w:val="FF0000"/>
                          <w:sz w:val="24"/>
                          <w:szCs w:val="24"/>
                        </w:rPr>
                      </w:pPr>
                      <w:r w:rsidRPr="00CA3ADA">
                        <w:rPr>
                          <w:rFonts w:ascii="Times New Roman" w:eastAsia="Times New Roman" w:hAnsi="Times New Roman"/>
                          <w:b/>
                          <w:bCs/>
                          <w:i/>
                          <w:iCs/>
                          <w:color w:val="FF0000"/>
                          <w:sz w:val="24"/>
                          <w:szCs w:val="24"/>
                        </w:rPr>
                        <w:t>Заходя в подъезд дома, всегда обращай внимание на бесхозные предметы. Не трогай их!!! Сообщи о них в милицию!!!</w:t>
                      </w:r>
                    </w:p>
                    <w:p w:rsidR="00417AA7" w:rsidRPr="000D546A" w:rsidRDefault="00417AA7" w:rsidP="00E55049">
                      <w:pPr>
                        <w:adjustRightInd w:val="0"/>
                        <w:spacing w:after="0" w:line="240" w:lineRule="auto"/>
                        <w:ind w:firstLine="357"/>
                        <w:jc w:val="center"/>
                        <w:rPr>
                          <w:rFonts w:ascii="Times New Roman" w:eastAsia="Times New Roman" w:hAnsi="Times New Roman"/>
                          <w:color w:val="FF0000"/>
                          <w:sz w:val="30"/>
                          <w:szCs w:val="30"/>
                        </w:rPr>
                      </w:pPr>
                      <w:r w:rsidRPr="000D546A">
                        <w:rPr>
                          <w:rFonts w:ascii="Times New Roman" w:eastAsia="Times New Roman" w:hAnsi="Times New Roman"/>
                          <w:b/>
                          <w:bCs/>
                          <w:iCs/>
                          <w:color w:val="FF0000"/>
                          <w:sz w:val="30"/>
                          <w:szCs w:val="30"/>
                        </w:rPr>
                        <w:t>БУДТЕ БДИТЕЛЬНЫ!</w:t>
                      </w:r>
                    </w:p>
                    <w:p w:rsidR="00417AA7" w:rsidRPr="00C661C8" w:rsidRDefault="00417AA7" w:rsidP="00E55049">
                      <w:pPr>
                        <w:jc w:val="center"/>
                        <w:rPr>
                          <w:sz w:val="32"/>
                          <w:szCs w:val="32"/>
                        </w:rPr>
                      </w:pPr>
                    </w:p>
                  </w:txbxContent>
                </v:textbox>
              </v:shape>
            </w:pict>
          </mc:Fallback>
        </mc:AlternateContent>
      </w: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3A0302" w:rsidP="004C5C44">
      <w:pPr>
        <w:spacing w:after="0" w:line="276" w:lineRule="auto"/>
      </w:pPr>
    </w:p>
    <w:p w:rsidR="003A0302" w:rsidRDefault="00E55049" w:rsidP="004C5C44">
      <w:pPr>
        <w:spacing w:after="0" w:line="276" w:lineRule="auto"/>
      </w:pPr>
      <w:r>
        <w:rPr>
          <w:noProof/>
        </w:rPr>
        <mc:AlternateContent>
          <mc:Choice Requires="wps">
            <w:drawing>
              <wp:anchor distT="0" distB="0" distL="114300" distR="114300" simplePos="0" relativeHeight="251757056" behindDoc="0" locked="0" layoutInCell="1" allowOverlap="1" wp14:anchorId="6C8B5848" wp14:editId="38C6BBFE">
                <wp:simplePos x="0" y="0"/>
                <wp:positionH relativeFrom="column">
                  <wp:posOffset>2981325</wp:posOffset>
                </wp:positionH>
                <wp:positionV relativeFrom="paragraph">
                  <wp:posOffset>4021455</wp:posOffset>
                </wp:positionV>
                <wp:extent cx="3223895" cy="933450"/>
                <wp:effectExtent l="0" t="0" r="0" b="0"/>
                <wp:wrapNone/>
                <wp:docPr id="27736" name="Надпись 277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895" cy="933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7AA7" w:rsidRPr="007F40AD" w:rsidRDefault="00417AA7" w:rsidP="00E55049">
                            <w:pPr>
                              <w:spacing w:after="0" w:line="240" w:lineRule="auto"/>
                              <w:jc w:val="center"/>
                              <w:rPr>
                                <w:rFonts w:ascii="Times New Roman" w:hAnsi="Times New Roman"/>
                                <w:b/>
                                <w:color w:val="FF0000"/>
                                <w:sz w:val="40"/>
                                <w:szCs w:val="40"/>
                              </w:rPr>
                            </w:pPr>
                            <w:r w:rsidRPr="007F40AD">
                              <w:rPr>
                                <w:rFonts w:ascii="Times New Roman" w:hAnsi="Times New Roman"/>
                                <w:b/>
                                <w:color w:val="FF0000"/>
                                <w:sz w:val="40"/>
                                <w:szCs w:val="40"/>
                              </w:rPr>
                              <w:t xml:space="preserve">При чрезвычайных ситуациях звоните </w:t>
                            </w:r>
                            <w:proofErr w:type="gramStart"/>
                            <w:r w:rsidRPr="007F40AD">
                              <w:rPr>
                                <w:rFonts w:ascii="Times New Roman" w:hAnsi="Times New Roman"/>
                                <w:b/>
                                <w:color w:val="FF0000"/>
                                <w:sz w:val="40"/>
                                <w:szCs w:val="40"/>
                              </w:rPr>
                              <w:t>–с</w:t>
                            </w:r>
                            <w:proofErr w:type="gramEnd"/>
                            <w:r w:rsidRPr="007F40AD">
                              <w:rPr>
                                <w:rFonts w:ascii="Times New Roman" w:hAnsi="Times New Roman"/>
                                <w:b/>
                                <w:color w:val="FF0000"/>
                                <w:sz w:val="40"/>
                                <w:szCs w:val="40"/>
                              </w:rPr>
                              <w:t xml:space="preserve"> сот. тел.- 112</w:t>
                            </w:r>
                          </w:p>
                          <w:p w:rsidR="00417AA7" w:rsidRDefault="00417AA7" w:rsidP="00E55049">
                            <w:pPr>
                              <w:pStyle w:val="a6"/>
                              <w:ind w:left="1440"/>
                              <w:rPr>
                                <w:rFonts w:ascii="Times New Roman" w:hAnsi="Times New Roman"/>
                                <w:sz w:val="18"/>
                                <w:szCs w:val="18"/>
                              </w:rPr>
                            </w:pPr>
                          </w:p>
                          <w:p w:rsidR="00417AA7" w:rsidRPr="003522C7" w:rsidRDefault="00417AA7" w:rsidP="00E55049">
                            <w:pPr>
                              <w:jc w:val="center"/>
                              <w:rPr>
                                <w:rFonts w:ascii="Times New Roman" w:hAnsi="Times New Roman"/>
                                <w:color w:val="FF0000"/>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C8B5848" id="Надпись 27736" o:spid="_x0000_s1050" type="#_x0000_t202" style="position:absolute;margin-left:234.75pt;margin-top:316.65pt;width:253.85pt;height:73.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fFLpAIAACUFAAAOAAAAZHJzL2Uyb0RvYy54bWysVMuO0zAU3SPxD5b3nTyatE006YiZoQhp&#10;eEgDH+DaTmOR2MF2mwyIBXt+gX9gwYIdv9D5I66dtlMGkBAiC8f2tc99nHN9etY3NdpwbYSSBY5O&#10;Qoy4pIoJuSrw61eL0QwjY4lkpFaSF/iGG3w2f/jgtGtzHqtK1YxrBCDS5F1b4MraNg8CQyveEHOi&#10;Wi7BWCrdEAtLvQqYJh2gN3UQh+Ek6JRmrVaUGwO7l4MRzz1+WXJqX5Sl4RbVBYbYrB+1H5duDOan&#10;JF9p0laC7sIg/xBFQ4QEpweoS2IJWmvxC1QjqFZGlfaEqiZQZSko9zlANlF4L5vrirTc5wLFMe2h&#10;TOb/wdLnm5caCVbgeDodTzCSpAGatp+3X7Zft9+3324/3n5Cgw1q1bUmhyvXLVyy/bnqgXOft2mv&#10;FH1jkFQXFZEr/khr1VWcMIg1clUOjq4OOMaBLLtnioFDsrbKA/WlblwhoTQI0IGzmwNPvLeIwuY4&#10;jsezLMWIgi0bj5PUExmQfH+71cY+4apBblJgDTrw6GRzZayLhuT7I86ZUbVgC1HXfqFXy4taow0B&#10;zSz85xO4d6yW7rBU7tqAOOxAkODD2Vy4XgPvsyhOwvM4Gy0ms+koWSTpKJuGs1EYZefZJEyy5HLx&#10;wQUYJXklGOPySki+12OU/B3fu84YlOQViTqoTxqnA0V/TDL03++SbISF9qxFU+DZ4RDJHbGPJYO0&#10;SW6JqId58HP4vspQg/3fV8XLwDE/aMD2y96rL0qde6eRpWI3IAytgDdgH94WmFRKv8Oogz4tsHm7&#10;JppjVD+VIK4sShLX2H6RpNMYFvrYsjy2EEkBqsAWo2F6YYfHYN1qsarA0yBnqR6BIEvhtXIX1U7G&#10;0Is+qd274Zr9eO1P3b1u8x8AAAD//wMAUEsDBBQABgAIAAAAIQCsjmak4AAAAAsBAAAPAAAAZHJz&#10;L2Rvd25yZXYueG1sTI/RToNAEEXfTfyHzZj4YuxiadlCWRo10fja2g8YYAqk7Cxht4X+veuTPk7u&#10;yb1n8t1senGl0XWWNbwsIhDEla07bjQcvz+eNyCcR66xt0wabuRgV9zf5ZjVduI9XQ++EaGEXYYa&#10;Wu+HTEpXtWTQLexAHLKTHQ36cI6NrEecQrnp5TKKEmmw47DQ4kDvLVXnw8VoOH1NT+t0Kj/9Ue1X&#10;yRt2qrQ3rR8f5tctCE+z/4PhVz+oQxGcSnvh2olewypJ1wHVkMRxDCIQqVJLEKUGtYlikEUu//9Q&#10;/AAAAP//AwBQSwECLQAUAAYACAAAACEAtoM4kv4AAADhAQAAEwAAAAAAAAAAAAAAAAAAAAAAW0Nv&#10;bnRlbnRfVHlwZXNdLnhtbFBLAQItABQABgAIAAAAIQA4/SH/1gAAAJQBAAALAAAAAAAAAAAAAAAA&#10;AC8BAABfcmVscy8ucmVsc1BLAQItABQABgAIAAAAIQAicfFLpAIAACUFAAAOAAAAAAAAAAAAAAAA&#10;AC4CAABkcnMvZTJvRG9jLnhtbFBLAQItABQABgAIAAAAIQCsjmak4AAAAAsBAAAPAAAAAAAAAAAA&#10;AAAAAP4EAABkcnMvZG93bnJldi54bWxQSwUGAAAAAAQABADzAAAACwYAAAAA&#10;" stroked="f">
                <v:textbox>
                  <w:txbxContent>
                    <w:p w:rsidR="00417AA7" w:rsidRPr="007F40AD" w:rsidRDefault="00417AA7" w:rsidP="00E55049">
                      <w:pPr>
                        <w:spacing w:after="0" w:line="240" w:lineRule="auto"/>
                        <w:jc w:val="center"/>
                        <w:rPr>
                          <w:rFonts w:ascii="Times New Roman" w:hAnsi="Times New Roman"/>
                          <w:b/>
                          <w:color w:val="FF0000"/>
                          <w:sz w:val="40"/>
                          <w:szCs w:val="40"/>
                        </w:rPr>
                      </w:pPr>
                      <w:r w:rsidRPr="007F40AD">
                        <w:rPr>
                          <w:rFonts w:ascii="Times New Roman" w:hAnsi="Times New Roman"/>
                          <w:b/>
                          <w:color w:val="FF0000"/>
                          <w:sz w:val="40"/>
                          <w:szCs w:val="40"/>
                        </w:rPr>
                        <w:t>При чрезвычайных ситуациях звоните –с сот. тел.- 112</w:t>
                      </w:r>
                    </w:p>
                    <w:p w:rsidR="00417AA7" w:rsidRDefault="00417AA7" w:rsidP="00E55049">
                      <w:pPr>
                        <w:pStyle w:val="a6"/>
                        <w:ind w:left="1440"/>
                        <w:rPr>
                          <w:rFonts w:ascii="Times New Roman" w:hAnsi="Times New Roman"/>
                          <w:sz w:val="18"/>
                          <w:szCs w:val="18"/>
                        </w:rPr>
                      </w:pPr>
                    </w:p>
                    <w:p w:rsidR="00417AA7" w:rsidRPr="003522C7" w:rsidRDefault="00417AA7" w:rsidP="00E55049">
                      <w:pPr>
                        <w:jc w:val="center"/>
                        <w:rPr>
                          <w:rFonts w:ascii="Times New Roman" w:hAnsi="Times New Roman"/>
                          <w:color w:val="FF0000"/>
                          <w:sz w:val="36"/>
                          <w:szCs w:val="36"/>
                        </w:rPr>
                      </w:pPr>
                    </w:p>
                  </w:txbxContent>
                </v:textbox>
              </v:shape>
            </w:pict>
          </mc:Fallback>
        </mc:AlternateContent>
      </w:r>
      <w:r>
        <w:rPr>
          <w:noProof/>
        </w:rPr>
        <mc:AlternateContent>
          <mc:Choice Requires="wps">
            <w:drawing>
              <wp:anchor distT="0" distB="0" distL="114300" distR="114300" simplePos="0" relativeHeight="251752960" behindDoc="0" locked="0" layoutInCell="1" allowOverlap="1" wp14:anchorId="2B934428" wp14:editId="4BAA8F4B">
                <wp:simplePos x="0" y="0"/>
                <wp:positionH relativeFrom="column">
                  <wp:posOffset>2943225</wp:posOffset>
                </wp:positionH>
                <wp:positionV relativeFrom="paragraph">
                  <wp:posOffset>1003935</wp:posOffset>
                </wp:positionV>
                <wp:extent cx="3230880" cy="2833370"/>
                <wp:effectExtent l="0" t="0" r="26670" b="24130"/>
                <wp:wrapNone/>
                <wp:docPr id="27735" name="Надпись 27735" descr="Водяные капли"/>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880" cy="2833370"/>
                        </a:xfrm>
                        <a:prstGeom prst="rect">
                          <a:avLst/>
                        </a:prstGeom>
                        <a:blipFill dpi="0" rotWithShape="0">
                          <a:blip r:embed="rId121"/>
                          <a:srcRect/>
                          <a:tile tx="0" ty="0" sx="100000" sy="100000" flip="none" algn="tl"/>
                        </a:blipFill>
                        <a:ln w="9525">
                          <a:solidFill>
                            <a:srgbClr val="000000"/>
                          </a:solidFill>
                          <a:miter lim="800000"/>
                          <a:headEnd/>
                          <a:tailEnd/>
                        </a:ln>
                      </wps:spPr>
                      <wps:txbx>
                        <w:txbxContent>
                          <w:p w:rsidR="00417AA7" w:rsidRPr="00113915" w:rsidRDefault="00417AA7" w:rsidP="00E55049">
                            <w:pPr>
                              <w:spacing w:after="0" w:line="240" w:lineRule="auto"/>
                              <w:jc w:val="center"/>
                              <w:rPr>
                                <w:rFonts w:ascii="Times New Roman" w:hAnsi="Times New Roman"/>
                                <w:b/>
                                <w:sz w:val="32"/>
                                <w:szCs w:val="32"/>
                              </w:rPr>
                            </w:pPr>
                            <w:r w:rsidRPr="00113915">
                              <w:rPr>
                                <w:rFonts w:ascii="Times New Roman" w:hAnsi="Times New Roman"/>
                                <w:b/>
                                <w:sz w:val="32"/>
                                <w:szCs w:val="32"/>
                              </w:rPr>
                              <w:t>Как вести себя на воде в летнее время:</w:t>
                            </w:r>
                          </w:p>
                          <w:p w:rsidR="00417AA7" w:rsidRDefault="00417AA7" w:rsidP="00E55049">
                            <w:pPr>
                              <w:spacing w:after="0" w:line="240" w:lineRule="auto"/>
                              <w:rPr>
                                <w:rFonts w:ascii="Times New Roman" w:hAnsi="Times New Roman"/>
                                <w:sz w:val="18"/>
                                <w:szCs w:val="18"/>
                              </w:rPr>
                            </w:pPr>
                            <w:r>
                              <w:rPr>
                                <w:rFonts w:ascii="Times New Roman" w:hAnsi="Times New Roman"/>
                                <w:sz w:val="18"/>
                                <w:szCs w:val="18"/>
                              </w:rPr>
                              <w:t>1. </w:t>
                            </w:r>
                            <w:r w:rsidRPr="00810C0B">
                              <w:rPr>
                                <w:rFonts w:ascii="Times New Roman" w:hAnsi="Times New Roman"/>
                                <w:sz w:val="18"/>
                                <w:szCs w:val="18"/>
                              </w:rPr>
                              <w:t>Не стой и не играй в тех местах, откуда можно свалиться в воду!</w:t>
                            </w:r>
                          </w:p>
                          <w:p w:rsidR="00417AA7" w:rsidRPr="00810C0B" w:rsidRDefault="00417AA7" w:rsidP="00E55049">
                            <w:pPr>
                              <w:spacing w:after="0" w:line="240" w:lineRule="auto"/>
                              <w:rPr>
                                <w:rFonts w:ascii="Times New Roman" w:hAnsi="Times New Roman"/>
                                <w:sz w:val="18"/>
                                <w:szCs w:val="18"/>
                              </w:rPr>
                            </w:pPr>
                          </w:p>
                          <w:p w:rsidR="00417AA7" w:rsidRDefault="00417AA7" w:rsidP="00E55049">
                            <w:pPr>
                              <w:spacing w:after="0" w:line="240" w:lineRule="auto"/>
                              <w:rPr>
                                <w:rFonts w:ascii="Times New Roman" w:hAnsi="Times New Roman"/>
                                <w:sz w:val="18"/>
                                <w:szCs w:val="18"/>
                              </w:rPr>
                            </w:pPr>
                            <w:r>
                              <w:rPr>
                                <w:rFonts w:ascii="Times New Roman" w:hAnsi="Times New Roman"/>
                                <w:sz w:val="18"/>
                                <w:szCs w:val="18"/>
                              </w:rPr>
                              <w:t>2. </w:t>
                            </w:r>
                            <w:r w:rsidRPr="00810C0B">
                              <w:rPr>
                                <w:rFonts w:ascii="Times New Roman" w:hAnsi="Times New Roman"/>
                                <w:sz w:val="18"/>
                                <w:szCs w:val="18"/>
                              </w:rPr>
                              <w:t>Не используйте для плавания самодельные устройства! Они могут не выдержать ваш вес и перевернуться!</w:t>
                            </w:r>
                          </w:p>
                          <w:p w:rsidR="00417AA7" w:rsidRPr="00810C0B" w:rsidRDefault="00417AA7" w:rsidP="00E55049">
                            <w:pPr>
                              <w:spacing w:after="0" w:line="240" w:lineRule="auto"/>
                              <w:rPr>
                                <w:rFonts w:ascii="Times New Roman" w:hAnsi="Times New Roman"/>
                                <w:sz w:val="18"/>
                                <w:szCs w:val="18"/>
                              </w:rPr>
                            </w:pPr>
                          </w:p>
                          <w:p w:rsidR="00417AA7" w:rsidRDefault="00417AA7" w:rsidP="00E55049">
                            <w:pPr>
                              <w:spacing w:after="0" w:line="240" w:lineRule="auto"/>
                              <w:rPr>
                                <w:rFonts w:ascii="Times New Roman" w:hAnsi="Times New Roman"/>
                                <w:sz w:val="18"/>
                                <w:szCs w:val="18"/>
                              </w:rPr>
                            </w:pPr>
                            <w:r>
                              <w:rPr>
                                <w:rFonts w:ascii="Times New Roman" w:hAnsi="Times New Roman"/>
                                <w:sz w:val="18"/>
                                <w:szCs w:val="18"/>
                              </w:rPr>
                              <w:t>3. </w:t>
                            </w:r>
                            <w:r w:rsidRPr="00810C0B">
                              <w:rPr>
                                <w:rFonts w:ascii="Times New Roman" w:hAnsi="Times New Roman"/>
                                <w:sz w:val="18"/>
                                <w:szCs w:val="18"/>
                              </w:rPr>
                              <w:t>Не ныряйте в незнакомых местах! Не известно, что там может оказаться на дне!</w:t>
                            </w:r>
                          </w:p>
                          <w:p w:rsidR="00417AA7" w:rsidRPr="00810C0B" w:rsidRDefault="00417AA7" w:rsidP="00E55049">
                            <w:pPr>
                              <w:spacing w:after="0" w:line="240" w:lineRule="auto"/>
                              <w:rPr>
                                <w:rFonts w:ascii="Times New Roman" w:hAnsi="Times New Roman"/>
                                <w:sz w:val="18"/>
                                <w:szCs w:val="18"/>
                              </w:rPr>
                            </w:pPr>
                          </w:p>
                          <w:p w:rsidR="00417AA7" w:rsidRDefault="00417AA7" w:rsidP="00E55049">
                            <w:pPr>
                              <w:spacing w:after="0" w:line="240" w:lineRule="auto"/>
                              <w:rPr>
                                <w:rFonts w:ascii="Times New Roman" w:hAnsi="Times New Roman"/>
                                <w:sz w:val="18"/>
                                <w:szCs w:val="18"/>
                              </w:rPr>
                            </w:pPr>
                            <w:r>
                              <w:rPr>
                                <w:rFonts w:ascii="Times New Roman" w:hAnsi="Times New Roman"/>
                                <w:sz w:val="18"/>
                                <w:szCs w:val="18"/>
                              </w:rPr>
                              <w:t>4. </w:t>
                            </w:r>
                            <w:r w:rsidRPr="00810C0B">
                              <w:rPr>
                                <w:rFonts w:ascii="Times New Roman" w:hAnsi="Times New Roman"/>
                                <w:sz w:val="18"/>
                                <w:szCs w:val="18"/>
                              </w:rPr>
                              <w:t>В воде избегайте вертикального положения. Не ходите по илистому и заросшему</w:t>
                            </w:r>
                            <w:r>
                              <w:rPr>
                                <w:rFonts w:ascii="Times New Roman" w:hAnsi="Times New Roman"/>
                                <w:sz w:val="18"/>
                                <w:szCs w:val="18"/>
                              </w:rPr>
                              <w:t xml:space="preserve"> </w:t>
                            </w:r>
                            <w:r w:rsidRPr="00444065">
                              <w:rPr>
                                <w:rFonts w:ascii="Times New Roman" w:hAnsi="Times New Roman"/>
                                <w:sz w:val="18"/>
                                <w:szCs w:val="18"/>
                              </w:rPr>
                              <w:t>водорослями дну.</w:t>
                            </w:r>
                          </w:p>
                          <w:p w:rsidR="00417AA7" w:rsidRPr="00444065" w:rsidRDefault="00417AA7" w:rsidP="00E55049">
                            <w:pPr>
                              <w:spacing w:after="0" w:line="240" w:lineRule="auto"/>
                              <w:rPr>
                                <w:rFonts w:ascii="Times New Roman" w:hAnsi="Times New Roman"/>
                                <w:sz w:val="18"/>
                                <w:szCs w:val="18"/>
                              </w:rPr>
                            </w:pPr>
                          </w:p>
                          <w:p w:rsidR="00417AA7" w:rsidRDefault="00417AA7" w:rsidP="00E55049">
                            <w:pPr>
                              <w:spacing w:after="0" w:line="240" w:lineRule="auto"/>
                              <w:rPr>
                                <w:rFonts w:ascii="Times New Roman" w:hAnsi="Times New Roman"/>
                                <w:sz w:val="18"/>
                                <w:szCs w:val="18"/>
                              </w:rPr>
                            </w:pPr>
                            <w:r>
                              <w:rPr>
                                <w:rFonts w:ascii="Times New Roman" w:hAnsi="Times New Roman"/>
                                <w:sz w:val="18"/>
                                <w:szCs w:val="18"/>
                              </w:rPr>
                              <w:t>5. </w:t>
                            </w:r>
                            <w:r w:rsidRPr="00810C0B">
                              <w:rPr>
                                <w:rFonts w:ascii="Times New Roman" w:hAnsi="Times New Roman"/>
                                <w:sz w:val="18"/>
                                <w:szCs w:val="18"/>
                              </w:rPr>
                              <w:t>Не заплывайте далеко от берега на надувных матрасах и автомобильных камерах!</w:t>
                            </w:r>
                          </w:p>
                          <w:p w:rsidR="00417AA7" w:rsidRPr="00810C0B" w:rsidRDefault="00417AA7" w:rsidP="00E55049">
                            <w:pPr>
                              <w:spacing w:after="0" w:line="240" w:lineRule="auto"/>
                              <w:rPr>
                                <w:rFonts w:ascii="Times New Roman" w:hAnsi="Times New Roman"/>
                                <w:sz w:val="18"/>
                                <w:szCs w:val="18"/>
                              </w:rPr>
                            </w:pPr>
                          </w:p>
                          <w:p w:rsidR="00417AA7" w:rsidRDefault="00417AA7" w:rsidP="00E55049">
                            <w:pPr>
                              <w:spacing w:after="0" w:line="240" w:lineRule="auto"/>
                              <w:rPr>
                                <w:rFonts w:ascii="Times New Roman" w:hAnsi="Times New Roman"/>
                                <w:sz w:val="18"/>
                                <w:szCs w:val="18"/>
                              </w:rPr>
                            </w:pPr>
                            <w:r>
                              <w:rPr>
                                <w:rFonts w:ascii="Times New Roman" w:hAnsi="Times New Roman"/>
                                <w:sz w:val="18"/>
                                <w:szCs w:val="18"/>
                              </w:rPr>
                              <w:t>6. </w:t>
                            </w:r>
                            <w:r w:rsidRPr="00810C0B">
                              <w:rPr>
                                <w:rFonts w:ascii="Times New Roman" w:hAnsi="Times New Roman"/>
                                <w:sz w:val="18"/>
                                <w:szCs w:val="18"/>
                              </w:rPr>
                              <w:t xml:space="preserve">Не боритесь с сильным течением! Плывите по </w:t>
                            </w:r>
                            <w:proofErr w:type="gramStart"/>
                            <w:r w:rsidRPr="00810C0B">
                              <w:rPr>
                                <w:rFonts w:ascii="Times New Roman" w:hAnsi="Times New Roman"/>
                                <w:sz w:val="18"/>
                                <w:szCs w:val="18"/>
                              </w:rPr>
                              <w:t>течению</w:t>
                            </w:r>
                            <w:proofErr w:type="gramEnd"/>
                            <w:r w:rsidRPr="00810C0B">
                              <w:rPr>
                                <w:rFonts w:ascii="Times New Roman" w:hAnsi="Times New Roman"/>
                                <w:sz w:val="18"/>
                                <w:szCs w:val="18"/>
                              </w:rPr>
                              <w:t xml:space="preserve"> постепенно приближаясь к берегу.</w:t>
                            </w:r>
                          </w:p>
                          <w:p w:rsidR="00417AA7" w:rsidRPr="00810C0B" w:rsidRDefault="00417AA7" w:rsidP="00E55049">
                            <w:pPr>
                              <w:spacing w:after="0" w:line="240" w:lineRule="auto"/>
                              <w:rPr>
                                <w:rFonts w:ascii="Times New Roman" w:hAnsi="Times New Roman"/>
                                <w:sz w:val="18"/>
                                <w:szCs w:val="18"/>
                              </w:rPr>
                            </w:pPr>
                          </w:p>
                          <w:p w:rsidR="00417AA7" w:rsidRDefault="00417AA7" w:rsidP="00E55049">
                            <w:pPr>
                              <w:pStyle w:val="a6"/>
                              <w:ind w:left="1440"/>
                              <w:rPr>
                                <w:rFonts w:ascii="Times New Roman" w:hAnsi="Times New Roman"/>
                                <w:color w:val="FF0000"/>
                                <w:sz w:val="32"/>
                                <w:szCs w:val="32"/>
                              </w:rPr>
                            </w:pPr>
                          </w:p>
                          <w:p w:rsidR="00417AA7" w:rsidRDefault="00417AA7" w:rsidP="00E55049">
                            <w:pPr>
                              <w:pStyle w:val="a6"/>
                              <w:ind w:left="1440"/>
                              <w:rPr>
                                <w:rFonts w:ascii="Times New Roman" w:hAnsi="Times New Roman"/>
                                <w:color w:val="FF0000"/>
                                <w:sz w:val="32"/>
                                <w:szCs w:val="32"/>
                              </w:rPr>
                            </w:pPr>
                          </w:p>
                          <w:p w:rsidR="00417AA7" w:rsidRDefault="00417AA7" w:rsidP="00E55049">
                            <w:pPr>
                              <w:pStyle w:val="a6"/>
                              <w:ind w:left="1440"/>
                              <w:rPr>
                                <w:rFonts w:ascii="Times New Roman" w:hAnsi="Times New Roman"/>
                                <w:sz w:val="18"/>
                                <w:szCs w:val="18"/>
                              </w:rPr>
                            </w:pPr>
                          </w:p>
                          <w:p w:rsidR="00417AA7" w:rsidRDefault="00417AA7" w:rsidP="00E55049">
                            <w:pPr>
                              <w:pStyle w:val="a6"/>
                              <w:ind w:left="1440"/>
                              <w:rPr>
                                <w:rFonts w:ascii="Times New Roman" w:hAnsi="Times New Roman"/>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B934428" id="Надпись 27735" o:spid="_x0000_s1051" type="#_x0000_t202" alt="Водяные капли" style="position:absolute;margin-left:231.75pt;margin-top:79.05pt;width:254.4pt;height:223.1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W+XnPAgAAPgUAAA4AAABkcnMvZTJvRG9jLnhtbKxUy27UMBTdI/EP&#10;lvc0M5lOZxo1U5WWokrlIQpi7ThOYuHYxvZM0u5Yg4TEnn9gUaQKBP2FzB9x7cxMR7BAQmQR2b72&#10;8b3nnOuDw7YWaMGM5UqmeLgzwIhJqnIuyxS/enn6YIqRdUTmRCjJUnzJLD6c3b930OiExapSImcG&#10;AYi0SaNTXDmnkyiytGI1sTtKMwnBQpmaOJiaMsoNaQC9FlE8GOxFjTK5Nooya2H1pA/iWcAvCkbd&#10;s6KwzCGRYsjNhb8J/8z/o9kBSUpDdMXpKg3yD1nUhEu4dAN1QhxBc8P/gKo5Ncqqwu1QVUeqKDhl&#10;oQaoZjj4rZqLimgWagFyrN7QZP8fLH26eG4Qz1McTyajMUaS1CBT97n70l13t93N8t3yA1rFcmYp&#10;cNd96n5218uP3Y/l++4r6r7B3tvue3fj2Wy0TQD0QgOsax+qFlwRmLH6XNE3Fkl1XBFZsiNjVFMx&#10;kkM1Q38y2jra41gPkjVPVA4pkblTAagtTO2pBvIQoIOqlxslWesQhcVRPBpMpxCiEIuno9FoErSO&#10;SLI+ro11j5mqkR+k2IBVAjxZnFvn0yHJeou/LRNcn3IhUK5BVUA2yr3mrgoa+YX1ppVKwNPfvdzr&#10;f6LovGbS9YY2TBAH3WQrri1ck7A6Y6CPOcsDTSSxhr6AbIN1HRcMeA4ZucADsp7ygf+g9WBpPS6g&#10;ghRLaEOMiCihXZ0IvN8V52sQEjUp3h/H4142JXjuC/cxa8rsWBi0IL6d+jt6quz2tpo7aGrB6xRP&#10;N5tI4sV+JPM+b8JFPwaehVyp7wXvpXdt1gZbDvfWrspUfgl+AN5DtfDowKBS5gqjBho4xfbtnBgo&#10;TpxJ8NT+cHcXGHBhsjuexF6z7Ui2HSGSAhRQAtyE4bGDGRyZa8PLCm7qXSzVEfiw4MEh3rB9Vqv8&#10;oUmDcVYPin8Ftudh192zN/sF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afIIDeEA&#10;AAALAQAADwAAAGRycy9kb3ducmV2LnhtbEyPQU+DQBCF7yb+h82YeCF2aWkpIktjNJ68VNrqdQsj&#10;oOwsYZeW/nvHkx4n78t732SbyXTihINrLSmYz0IQSKWtWqoV7HcvdwkI5zVVurOECi7oYJNfX2U6&#10;reyZ3vBU+FpwCblUK2i871MpXdmg0W5meyTOPu1gtOdzqGU16DOXm04uwjCWRrfEC43u8anB8rsY&#10;jYIgCN5fv54/kvXW05jEdCkPu0Kp25vp8QGEx8n/wfCrz+qQs9PRjlQ50SlYxtGKUQ5WyRwEE/fr&#10;RQTiqCAOlxHIPJP/f8h/AAAA//8DAFBLAwQKAAAAAAAAACEAPH7RgGwQAABsEAAAFQAAAGRycy9t&#10;ZWRpYS9pbWFnZTEuanBlZ//Y/+AAEEpGSUYAAQEBAEsASwAA/+MDDk1TTyBQYWxldHRlIG++1H/H&#10;2onL3Y/P35LR4JbU4prU453X5J7a5aHb5qTc56fd56jf6Kzf6azh6q/i6rLj67Tk7LXm7bnn7rvo&#10;7r3o773p777r78Hr8MHs8cPt8cTu8sjv88rx9NHz9+n7/Wm60W2903G/1HLB1XXB1nfC1njE13nC&#10;13vF2H3F2X/I2oDG2oLI24PJ24TL24bJ3IbL3IjL3IjN3YrL3YrM3YvN3YvO3o3N3o3O347O3o7P&#10;34/R35DO35DQ35HP4JHR4JLP4JLS4JPR4ZPS4JPT4ZTS4ZXT4ZbR4ZbT4ZbV4pfT4ZfW4pjU4pjV&#10;4pnT45nU4pnV45rX45rZ5JvU45vV45vX45zU5JzX5J3V5J3W5J3Z5Z3a5Z7W5J7Y5Z/W5Z/a5Z/b&#10;5Z/c5qDX5aDZ5aDb5qHZ5aHa5qHc5qLb5qLd56Pc5qPd5qPe56Ta5qTb56Td56Xc56Xd5qXf56bc&#10;56bd56be6Kbf6Kjc6Kje6Kne6Knf6Knf6ard6Krh6ave6avf6avh6aze6azg6azh6azi6q3f6q3h&#10;6a3h6q3h663j6q7f6q7h6q7i6q/h6q/i66/j6q/k67Dj67Hh67Hj67Hk67Hk7LLi67Lj7LLk67Ll&#10;7LPj67Pk7LPl7LTl7LXk7LXl7LXn7bbk7bbl7bbn7bfm7bfn7bjk7Ljm7rjn7bjn7rjo7rnp7rrm&#10;7rro7rrp77vn77vo77vp7rvp77vp8bzo77zp7bzp77zq773p7r3p8L3r777o777o8b7p7r7p777q&#10;8L7r8L7s8L/p8L/q8L/r77/s78Dq8MDr8MDs8MDs8cHq8MHr8cHs8sHt8cLs8MLs8sLt8MLu8cPr&#10;8cPs8sPt8MPt8sPt88Pu8cTs8cTt8sTu8cTu88Tv8sXt8sXu8sXv8sXw8sft88fu8sfv88jt88ju&#10;88nw88nx88rw88rw9Mvv9Mvw9cvy9Mzx9Mzy9c7y9c/w9tDx9tDz9tHy99L199Tz+Nf2+dr2+tz3&#10;+975/OH7/ef9/vL///v//////121zf/bAEMACwgICggHCwoJCg0MCw0RHBIRDw8RIhkaFBwpJCsq&#10;KCQnJy0yQDctMD0wJyc4TDk9Q0VISUgrNk9VTkZUQEdIRf/bAEMBDA0NEQ8RIRISIUUuJy5FRUVF&#10;RUVFRUVFRUVFRUVFRUVFRUVFRUVFRUVFRUVFRUVFRUVFRUVFRUVFRUVFRUVFRf/AABEIAIAAgAMB&#10;IgACEQEDEQH/xAAZAAADAQEBAAAAAAAAAAAAAAABAgMEAAb/xAAyEAACAQMCBQIEBgIDAQAAAAAB&#10;AhEAAyESMQQTQVFhInEygcHRFCORoeHwQrFSYvEk/8QAGAEBAQEBAQAAAAAAAAAAAAAAAAECBAX/&#10;xAAdEQEAAwACAwEAAAAAAAAAAAAAAREhMUFRYXEC/9oADAMBAAIRAxEAPwD2vFFrjBNurDt2Hy6+&#10;Z7CrDmvaSG0krl5gyDVfw4X1XDE5zuTU3uaG0AEQJgbsegnoO5/Sum74ebVcnkLpmAzf9dz9qndv&#10;LaRdSljq0kiNxvihwxuzFxiwO0nY0w4YlFZ29KiAT/e9DZjFDcOhSigqw/xEGPc7VO6Sb2PhsWzc&#10;922X9CQadY0KE0sAc9YpDqm8sD8wiT4G1SFYBarbw5CcOQxgBoB7TRWz4qgAtI5fCgSa1M2zEUXU&#10;1/hzCaScFTnFK3Dszm5cksx3PU0tziHWwLhZNdz4bQ9RA7sensKa1f5ymFC3BuCSQR/upq52diTe&#10;I5cqcMx6dqdVtrgyX/44qQm1ag3CzDZ94+/isr22u4IhBkLvHknqfNKsumt2KhiqsCSASANupH81&#10;NObzi+eWT8BMwPn1q6AwqMJlRJnc1O7xJRFKjWrH0gmNQHXbbyd6Qslu32Uk29JYMRpInA3J7eKo&#10;rl1DxpWDrGa5OWy8zQYbpOQaZGV9DLpdDkAHBPT9KEETma50BUIjbM+KddOqJV2AyCcxQ2tictBz&#10;3/8AfvUbXDur83qNz4oKXboGRcCjQxGkDLCIUT+/tUbd83lKXFUXCMMBg+KretakgCNJke1IvD+K&#10;RVJN2otrTca7q13GkmOtNb1liXAE5X280WJLKCskZknr7UlsXZYkiGEgYMGoqwvgAflgsTAGZJ8C&#10;JNRa4nEM9vmqSwIIiM+KFyy7KvqOoEiRiQaUcJoAkR26VYomZRFgqSCIPWq2rRRww6VZb1p7xSSW&#10;Azjena4msW1Ugt1I/sUmZSPzDiqsYcwJn4SZpfQSQMBcmd6zu925Gguh1HYxA6AfWauhYKrFQWn1&#10;dKlLaZ4tQ4t3VKB0DBpkAEYntTLw9tBmZHSPrtWS9ZKXSpJIUQs/8egq9jU1vlFiNOQfHb961MZj&#10;MTurMqaVRupkAf3anVAo0gAA500iKlkLbAMT6RH+/FQ/D3L+nUMrJJG5Pf8Au1ZaWTm65c+kjCzk&#10;EUWe4yDBZpgCZjGKS8zBoVTlZxiT58CusC6EKuS+PSWzVPRtTW7Re6VVhhycD/2i3Fm3ZFwI3LYw&#10;rlQC3sCc+8VC8huC06lbgt7gAET3IoXObxNzmXm1NETGwpSXSoupxChbdxl7iPVS3mLBrZUk6QNs&#10;Sdye+NvJpV4aelaFYK2lipf/ALeKGzylwqG2jKT6f8QTVTqK5Hqbz16b1J7yG4qOphgGDHpO0jp3&#10;/SnYXDdnUAoMaZ+Ie1FjwVeE5UMTBG07muv3zaLaVX0qGOo7kmAAOvXPSpcRdYACz6S2QVwY7/P/&#10;AF711xTetWrpA1QVNK8pfUK2OJ5oOgaLm+k5B9qa5bZmEOVAyDmZrOtkggjBGxrTq0/mMSJEROKT&#10;6I2NddTXpPUYNclsqQQNqCNbW2bh9AbJ1YI96pc4g20IMH06iQMgd5mPFRrOUnIsKC2rSz5IyRjt&#10;8hU+H4hrpZbijUZ0kdfBqiFL6uQxKt0P+PbFMlhRksojzmqm9AqCyjEajHq8z1pHd7yOCs5Azsyz&#10;tHT+aoOZzAPTyxgjv2iu5iNKo6s8YBM4+1QSSzcF432+ImSfpVDzDdkLCAwxjftQuXWVN/Uqzkzk&#10;4AAP9ApeHuPdRuYAXGxAiRV9pnB7nGC0wQkkHcoAIHeuYGWDlRbiB48zQFhGYuzoJMxP7RRuIvLG&#10;tiqKCD7Gpi6C2EjMlu0b/OqES2lmYI25AyB1j3qY5UrZ1aWTIRgQR1/WpPxFxtBtxnJBG3YT379K&#10;uyXEK/h2uOzlYnMDYD+KYaFVVJGTgExNMS1y1ILSRMNkD5Uj21ILuCeu+AdvtUPiuu0isSp9IkyQ&#10;APeo/iVa8bTKyv0kYnt4+dCRcJ5R0uricDcHfzmiOG0OC+WJ1Z396Z2XM8BcNuAb7R0YAxvkT+nX&#10;tRawGj1QpAG+Mbf7pTw7OSruIDFhMDJ6+aotuEVVYgA4gx/RVAFvlq3KIJjfpNABgH13RDZGZ0+J&#10;qd281xWCMwJMKBiB3J6k9ulFfVb/APoMxjJiR5oluW43E2HRlCt2GxXtR/Dln5ruGcmZnJNW0ogl&#10;ZUDdmxQ0flMNUgg+qZ/elrXlxtI9wsZM9VE1M3bQt3GUtoB0l1GB4nv7TQe2FtXQjHXdUntqPj5T&#10;WZi9y3bRmlLYhFAAApEJM02huaBpZWtkQSJ3+lSukgItvGkek9vI+nbftU+HUo8f4vg1sDoSxI1O&#10;MsS21OFjWO1YFtg5wFOon2q6XUGsKklTERM+0HNHmBw+gamGDqwIrrlxLOkNpUEGJEbf7NOUjCXG&#10;YuVC6gB6Z2k7kjqe3Shw9g2gVPwMMj60/D3+cJA5bjdcER4pizetsN2IyftT0ucmWNZQLECMLArJ&#10;evNo1W8KzlUAwDG7HvkwOm9X1XFt3DcENHp7waldRSthEMhLcH3JJNISeGe3dupcDa2InIJwflW9&#10;2ui56B6FPqJ6j71mFma1EsG1FQwgBQBknpn3qyn5E6bYLFVjuZpblwW7erLE5rMeJufiAQ02wYMb&#10;N5H0rUyKzFScAzAzHT+/OpVctXfCbLcQW4OsrMM3foflmJpeH4Y2sR6WxHejYQ2LbBp0gagO3tVE&#10;vBy5aRpxqJmR4oke0rl8pbVrQU5hQeoG5gbDt3p7SC8AwXSTgr5opatKoOTO0RB+dcHi5y9Egn1H&#10;tT4v1RrIt4YjV0Xr/FZrnEFQGtKp1HAPUd/HjrVFFzXkBbZlSuN/FFbVq2ACPUdhgT86n0neAVw1&#10;pdIKs2AIkDPXxS/h10FNUmdQnGeuKrpYMAAsfPes44V7wXUPgG/nqSe9VJWt8MVGuMAZJ2ip3LjJ&#10;rt25UiAIHXqf4qhupbC65JkCYn50dRQlrkapwAszj+5ovwlt/wAhudCx1AiaoqKPiIX3+9KnEW7t&#10;priknSJIiCO1Qe5dbRynYECWIwJ7Adh3O9KLptK21HpYO3QKZqbCQwEyPSuP1P6YHvSMhvouswCI&#10;YATmelHnpaC6ncTK6gN43qLZRw2lZIgbCnILa9AKmdyNx3xmg7XTclfUq7lsyI6HpUr2q41xdE50&#10;idgOpjue/TpVTIUe6qJzLraFkgiZ1ff6UL117NpXuWtOr4UdocjvAGPnXX7Tubbr8dvt081I23uv&#10;quMzvsS2TSKSbMLtriIVwy4jSTg/Oq3bhRGgPKxJ75zHmO9InCk4iarBVBChhtJ7UxYvtmtcQ3PJ&#10;cflsdjkqPemPD3L0qyg+okwNz0n2G1WWzbBMtAHgmhduWkUhm0x6ZImPB7GKX4Ss0ps67YRmlR6T&#10;iaW7cKAqpGpVESJLH7Ab07C4xUrcCgQQQfixtHWnIRrsRLAZFFTtMboZnVQ4EExvRa3cukgCAyBS&#10;IkxvH97VwdL7Olq3zNPxQfQg8saROMtE6WDKBgMDIP6U0zs6WeVqAGrEEVQsqWyQEgf5Az/5Um1m&#10;2saXXVMR6SO2NxNC3wz27nMaZc+onGqaHw1tluEsV0aMAz07ilXh1ga3wogTnHiqMQ6tr1KF6kjb&#10;6daVrKm0qg6bUEQMiD/f3oI37rWiUUhSoXQukEmdyfAH71Th+KNyQwC3I6AQ367GhesYtxOBpz26&#10;UFsGQRVyk21Hm9DJeAU51g9f7GPFC7f0ho061AwdyT2+p+VG3a5aOoaJO4MZpgFa4x0yRvOJ9jUX&#10;QXiHfh2ZtUqPgnB7fKszqz3g9ssNIgMcE+T9u1ag6G4UAgkdMjH1o6wyYAUZ6bx19v8AdLoq3esa&#10;tIABEj3qI4V3RdfwIMdB5Pue9JbF3n80znBE9K0EhS5fSqDIbt5pwclxYRMxJ0jUYAnqamt17xdC&#10;sBgQrDH6ii1+wihHZpBnIJI9xvVddsIrDTpOxWTNEZgLy2Pw5JW1MlIGfvRXh6uVuG7LONIJGmdx&#10;7e1cvFIt0WwzKWAIJXBnbel+Co7dbtG1iMN071zMUtFtIVp0zEgSd/4pb73FVXIDHV6gSc9p8T02&#10;qXCs4/LuEsp2J6Gldl9GW45vEZayTgOBPv8AWhfHNDJpJ9USdgB28k9e2K0kgKQFWRuAc/xR1aSI&#10;HxddMxS1pGz+TZCv0aFG9Xe8toeoImJkktjvFSQ3C41LFvYzvPvSG1dua1OzNLQMmNh7DtU+kTXD&#10;/9lQSwECLQAUAAYACAAAACEAihU/mAwBAAAVAgAAEwAAAAAAAAAAAAAAAAAAAAAAW0NvbnRlbnRf&#10;VHlwZXNdLnhtbFBLAQItABQABgAIAAAAIQA4/SH/1gAAAJQBAAALAAAAAAAAAAAAAAAAAD0BAABf&#10;cmVscy8ucmVsc1BLAQItABQABgAIAAAAIQC3Fvl5zwIAAD4FAAAOAAAAAAAAAAAAAAAAADwCAABk&#10;cnMvZTJvRG9jLnhtbFBLAQItABQABgAIAAAAIQBYYLMbugAAACIBAAAZAAAAAAAAAAAAAAAAADcF&#10;AABkcnMvX3JlbHMvZTJvRG9jLnhtbC5yZWxzUEsBAi0AFAAGAAgAAAAhAGnyCA3hAAAACwEAAA8A&#10;AAAAAAAAAAAAAAAAKAYAAGRycy9kb3ducmV2LnhtbFBLAQItAAoAAAAAAAAAIQA8ftGAbBAAAGwQ&#10;AAAVAAAAAAAAAAAAAAAAADYHAABkcnMvbWVkaWEvaW1hZ2UxLmpwZWdQSwUGAAAAAAYABgB9AQAA&#10;1RcAAAAA&#10;">
                <v:fill r:id="rId122" o:title="Водяные капли" recolor="t" type="tile"/>
                <v:textbox>
                  <w:txbxContent>
                    <w:p w:rsidR="00417AA7" w:rsidRPr="00113915" w:rsidRDefault="00417AA7" w:rsidP="00E55049">
                      <w:pPr>
                        <w:spacing w:after="0" w:line="240" w:lineRule="auto"/>
                        <w:jc w:val="center"/>
                        <w:rPr>
                          <w:rFonts w:ascii="Times New Roman" w:hAnsi="Times New Roman"/>
                          <w:b/>
                          <w:sz w:val="32"/>
                          <w:szCs w:val="32"/>
                        </w:rPr>
                      </w:pPr>
                      <w:r w:rsidRPr="00113915">
                        <w:rPr>
                          <w:rFonts w:ascii="Times New Roman" w:hAnsi="Times New Roman"/>
                          <w:b/>
                          <w:sz w:val="32"/>
                          <w:szCs w:val="32"/>
                        </w:rPr>
                        <w:t>Как вести себя на воде в летнее время:</w:t>
                      </w:r>
                    </w:p>
                    <w:p w:rsidR="00417AA7" w:rsidRDefault="00417AA7" w:rsidP="00E55049">
                      <w:pPr>
                        <w:spacing w:after="0" w:line="240" w:lineRule="auto"/>
                        <w:rPr>
                          <w:rFonts w:ascii="Times New Roman" w:hAnsi="Times New Roman"/>
                          <w:sz w:val="18"/>
                          <w:szCs w:val="18"/>
                        </w:rPr>
                      </w:pPr>
                      <w:r>
                        <w:rPr>
                          <w:rFonts w:ascii="Times New Roman" w:hAnsi="Times New Roman"/>
                          <w:sz w:val="18"/>
                          <w:szCs w:val="18"/>
                        </w:rPr>
                        <w:t>1. </w:t>
                      </w:r>
                      <w:r w:rsidRPr="00810C0B">
                        <w:rPr>
                          <w:rFonts w:ascii="Times New Roman" w:hAnsi="Times New Roman"/>
                          <w:sz w:val="18"/>
                          <w:szCs w:val="18"/>
                        </w:rPr>
                        <w:t>Не стой и не играй в тех местах, откуда можно свалиться в воду!</w:t>
                      </w:r>
                    </w:p>
                    <w:p w:rsidR="00417AA7" w:rsidRPr="00810C0B" w:rsidRDefault="00417AA7" w:rsidP="00E55049">
                      <w:pPr>
                        <w:spacing w:after="0" w:line="240" w:lineRule="auto"/>
                        <w:rPr>
                          <w:rFonts w:ascii="Times New Roman" w:hAnsi="Times New Roman"/>
                          <w:sz w:val="18"/>
                          <w:szCs w:val="18"/>
                        </w:rPr>
                      </w:pPr>
                    </w:p>
                    <w:p w:rsidR="00417AA7" w:rsidRDefault="00417AA7" w:rsidP="00E55049">
                      <w:pPr>
                        <w:spacing w:after="0" w:line="240" w:lineRule="auto"/>
                        <w:rPr>
                          <w:rFonts w:ascii="Times New Roman" w:hAnsi="Times New Roman"/>
                          <w:sz w:val="18"/>
                          <w:szCs w:val="18"/>
                        </w:rPr>
                      </w:pPr>
                      <w:r>
                        <w:rPr>
                          <w:rFonts w:ascii="Times New Roman" w:hAnsi="Times New Roman"/>
                          <w:sz w:val="18"/>
                          <w:szCs w:val="18"/>
                        </w:rPr>
                        <w:t>2. </w:t>
                      </w:r>
                      <w:r w:rsidRPr="00810C0B">
                        <w:rPr>
                          <w:rFonts w:ascii="Times New Roman" w:hAnsi="Times New Roman"/>
                          <w:sz w:val="18"/>
                          <w:szCs w:val="18"/>
                        </w:rPr>
                        <w:t>Не используйте для плавания самодельные устройства! Они могут не выдержать ваш вес и перевернуться!</w:t>
                      </w:r>
                    </w:p>
                    <w:p w:rsidR="00417AA7" w:rsidRPr="00810C0B" w:rsidRDefault="00417AA7" w:rsidP="00E55049">
                      <w:pPr>
                        <w:spacing w:after="0" w:line="240" w:lineRule="auto"/>
                        <w:rPr>
                          <w:rFonts w:ascii="Times New Roman" w:hAnsi="Times New Roman"/>
                          <w:sz w:val="18"/>
                          <w:szCs w:val="18"/>
                        </w:rPr>
                      </w:pPr>
                    </w:p>
                    <w:p w:rsidR="00417AA7" w:rsidRDefault="00417AA7" w:rsidP="00E55049">
                      <w:pPr>
                        <w:spacing w:after="0" w:line="240" w:lineRule="auto"/>
                        <w:rPr>
                          <w:rFonts w:ascii="Times New Roman" w:hAnsi="Times New Roman"/>
                          <w:sz w:val="18"/>
                          <w:szCs w:val="18"/>
                        </w:rPr>
                      </w:pPr>
                      <w:r>
                        <w:rPr>
                          <w:rFonts w:ascii="Times New Roman" w:hAnsi="Times New Roman"/>
                          <w:sz w:val="18"/>
                          <w:szCs w:val="18"/>
                        </w:rPr>
                        <w:t>3. </w:t>
                      </w:r>
                      <w:r w:rsidRPr="00810C0B">
                        <w:rPr>
                          <w:rFonts w:ascii="Times New Roman" w:hAnsi="Times New Roman"/>
                          <w:sz w:val="18"/>
                          <w:szCs w:val="18"/>
                        </w:rPr>
                        <w:t>Не ныряйте в незнакомых местах! Не известно, что там может оказаться на дне!</w:t>
                      </w:r>
                    </w:p>
                    <w:p w:rsidR="00417AA7" w:rsidRPr="00810C0B" w:rsidRDefault="00417AA7" w:rsidP="00E55049">
                      <w:pPr>
                        <w:spacing w:after="0" w:line="240" w:lineRule="auto"/>
                        <w:rPr>
                          <w:rFonts w:ascii="Times New Roman" w:hAnsi="Times New Roman"/>
                          <w:sz w:val="18"/>
                          <w:szCs w:val="18"/>
                        </w:rPr>
                      </w:pPr>
                    </w:p>
                    <w:p w:rsidR="00417AA7" w:rsidRDefault="00417AA7" w:rsidP="00E55049">
                      <w:pPr>
                        <w:spacing w:after="0" w:line="240" w:lineRule="auto"/>
                        <w:rPr>
                          <w:rFonts w:ascii="Times New Roman" w:hAnsi="Times New Roman"/>
                          <w:sz w:val="18"/>
                          <w:szCs w:val="18"/>
                        </w:rPr>
                      </w:pPr>
                      <w:r>
                        <w:rPr>
                          <w:rFonts w:ascii="Times New Roman" w:hAnsi="Times New Roman"/>
                          <w:sz w:val="18"/>
                          <w:szCs w:val="18"/>
                        </w:rPr>
                        <w:t>4. </w:t>
                      </w:r>
                      <w:r w:rsidRPr="00810C0B">
                        <w:rPr>
                          <w:rFonts w:ascii="Times New Roman" w:hAnsi="Times New Roman"/>
                          <w:sz w:val="18"/>
                          <w:szCs w:val="18"/>
                        </w:rPr>
                        <w:t>В воде избегайте вертикального положения. Не ходите по илистому и заросшему</w:t>
                      </w:r>
                      <w:r>
                        <w:rPr>
                          <w:rFonts w:ascii="Times New Roman" w:hAnsi="Times New Roman"/>
                          <w:sz w:val="18"/>
                          <w:szCs w:val="18"/>
                        </w:rPr>
                        <w:t xml:space="preserve"> </w:t>
                      </w:r>
                      <w:r w:rsidRPr="00444065">
                        <w:rPr>
                          <w:rFonts w:ascii="Times New Roman" w:hAnsi="Times New Roman"/>
                          <w:sz w:val="18"/>
                          <w:szCs w:val="18"/>
                        </w:rPr>
                        <w:t>водорослями дну.</w:t>
                      </w:r>
                    </w:p>
                    <w:p w:rsidR="00417AA7" w:rsidRPr="00444065" w:rsidRDefault="00417AA7" w:rsidP="00E55049">
                      <w:pPr>
                        <w:spacing w:after="0" w:line="240" w:lineRule="auto"/>
                        <w:rPr>
                          <w:rFonts w:ascii="Times New Roman" w:hAnsi="Times New Roman"/>
                          <w:sz w:val="18"/>
                          <w:szCs w:val="18"/>
                        </w:rPr>
                      </w:pPr>
                    </w:p>
                    <w:p w:rsidR="00417AA7" w:rsidRDefault="00417AA7" w:rsidP="00E55049">
                      <w:pPr>
                        <w:spacing w:after="0" w:line="240" w:lineRule="auto"/>
                        <w:rPr>
                          <w:rFonts w:ascii="Times New Roman" w:hAnsi="Times New Roman"/>
                          <w:sz w:val="18"/>
                          <w:szCs w:val="18"/>
                        </w:rPr>
                      </w:pPr>
                      <w:r>
                        <w:rPr>
                          <w:rFonts w:ascii="Times New Roman" w:hAnsi="Times New Roman"/>
                          <w:sz w:val="18"/>
                          <w:szCs w:val="18"/>
                        </w:rPr>
                        <w:t>5. </w:t>
                      </w:r>
                      <w:r w:rsidRPr="00810C0B">
                        <w:rPr>
                          <w:rFonts w:ascii="Times New Roman" w:hAnsi="Times New Roman"/>
                          <w:sz w:val="18"/>
                          <w:szCs w:val="18"/>
                        </w:rPr>
                        <w:t>Не заплывайте далеко от берега на надувных матрасах и автомобильных камерах!</w:t>
                      </w:r>
                    </w:p>
                    <w:p w:rsidR="00417AA7" w:rsidRPr="00810C0B" w:rsidRDefault="00417AA7" w:rsidP="00E55049">
                      <w:pPr>
                        <w:spacing w:after="0" w:line="240" w:lineRule="auto"/>
                        <w:rPr>
                          <w:rFonts w:ascii="Times New Roman" w:hAnsi="Times New Roman"/>
                          <w:sz w:val="18"/>
                          <w:szCs w:val="18"/>
                        </w:rPr>
                      </w:pPr>
                    </w:p>
                    <w:p w:rsidR="00417AA7" w:rsidRDefault="00417AA7" w:rsidP="00E55049">
                      <w:pPr>
                        <w:spacing w:after="0" w:line="240" w:lineRule="auto"/>
                        <w:rPr>
                          <w:rFonts w:ascii="Times New Roman" w:hAnsi="Times New Roman"/>
                          <w:sz w:val="18"/>
                          <w:szCs w:val="18"/>
                        </w:rPr>
                      </w:pPr>
                      <w:r>
                        <w:rPr>
                          <w:rFonts w:ascii="Times New Roman" w:hAnsi="Times New Roman"/>
                          <w:sz w:val="18"/>
                          <w:szCs w:val="18"/>
                        </w:rPr>
                        <w:t>6. </w:t>
                      </w:r>
                      <w:r w:rsidRPr="00810C0B">
                        <w:rPr>
                          <w:rFonts w:ascii="Times New Roman" w:hAnsi="Times New Roman"/>
                          <w:sz w:val="18"/>
                          <w:szCs w:val="18"/>
                        </w:rPr>
                        <w:t>Не боритесь с сильным течением! Плывите по течению постепенно приближаясь к берегу.</w:t>
                      </w:r>
                    </w:p>
                    <w:p w:rsidR="00417AA7" w:rsidRPr="00810C0B" w:rsidRDefault="00417AA7" w:rsidP="00E55049">
                      <w:pPr>
                        <w:spacing w:after="0" w:line="240" w:lineRule="auto"/>
                        <w:rPr>
                          <w:rFonts w:ascii="Times New Roman" w:hAnsi="Times New Roman"/>
                          <w:sz w:val="18"/>
                          <w:szCs w:val="18"/>
                        </w:rPr>
                      </w:pPr>
                    </w:p>
                    <w:p w:rsidR="00417AA7" w:rsidRDefault="00417AA7" w:rsidP="00E55049">
                      <w:pPr>
                        <w:pStyle w:val="a6"/>
                        <w:ind w:left="1440"/>
                        <w:rPr>
                          <w:rFonts w:ascii="Times New Roman" w:hAnsi="Times New Roman"/>
                          <w:color w:val="FF0000"/>
                          <w:sz w:val="32"/>
                          <w:szCs w:val="32"/>
                        </w:rPr>
                      </w:pPr>
                    </w:p>
                    <w:p w:rsidR="00417AA7" w:rsidRDefault="00417AA7" w:rsidP="00E55049">
                      <w:pPr>
                        <w:pStyle w:val="a6"/>
                        <w:ind w:left="1440"/>
                        <w:rPr>
                          <w:rFonts w:ascii="Times New Roman" w:hAnsi="Times New Roman"/>
                          <w:color w:val="FF0000"/>
                          <w:sz w:val="32"/>
                          <w:szCs w:val="32"/>
                        </w:rPr>
                      </w:pPr>
                    </w:p>
                    <w:p w:rsidR="00417AA7" w:rsidRDefault="00417AA7" w:rsidP="00E55049">
                      <w:pPr>
                        <w:pStyle w:val="a6"/>
                        <w:ind w:left="1440"/>
                        <w:rPr>
                          <w:rFonts w:ascii="Times New Roman" w:hAnsi="Times New Roman"/>
                          <w:sz w:val="18"/>
                          <w:szCs w:val="18"/>
                        </w:rPr>
                      </w:pPr>
                    </w:p>
                    <w:p w:rsidR="00417AA7" w:rsidRDefault="00417AA7" w:rsidP="00E55049">
                      <w:pPr>
                        <w:pStyle w:val="a6"/>
                        <w:ind w:left="1440"/>
                        <w:rPr>
                          <w:rFonts w:ascii="Times New Roman" w:hAnsi="Times New Roman"/>
                          <w:sz w:val="18"/>
                          <w:szCs w:val="18"/>
                        </w:rPr>
                      </w:pPr>
                    </w:p>
                  </w:txbxContent>
                </v:textbox>
              </v:shape>
            </w:pict>
          </mc:Fallback>
        </mc:AlternateContent>
      </w:r>
      <w:r>
        <w:rPr>
          <w:noProof/>
        </w:rPr>
        <mc:AlternateContent>
          <mc:Choice Requires="wps">
            <w:drawing>
              <wp:anchor distT="0" distB="0" distL="114300" distR="114300" simplePos="0" relativeHeight="251750912" behindDoc="0" locked="0" layoutInCell="1" allowOverlap="1" wp14:anchorId="34B8F1F6" wp14:editId="36272F61">
                <wp:simplePos x="0" y="0"/>
                <wp:positionH relativeFrom="column">
                  <wp:posOffset>-394335</wp:posOffset>
                </wp:positionH>
                <wp:positionV relativeFrom="paragraph">
                  <wp:posOffset>998220</wp:posOffset>
                </wp:positionV>
                <wp:extent cx="3359785" cy="4014470"/>
                <wp:effectExtent l="7620" t="5080" r="13970" b="9525"/>
                <wp:wrapNone/>
                <wp:docPr id="27729" name="Надпись 27729" descr="Сферы"/>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785" cy="4014470"/>
                        </a:xfrm>
                        <a:prstGeom prst="rect">
                          <a:avLst/>
                        </a:prstGeom>
                        <a:pattFill prst="sphere">
                          <a:fgClr>
                            <a:schemeClr val="accent2">
                              <a:lumMod val="20000"/>
                              <a:lumOff val="80000"/>
                            </a:schemeClr>
                          </a:fgClr>
                          <a:bgClr>
                            <a:srgbClr val="FFFFFF"/>
                          </a:bgClr>
                        </a:pattFill>
                        <a:ln w="9525">
                          <a:solidFill>
                            <a:srgbClr val="000000"/>
                          </a:solidFill>
                          <a:miter lim="800000"/>
                          <a:headEnd/>
                          <a:tailEnd/>
                        </a:ln>
                      </wps:spPr>
                      <wps:txbx>
                        <w:txbxContent>
                          <w:p w:rsidR="00417AA7" w:rsidRPr="007F40AD" w:rsidRDefault="00417AA7" w:rsidP="00E55049">
                            <w:pPr>
                              <w:spacing w:line="240" w:lineRule="auto"/>
                              <w:jc w:val="center"/>
                              <w:rPr>
                                <w:rFonts w:ascii="Times New Roman" w:hAnsi="Times New Roman"/>
                                <w:b/>
                                <w:sz w:val="28"/>
                                <w:szCs w:val="28"/>
                              </w:rPr>
                            </w:pPr>
                            <w:r w:rsidRPr="007F40AD">
                              <w:rPr>
                                <w:rFonts w:ascii="Times New Roman" w:hAnsi="Times New Roman"/>
                                <w:b/>
                                <w:sz w:val="28"/>
                                <w:szCs w:val="28"/>
                              </w:rPr>
                              <w:t>Действия в случае угрозы возникновения наводнения, паводка:</w:t>
                            </w:r>
                          </w:p>
                          <w:p w:rsidR="00417AA7" w:rsidRPr="00724F64" w:rsidRDefault="00417AA7" w:rsidP="00E55049">
                            <w:pPr>
                              <w:spacing w:after="0" w:line="240" w:lineRule="auto"/>
                              <w:jc w:val="both"/>
                              <w:rPr>
                                <w:rFonts w:ascii="Times New Roman" w:hAnsi="Times New Roman"/>
                                <w:sz w:val="18"/>
                                <w:szCs w:val="18"/>
                              </w:rPr>
                            </w:pPr>
                            <w:r w:rsidRPr="00724F64">
                              <w:rPr>
                                <w:rFonts w:ascii="Times New Roman" w:hAnsi="Times New Roman"/>
                                <w:sz w:val="18"/>
                                <w:szCs w:val="18"/>
                              </w:rPr>
                              <w:t>1.Внимательно слушайте информацию о чрезвычайной ситуации и инструкции о порядке действий, не пользуйтесь без необходимости телефоном, чтобы он был свободным для связи с вами. Сохраняйте спокойствие, предупредите соседей, окажите помощь инвалидам, детям и людям преклонного возраста.</w:t>
                            </w:r>
                          </w:p>
                          <w:p w:rsidR="00417AA7" w:rsidRPr="00724F64" w:rsidRDefault="00417AA7" w:rsidP="00E55049">
                            <w:pPr>
                              <w:spacing w:after="0" w:line="240" w:lineRule="auto"/>
                              <w:jc w:val="both"/>
                              <w:rPr>
                                <w:rFonts w:ascii="Times New Roman" w:hAnsi="Times New Roman"/>
                                <w:sz w:val="18"/>
                                <w:szCs w:val="18"/>
                              </w:rPr>
                            </w:pPr>
                            <w:r w:rsidRPr="00724F64">
                              <w:rPr>
                                <w:rFonts w:ascii="Times New Roman" w:hAnsi="Times New Roman"/>
                                <w:sz w:val="18"/>
                                <w:szCs w:val="18"/>
                              </w:rPr>
                              <w:t>2. Узнайте в местных органах государственной власти и местного самоуправления место сбора жителей для эвакуации и готовность к ней.</w:t>
                            </w:r>
                          </w:p>
                          <w:p w:rsidR="00417AA7" w:rsidRPr="00724F64" w:rsidRDefault="00417AA7" w:rsidP="00E55049">
                            <w:pPr>
                              <w:spacing w:after="0" w:line="240" w:lineRule="auto"/>
                              <w:jc w:val="both"/>
                              <w:rPr>
                                <w:rFonts w:ascii="Times New Roman" w:hAnsi="Times New Roman"/>
                                <w:sz w:val="18"/>
                                <w:szCs w:val="18"/>
                              </w:rPr>
                            </w:pPr>
                            <w:r w:rsidRPr="00724F64">
                              <w:rPr>
                                <w:rFonts w:ascii="Times New Roman" w:hAnsi="Times New Roman"/>
                                <w:sz w:val="18"/>
                                <w:szCs w:val="18"/>
                              </w:rPr>
                              <w:t>3.Подготовьте документы, одежду, наиболее необходимые вещи, запас продуктов питания на несколько дней, медикаменты. Сложите все в сумку. Документы сохраняйте в водонепроницаемом пакете. Не помешает иметь фонарик с запасом батареек</w:t>
                            </w:r>
                            <w:r>
                              <w:rPr>
                                <w:rFonts w:ascii="Times New Roman" w:hAnsi="Times New Roman"/>
                                <w:sz w:val="18"/>
                                <w:szCs w:val="18"/>
                              </w:rPr>
                              <w:t xml:space="preserve"> </w:t>
                            </w:r>
                            <w:r w:rsidRPr="00724F64">
                              <w:rPr>
                                <w:rFonts w:ascii="Times New Roman" w:hAnsi="Times New Roman"/>
                                <w:sz w:val="18"/>
                                <w:szCs w:val="18"/>
                              </w:rPr>
                              <w:t>- для подачи сигналов в темноте.</w:t>
                            </w:r>
                          </w:p>
                          <w:p w:rsidR="00417AA7" w:rsidRPr="00724F64" w:rsidRDefault="00417AA7" w:rsidP="00E55049">
                            <w:pPr>
                              <w:spacing w:after="0" w:line="240" w:lineRule="auto"/>
                              <w:jc w:val="both"/>
                              <w:rPr>
                                <w:rFonts w:ascii="Times New Roman" w:hAnsi="Times New Roman"/>
                                <w:sz w:val="18"/>
                                <w:szCs w:val="18"/>
                              </w:rPr>
                            </w:pPr>
                            <w:r w:rsidRPr="00724F64">
                              <w:rPr>
                                <w:rFonts w:ascii="Times New Roman" w:hAnsi="Times New Roman"/>
                                <w:sz w:val="18"/>
                                <w:szCs w:val="18"/>
                              </w:rPr>
                              <w:t>4. Разъедините все потребители электрического тока от электросети, выключите газ.</w:t>
                            </w:r>
                          </w:p>
                          <w:p w:rsidR="00417AA7" w:rsidRPr="00724F64" w:rsidRDefault="00417AA7" w:rsidP="00E55049">
                            <w:pPr>
                              <w:spacing w:after="0" w:line="240" w:lineRule="auto"/>
                              <w:jc w:val="both"/>
                              <w:rPr>
                                <w:rFonts w:ascii="Times New Roman" w:hAnsi="Times New Roman"/>
                                <w:sz w:val="18"/>
                                <w:szCs w:val="18"/>
                              </w:rPr>
                            </w:pPr>
                            <w:r w:rsidRPr="00724F64">
                              <w:rPr>
                                <w:rFonts w:ascii="Times New Roman" w:hAnsi="Times New Roman"/>
                                <w:sz w:val="18"/>
                                <w:szCs w:val="18"/>
                              </w:rPr>
                              <w:t>5. Перенесите ценные вещи и продовольствие на верхние этажи или поднимите на верхние полки. Перегоните скот, который есть в вашем хозяйстве, на возвышенную местность.</w:t>
                            </w:r>
                          </w:p>
                          <w:p w:rsidR="00417AA7" w:rsidRPr="00724F64" w:rsidRDefault="00417AA7" w:rsidP="00E55049">
                            <w:pPr>
                              <w:spacing w:after="0" w:line="240" w:lineRule="auto"/>
                              <w:jc w:val="both"/>
                              <w:rPr>
                                <w:rFonts w:ascii="Times New Roman" w:hAnsi="Times New Roman"/>
                                <w:sz w:val="18"/>
                                <w:szCs w:val="18"/>
                              </w:rPr>
                            </w:pPr>
                          </w:p>
                          <w:p w:rsidR="00417AA7" w:rsidRDefault="00417AA7" w:rsidP="00E55049">
                            <w:pPr>
                              <w:spacing w:after="0" w:line="240" w:lineRule="auto"/>
                              <w:rPr>
                                <w:b/>
                              </w:rPr>
                            </w:pPr>
                            <w:r w:rsidRPr="00B84D40">
                              <w:rPr>
                                <w:b/>
                              </w:rPr>
                              <w:t>ПОМНИТЕ:</w:t>
                            </w:r>
                          </w:p>
                          <w:p w:rsidR="00417AA7" w:rsidRPr="00B84D40" w:rsidRDefault="00417AA7" w:rsidP="00E55049">
                            <w:pPr>
                              <w:spacing w:after="0" w:line="240" w:lineRule="auto"/>
                              <w:rPr>
                                <w:b/>
                              </w:rPr>
                            </w:pPr>
                            <w:r w:rsidRPr="00B84D40">
                              <w:rPr>
                                <w:b/>
                              </w:rPr>
                              <w:t xml:space="preserve"> ВАША ЦЕЛЬ ОБЕСПЕЧИТЬ ЛИЧНУЮ БЕЗОПАСНОСТЬ И БЕЗОПАСНОСТЬ ДРУГИХ ЛЮДЕЙ.</w:t>
                            </w:r>
                          </w:p>
                          <w:p w:rsidR="00417AA7" w:rsidRPr="006A25E6" w:rsidRDefault="00417AA7" w:rsidP="00E55049">
                            <w:pPr>
                              <w:pStyle w:val="a6"/>
                              <w:spacing w:line="240" w:lineRule="auto"/>
                              <w:ind w:left="1440"/>
                              <w:rPr>
                                <w:sz w:val="18"/>
                                <w:szCs w:val="18"/>
                              </w:rPr>
                            </w:pPr>
                          </w:p>
                          <w:p w:rsidR="00417AA7" w:rsidRPr="00C661C8" w:rsidRDefault="00417AA7" w:rsidP="00E55049">
                            <w:pPr>
                              <w:shd w:val="clear" w:color="auto" w:fill="FFFF00"/>
                              <w:jc w:val="center"/>
                              <w:rPr>
                                <w:color w:val="FF0000"/>
                                <w:sz w:val="32"/>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4B8F1F6" id="Надпись 27729" o:spid="_x0000_s1052" type="#_x0000_t202" alt="Сферы" style="position:absolute;margin-left:-31.05pt;margin-top:78.6pt;width:264.55pt;height:316.1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ve5nwIAAAMFAAAOAAAAZHJzL2Uyb0RvYy54bWysVMuO0zAU3SPxD5b3NG2mpdNo0tHQYRDS&#10;8JAGPsBxnMTCsY3tNhlWg8QOfoEFf8ACJHb8QvpHXDtpqGCHyCLy89xz7znXZ+dtLdCOGcuVTPFs&#10;MsWISapyLssUv3519eAUI+uIzIlQkqX4lll8vr5/76zRCYtVpUTODAIQaZNGp7hyTidRZGnFamIn&#10;SjMJm4UyNXEwNWWUG9IAei2ieDp9GDXK5NooyqyF1ct+E68DflEw6l4UhWUOiRQDNxf+Jvwz/4/W&#10;ZyQpDdEVpwMN8g8sasIlBB2hLokjaGv4X1A1p0ZZVbgJVXWkioJTFnKAbGbTP7K5qYhmIRcojtVj&#10;mez/g6XPdy8N4nmK4+UyXmEkSQ0ydZ+7r9237mf3Y/9+/wkNezmzFGrXfdl/6L7v7/YfffkabRNA&#10;udGA49pHqgUbhFJYfa3oG4uk2lREluzCGNVUjORAf+ZvRkdXexzrQbLmmcqBA9k6FYDawtS+tlAt&#10;BOgg4+0oHWsdorB4crJYLU8XGFHYm09n8/kyiBuR5HBdG+ueMFUjP0ixAW8EeLK7ts7TIcnhiI+m&#10;iXNXXIjhuNUVM14MkhTlRhg/CC5lMEE7Av4ilDLp4nBGbGvIol8Hn04Hp8Ey+LFfPj0sQ+ARKdAY&#10;A2RjJFNmY5yr8IUKkmQ44skPhD0zIVGT4tUiXgQ2Vgme+2QC62Msz6En51kcH6u5g84UvE5xYDpk&#10;4AV8LPPQN45w0Y/hspCDol7EXk7XZm3w1mx5cEqm8lvQ2Ki+E+HlgEGlzDuMGujCFNu3WwJ1RuKp&#10;BJ+sQEjftmEyXyxjmJjjnex4h0gKUCl2GPXDjetbfasNLyuI1DtTqgvwVsGD6t6EPauBP3RaUGF4&#10;FXwrH8/Dqd9v1/oXAAAA//8DAFBLAwQUAAYACAAAACEAFKWAMuEAAAALAQAADwAAAGRycy9kb3du&#10;cmV2LnhtbEyPzU7DMBCE70i8g7VI3FonoSQlxKn4lSpVQlAizm68JIF4HWK3DW/PcoLjaEYz3xSr&#10;yfbigKPvHCmI5xEIpNqZjhoF1evjbAnCB01G945QwTd6WJWnJ4XOjTvSCx62oRFcQj7XCtoQhlxK&#10;X7dotZ+7AYm9dzdaHViOjTSjPnK57WUSRam0uiNeaPWAdy3Wn9u95V16Wl/g8PDxttnEz8PtV3Vv&#10;1pVS52fTzTWIgFP4C8MvPqNDyUw7tyfjRa9gliYxR9m4zBIQnFikGb/bKciWVwuQZSH/fyh/AAAA&#10;//8DAFBLAQItABQABgAIAAAAIQC2gziS/gAAAOEBAAATAAAAAAAAAAAAAAAAAAAAAABbQ29udGVu&#10;dF9UeXBlc10ueG1sUEsBAi0AFAAGAAgAAAAhADj9If/WAAAAlAEAAAsAAAAAAAAAAAAAAAAALwEA&#10;AF9yZWxzLy5yZWxzUEsBAi0AFAAGAAgAAAAhAI6S97mfAgAAAwUAAA4AAAAAAAAAAAAAAAAALgIA&#10;AGRycy9lMm9Eb2MueG1sUEsBAi0AFAAGAAgAAAAhABSlgDLhAAAACwEAAA8AAAAAAAAAAAAAAAAA&#10;+QQAAGRycy9kb3ducmV2LnhtbFBLBQYAAAAABAAEAPMAAAAHBgAAAAA=&#10;" fillcolor="#fbe4d5 [661]">
                <v:fill r:id="rId123" o:title="" type="pattern"/>
                <v:textbox>
                  <w:txbxContent>
                    <w:p w:rsidR="00417AA7" w:rsidRPr="007F40AD" w:rsidRDefault="00417AA7" w:rsidP="00E55049">
                      <w:pPr>
                        <w:spacing w:line="240" w:lineRule="auto"/>
                        <w:jc w:val="center"/>
                        <w:rPr>
                          <w:rFonts w:ascii="Times New Roman" w:hAnsi="Times New Roman"/>
                          <w:b/>
                          <w:sz w:val="28"/>
                          <w:szCs w:val="28"/>
                        </w:rPr>
                      </w:pPr>
                      <w:r w:rsidRPr="007F40AD">
                        <w:rPr>
                          <w:rFonts w:ascii="Times New Roman" w:hAnsi="Times New Roman"/>
                          <w:b/>
                          <w:sz w:val="28"/>
                          <w:szCs w:val="28"/>
                        </w:rPr>
                        <w:t>Действия в случае угрозы возникновения наводнения, паводка:</w:t>
                      </w:r>
                    </w:p>
                    <w:p w:rsidR="00417AA7" w:rsidRPr="00724F64" w:rsidRDefault="00417AA7" w:rsidP="00E55049">
                      <w:pPr>
                        <w:spacing w:after="0" w:line="240" w:lineRule="auto"/>
                        <w:jc w:val="both"/>
                        <w:rPr>
                          <w:rFonts w:ascii="Times New Roman" w:hAnsi="Times New Roman"/>
                          <w:sz w:val="18"/>
                          <w:szCs w:val="18"/>
                        </w:rPr>
                      </w:pPr>
                      <w:r w:rsidRPr="00724F64">
                        <w:rPr>
                          <w:rFonts w:ascii="Times New Roman" w:hAnsi="Times New Roman"/>
                          <w:sz w:val="18"/>
                          <w:szCs w:val="18"/>
                        </w:rPr>
                        <w:t>1.Внимательно слушайте информацию о чрезвычайной ситуации и инструкции о порядке действий, не пользуйтесь без необходимости телефоном, чтобы он был свободным для связи с вами. Сохраняйте спокойствие, предупредите соседей, окажите помощь инвалидам, детям и людям преклонного возраста.</w:t>
                      </w:r>
                    </w:p>
                    <w:p w:rsidR="00417AA7" w:rsidRPr="00724F64" w:rsidRDefault="00417AA7" w:rsidP="00E55049">
                      <w:pPr>
                        <w:spacing w:after="0" w:line="240" w:lineRule="auto"/>
                        <w:jc w:val="both"/>
                        <w:rPr>
                          <w:rFonts w:ascii="Times New Roman" w:hAnsi="Times New Roman"/>
                          <w:sz w:val="18"/>
                          <w:szCs w:val="18"/>
                        </w:rPr>
                      </w:pPr>
                      <w:r w:rsidRPr="00724F64">
                        <w:rPr>
                          <w:rFonts w:ascii="Times New Roman" w:hAnsi="Times New Roman"/>
                          <w:sz w:val="18"/>
                          <w:szCs w:val="18"/>
                        </w:rPr>
                        <w:t>2. Узнайте в местных органах государственной власти и местного самоуправления место сбора жителей для эвакуации и готовность к ней.</w:t>
                      </w:r>
                    </w:p>
                    <w:p w:rsidR="00417AA7" w:rsidRPr="00724F64" w:rsidRDefault="00417AA7" w:rsidP="00E55049">
                      <w:pPr>
                        <w:spacing w:after="0" w:line="240" w:lineRule="auto"/>
                        <w:jc w:val="both"/>
                        <w:rPr>
                          <w:rFonts w:ascii="Times New Roman" w:hAnsi="Times New Roman"/>
                          <w:sz w:val="18"/>
                          <w:szCs w:val="18"/>
                        </w:rPr>
                      </w:pPr>
                      <w:r w:rsidRPr="00724F64">
                        <w:rPr>
                          <w:rFonts w:ascii="Times New Roman" w:hAnsi="Times New Roman"/>
                          <w:sz w:val="18"/>
                          <w:szCs w:val="18"/>
                        </w:rPr>
                        <w:t>3.Подготовьте документы, одежду, наиболее необходимые вещи, запас продуктов питания на несколько дней, медикаменты. Сложите все в сумку. Документы сохраняйте в водонепроницаемом пакете. Не помешает иметь фонарик с запасом батареек</w:t>
                      </w:r>
                      <w:r>
                        <w:rPr>
                          <w:rFonts w:ascii="Times New Roman" w:hAnsi="Times New Roman"/>
                          <w:sz w:val="18"/>
                          <w:szCs w:val="18"/>
                        </w:rPr>
                        <w:t xml:space="preserve"> </w:t>
                      </w:r>
                      <w:r w:rsidRPr="00724F64">
                        <w:rPr>
                          <w:rFonts w:ascii="Times New Roman" w:hAnsi="Times New Roman"/>
                          <w:sz w:val="18"/>
                          <w:szCs w:val="18"/>
                        </w:rPr>
                        <w:t>- для подачи сигналов в темноте.</w:t>
                      </w:r>
                    </w:p>
                    <w:p w:rsidR="00417AA7" w:rsidRPr="00724F64" w:rsidRDefault="00417AA7" w:rsidP="00E55049">
                      <w:pPr>
                        <w:spacing w:after="0" w:line="240" w:lineRule="auto"/>
                        <w:jc w:val="both"/>
                        <w:rPr>
                          <w:rFonts w:ascii="Times New Roman" w:hAnsi="Times New Roman"/>
                          <w:sz w:val="18"/>
                          <w:szCs w:val="18"/>
                        </w:rPr>
                      </w:pPr>
                      <w:r w:rsidRPr="00724F64">
                        <w:rPr>
                          <w:rFonts w:ascii="Times New Roman" w:hAnsi="Times New Roman"/>
                          <w:sz w:val="18"/>
                          <w:szCs w:val="18"/>
                        </w:rPr>
                        <w:t>4. Разъедините все потребители электрического тока от электросети, выключите газ.</w:t>
                      </w:r>
                    </w:p>
                    <w:p w:rsidR="00417AA7" w:rsidRPr="00724F64" w:rsidRDefault="00417AA7" w:rsidP="00E55049">
                      <w:pPr>
                        <w:spacing w:after="0" w:line="240" w:lineRule="auto"/>
                        <w:jc w:val="both"/>
                        <w:rPr>
                          <w:rFonts w:ascii="Times New Roman" w:hAnsi="Times New Roman"/>
                          <w:sz w:val="18"/>
                          <w:szCs w:val="18"/>
                        </w:rPr>
                      </w:pPr>
                      <w:r w:rsidRPr="00724F64">
                        <w:rPr>
                          <w:rFonts w:ascii="Times New Roman" w:hAnsi="Times New Roman"/>
                          <w:sz w:val="18"/>
                          <w:szCs w:val="18"/>
                        </w:rPr>
                        <w:t>5. Перенесите ценные вещи и продовольствие на верхние этажи или поднимите на верхние полки. Перегоните скот, который есть в вашем хозяйстве, на возвышенную местность.</w:t>
                      </w:r>
                    </w:p>
                    <w:p w:rsidR="00417AA7" w:rsidRPr="00724F64" w:rsidRDefault="00417AA7" w:rsidP="00E55049">
                      <w:pPr>
                        <w:spacing w:after="0" w:line="240" w:lineRule="auto"/>
                        <w:jc w:val="both"/>
                        <w:rPr>
                          <w:rFonts w:ascii="Times New Roman" w:hAnsi="Times New Roman"/>
                          <w:sz w:val="18"/>
                          <w:szCs w:val="18"/>
                        </w:rPr>
                      </w:pPr>
                    </w:p>
                    <w:p w:rsidR="00417AA7" w:rsidRDefault="00417AA7" w:rsidP="00E55049">
                      <w:pPr>
                        <w:spacing w:after="0" w:line="240" w:lineRule="auto"/>
                        <w:rPr>
                          <w:b/>
                        </w:rPr>
                      </w:pPr>
                      <w:r w:rsidRPr="00B84D40">
                        <w:rPr>
                          <w:b/>
                        </w:rPr>
                        <w:t>ПОМНИТЕ:</w:t>
                      </w:r>
                    </w:p>
                    <w:p w:rsidR="00417AA7" w:rsidRPr="00B84D40" w:rsidRDefault="00417AA7" w:rsidP="00E55049">
                      <w:pPr>
                        <w:spacing w:after="0" w:line="240" w:lineRule="auto"/>
                        <w:rPr>
                          <w:b/>
                        </w:rPr>
                      </w:pPr>
                      <w:r w:rsidRPr="00B84D40">
                        <w:rPr>
                          <w:b/>
                        </w:rPr>
                        <w:t xml:space="preserve"> ВАША ЦЕЛЬ ОБЕСПЕЧИТЬ ЛИЧНУЮ БЕЗОПАСНОСТЬ И БЕЗОПАСНОСТЬ ДРУГИХ ЛЮДЕЙ.</w:t>
                      </w:r>
                    </w:p>
                    <w:p w:rsidR="00417AA7" w:rsidRPr="006A25E6" w:rsidRDefault="00417AA7" w:rsidP="00E55049">
                      <w:pPr>
                        <w:pStyle w:val="a6"/>
                        <w:spacing w:line="240" w:lineRule="auto"/>
                        <w:ind w:left="1440"/>
                        <w:rPr>
                          <w:sz w:val="18"/>
                          <w:szCs w:val="18"/>
                        </w:rPr>
                      </w:pPr>
                    </w:p>
                    <w:p w:rsidR="00417AA7" w:rsidRPr="00C661C8" w:rsidRDefault="00417AA7" w:rsidP="00E55049">
                      <w:pPr>
                        <w:shd w:val="clear" w:color="auto" w:fill="FFFF00"/>
                        <w:jc w:val="center"/>
                        <w:rPr>
                          <w:color w:val="FF0000"/>
                          <w:sz w:val="32"/>
                          <w:szCs w:val="32"/>
                        </w:rPr>
                      </w:pPr>
                    </w:p>
                  </w:txbxContent>
                </v:textbox>
              </v:shape>
            </w:pict>
          </mc:Fallback>
        </mc:AlternateContent>
      </w:r>
      <w:r>
        <w:rPr>
          <w:noProof/>
        </w:rPr>
        <mc:AlternateContent>
          <mc:Choice Requires="wps">
            <w:drawing>
              <wp:anchor distT="0" distB="228600" distL="114300" distR="114300" simplePos="0" relativeHeight="251753984" behindDoc="1" locked="0" layoutInCell="0" allowOverlap="1" wp14:anchorId="504C38F4" wp14:editId="1731DBCF">
                <wp:simplePos x="0" y="0"/>
                <wp:positionH relativeFrom="margin">
                  <wp:posOffset>-379095</wp:posOffset>
                </wp:positionH>
                <wp:positionV relativeFrom="margin">
                  <wp:posOffset>3912870</wp:posOffset>
                </wp:positionV>
                <wp:extent cx="6606540" cy="652780"/>
                <wp:effectExtent l="38100" t="38100" r="41910" b="33020"/>
                <wp:wrapTight wrapText="bothSides">
                  <wp:wrapPolygon edited="0">
                    <wp:start x="7412" y="-1261"/>
                    <wp:lineTo x="-125" y="-1261"/>
                    <wp:lineTo x="-125" y="13868"/>
                    <wp:lineTo x="2429" y="18911"/>
                    <wp:lineTo x="6913" y="22062"/>
                    <wp:lineTo x="6976" y="22062"/>
                    <wp:lineTo x="14574" y="22062"/>
                    <wp:lineTo x="14637" y="22062"/>
                    <wp:lineTo x="19121" y="18911"/>
                    <wp:lineTo x="19869" y="18911"/>
                    <wp:lineTo x="21675" y="11977"/>
                    <wp:lineTo x="21675" y="3782"/>
                    <wp:lineTo x="17689" y="-1261"/>
                    <wp:lineTo x="14138" y="-1261"/>
                    <wp:lineTo x="7412" y="-1261"/>
                  </wp:wrapPolygon>
                </wp:wrapTight>
                <wp:docPr id="27730" name="Овал 277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606540" cy="652780"/>
                        </a:xfrm>
                        <a:prstGeom prst="ellipse">
                          <a:avLst/>
                        </a:prstGeom>
                        <a:solidFill>
                          <a:schemeClr val="accent1">
                            <a:lumMod val="75000"/>
                            <a:lumOff val="25000"/>
                          </a:schemeClr>
                        </a:solidFill>
                        <a:ln w="76200">
                          <a:solidFill>
                            <a:schemeClr val="accent1">
                              <a:lumMod val="25000"/>
                              <a:lumOff val="75000"/>
                            </a:schemeClr>
                          </a:solidFill>
                          <a:round/>
                          <a:headEnd/>
                          <a:tailEnd/>
                        </a:ln>
                      </wps:spPr>
                      <wps:txbx>
                        <w:txbxContent>
                          <w:p w:rsidR="00417AA7" w:rsidRPr="007F40AD" w:rsidRDefault="00417AA7" w:rsidP="00E55049">
                            <w:pPr>
                              <w:jc w:val="center"/>
                              <w:rPr>
                                <w:b/>
                                <w:i/>
                                <w:iCs/>
                                <w:color w:val="FF0000"/>
                                <w:sz w:val="70"/>
                                <w:szCs w:val="70"/>
                              </w:rPr>
                            </w:pPr>
                            <w:proofErr w:type="gramStart"/>
                            <w:r w:rsidRPr="007F40AD">
                              <w:rPr>
                                <w:b/>
                                <w:i/>
                                <w:iCs/>
                                <w:color w:val="FF0000"/>
                                <w:sz w:val="70"/>
                                <w:szCs w:val="70"/>
                              </w:rPr>
                              <w:t>П</w:t>
                            </w:r>
                            <w:proofErr w:type="gramEnd"/>
                            <w:r w:rsidRPr="007F40AD">
                              <w:rPr>
                                <w:b/>
                                <w:i/>
                                <w:iCs/>
                                <w:color w:val="FF0000"/>
                                <w:sz w:val="70"/>
                                <w:szCs w:val="70"/>
                              </w:rPr>
                              <w:t xml:space="preserve">   А   М   Я   Т   К   А</w:t>
                            </w:r>
                          </w:p>
                        </w:txbxContent>
                      </wps:txbx>
                      <wps:bodyPr rot="0" vert="horz" wrap="square" lIns="9144" tIns="9144" rIns="9144" bIns="9144" anchor="ctr"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504C38F4" id="Овал 27730" o:spid="_x0000_s1053" style="position:absolute;margin-left:-29.85pt;margin-top:308.1pt;width:520.2pt;height:51.4pt;z-index:-251562496;visibility:visible;mso-wrap-style:square;mso-width-percent:0;mso-height-percent:0;mso-wrap-distance-left:9pt;mso-wrap-distance-top:0;mso-wrap-distance-right:9pt;mso-wrap-distance-bottom:18pt;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wRVYAIAANoEAAAOAAAAZHJzL2Uyb0RvYy54bWysVF1uEzEQfkfiDpbfyW5Cfsqqm6pKKUIq&#10;UKlwgInXm7XweoztZFMOwxkqXrlEjsTYm6QpSH1AvFjj8fqbz/N9s+cX21azjXReoSn5cJBzJo3A&#10;SplVyb98vn51xpkPYCrQaGTJ76XnF/OXL847W8gRNqgr6RiBGF90tuRNCLbIMi8a2YIfoJWGDmt0&#10;LQTaulVWOegIvdXZKM+nWYeusg6F9J6yV/0hnyf8upYifKprLwPTJSduIa0urcu4ZvNzKFYObKPE&#10;ngb8A4sWlKGiR6grCMDWTv0F1Srh0GMdBgLbDOtaCZneQK8Z5n+85q4BK9NbqDneHtvk/x+s+Li5&#10;dUxVJR/NZq+pQwZakmn3Y/dz97D7xfosdamzvqCP7+yti+/09gbFV88MLhowK3npLfWaHEAIh5Rz&#10;2DUSKqI7jI3OnmDEjSc0tuw+YEU1YR0w9XBbuzbWoO6wbZLq/iiV3AYmKDmd5tPJmPgKOptORrOz&#10;pGUGxeG2dT68k9iyGJRcaq2sj92EAjY3PkRCUBy+Sm9CraprpXXaRAfKhXZsA+QdEEKaMEzX9bol&#10;xn1+NsnzvYsoTV7r06NDmkokL0ekVNCfFtGGdSWfTcnJCfnJ4fHe8wyOpaA4ZXAk9jwDh2tTpSGI&#10;Sr3dxwGU7mO6rc1euqhWb4SwXW6TaYZnUdgo5RKrexLTYT9i9EugoEH3nbOOxqvk/tsanORMvzdk&#10;iDfD8ZjG8SR2J/HyJAYjCKbkIjjO+s0i9BO8tk6tmuS6KJnBS7JQrZK0j5z27GmAkgD7YY8TerpP&#10;Xz3+kua/AQAA//8DAFBLAwQUAAYACAAAACEASWpcYt8AAAALAQAADwAAAGRycy9kb3ducmV2Lnht&#10;bEyPy26DMBBF95X6D9ZE6qZKbCKVAMVEVatkH5oPMHgCVvxA2OHx93VX7XJmju6cWx4Xo8mEo1fO&#10;ckh2DAja1kllOw7X79M2A+KDsFJoZ5HDih6O1fNTKQrpZnvBqQ4diSHWF4JDH8JQUOrbHo3wOzeg&#10;jbebG40IcRw7Kkcxx3Cj6Z6xlBqhbPzQiwE/e2zv9cNweJ2+5im7XfV5Tc/TqVG1uqiV85fN8vEO&#10;JOAS/mD41Y/qUEWnxj2s9ERz2L7lh4hySJN0DyQSecbipuFwSHIGtCrp/w7VDwAAAP//AwBQSwEC&#10;LQAUAAYACAAAACEAtoM4kv4AAADhAQAAEwAAAAAAAAAAAAAAAAAAAAAAW0NvbnRlbnRfVHlwZXNd&#10;LnhtbFBLAQItABQABgAIAAAAIQA4/SH/1gAAAJQBAAALAAAAAAAAAAAAAAAAAC8BAABfcmVscy8u&#10;cmVsc1BLAQItABQABgAIAAAAIQC8owRVYAIAANoEAAAOAAAAAAAAAAAAAAAAAC4CAABkcnMvZTJv&#10;RG9jLnhtbFBLAQItABQABgAIAAAAIQBJalxi3wAAAAsBAAAPAAAAAAAAAAAAAAAAALoEAABkcnMv&#10;ZG93bnJldi54bWxQSwUGAAAAAAQABADzAAAAxgUAAAAA&#10;" o:allowincell="f" fillcolor="#84b3df [2420]" strokecolor="#d6e6f4 [820]" strokeweight="6pt">
                <o:lock v:ext="edit" aspectratio="t"/>
                <v:textbox inset=".72pt,.72pt,.72pt,.72pt">
                  <w:txbxContent>
                    <w:p w:rsidR="00417AA7" w:rsidRPr="007F40AD" w:rsidRDefault="00417AA7" w:rsidP="00E55049">
                      <w:pPr>
                        <w:jc w:val="center"/>
                        <w:rPr>
                          <w:b/>
                          <w:i/>
                          <w:iCs/>
                          <w:color w:val="FF0000"/>
                          <w:sz w:val="70"/>
                          <w:szCs w:val="70"/>
                        </w:rPr>
                      </w:pPr>
                      <w:r w:rsidRPr="007F40AD">
                        <w:rPr>
                          <w:b/>
                          <w:i/>
                          <w:iCs/>
                          <w:color w:val="FF0000"/>
                          <w:sz w:val="70"/>
                          <w:szCs w:val="70"/>
                        </w:rPr>
                        <w:t xml:space="preserve">П   </w:t>
                      </w:r>
                      <w:proofErr w:type="gramStart"/>
                      <w:r w:rsidRPr="007F40AD">
                        <w:rPr>
                          <w:b/>
                          <w:i/>
                          <w:iCs/>
                          <w:color w:val="FF0000"/>
                          <w:sz w:val="70"/>
                          <w:szCs w:val="70"/>
                        </w:rPr>
                        <w:t>А</w:t>
                      </w:r>
                      <w:proofErr w:type="gramEnd"/>
                      <w:r w:rsidRPr="007F40AD">
                        <w:rPr>
                          <w:b/>
                          <w:i/>
                          <w:iCs/>
                          <w:color w:val="FF0000"/>
                          <w:sz w:val="70"/>
                          <w:szCs w:val="70"/>
                        </w:rPr>
                        <w:t xml:space="preserve">   М   Я   Т   К   А</w:t>
                      </w:r>
                    </w:p>
                  </w:txbxContent>
                </v:textbox>
                <w10:wrap type="tight" anchorx="margin" anchory="margin"/>
              </v:oval>
            </w:pict>
          </mc:Fallback>
        </mc:AlternateContent>
      </w:r>
    </w:p>
    <w:p w:rsidR="003A0302" w:rsidRDefault="003A0302" w:rsidP="004C5C44">
      <w:pPr>
        <w:spacing w:after="0" w:line="276" w:lineRule="auto"/>
      </w:pPr>
    </w:p>
    <w:p w:rsidR="00E856C3" w:rsidRDefault="00E856C3" w:rsidP="004C5C44">
      <w:pPr>
        <w:spacing w:after="0" w:line="276" w:lineRule="auto"/>
      </w:pPr>
    </w:p>
    <w:p w:rsidR="00E856C3" w:rsidRDefault="00E856C3"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417AA7" w:rsidRDefault="00417AA7" w:rsidP="004C5C44">
      <w:pPr>
        <w:spacing w:after="0" w:line="276" w:lineRule="auto"/>
      </w:pPr>
    </w:p>
    <w:p w:rsidR="00A97E86" w:rsidRDefault="00A97E86" w:rsidP="004C5C44">
      <w:pPr>
        <w:spacing w:after="0" w:line="276" w:lineRule="auto"/>
      </w:pPr>
    </w:p>
    <w:p w:rsidR="00A97E86" w:rsidRDefault="00A97E86" w:rsidP="004C5C44">
      <w:pPr>
        <w:spacing w:after="0" w:line="276" w:lineRule="auto"/>
      </w:pPr>
      <w:bookmarkStart w:id="8" w:name="_GoBack"/>
      <w:bookmarkEnd w:id="8"/>
    </w:p>
    <w:p w:rsidR="00417AA7" w:rsidRDefault="00417AA7" w:rsidP="004C5C44">
      <w:pPr>
        <w:spacing w:after="0" w:line="276" w:lineRule="auto"/>
      </w:pPr>
      <w:r w:rsidRPr="00932755">
        <w:rPr>
          <w:rFonts w:ascii="Times New Roman" w:hAnsi="Times New Roman"/>
          <w:b/>
          <w:bCs/>
          <w:noProof/>
          <w:sz w:val="24"/>
          <w:szCs w:val="24"/>
        </w:rPr>
        <w:lastRenderedPageBreak/>
        <w:drawing>
          <wp:anchor distT="0" distB="0" distL="114300" distR="114300" simplePos="0" relativeHeight="251724288" behindDoc="1" locked="0" layoutInCell="1" allowOverlap="1" wp14:anchorId="44F55159" wp14:editId="123EAA36">
            <wp:simplePos x="0" y="0"/>
            <wp:positionH relativeFrom="page">
              <wp:posOffset>861060</wp:posOffset>
            </wp:positionH>
            <wp:positionV relativeFrom="paragraph">
              <wp:posOffset>3810</wp:posOffset>
            </wp:positionV>
            <wp:extent cx="6032103" cy="8968740"/>
            <wp:effectExtent l="0" t="0" r="6985" b="3810"/>
            <wp:wrapNone/>
            <wp:docPr id="27706" name="Рисунок 27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33214" cy="8970392"/>
                    </a:xfrm>
                    <a:prstGeom prst="rect">
                      <a:avLst/>
                    </a:prstGeom>
                    <a:noFill/>
                  </pic:spPr>
                </pic:pic>
              </a:graphicData>
            </a:graphic>
            <wp14:sizeRelH relativeFrom="page">
              <wp14:pctWidth>0</wp14:pctWidth>
            </wp14:sizeRelH>
            <wp14:sizeRelV relativeFrom="page">
              <wp14:pctHeight>0</wp14:pctHeight>
            </wp14:sizeRelV>
          </wp:anchor>
        </w:drawing>
      </w:r>
    </w:p>
    <w:p w:rsidR="00C31D59" w:rsidRPr="00130C28" w:rsidRDefault="00C31D59" w:rsidP="004C5C44">
      <w:pPr>
        <w:spacing w:after="0" w:line="276" w:lineRule="auto"/>
      </w:pPr>
    </w:p>
    <w:sectPr w:rsidR="00C31D59" w:rsidRPr="00130C28" w:rsidSect="00EB5D34">
      <w:footerReference w:type="default" r:id="rId125"/>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234B" w:rsidRDefault="0090234B" w:rsidP="00EB5D34">
      <w:pPr>
        <w:spacing w:after="0" w:line="240" w:lineRule="auto"/>
      </w:pPr>
      <w:r>
        <w:separator/>
      </w:r>
    </w:p>
  </w:endnote>
  <w:endnote w:type="continuationSeparator" w:id="0">
    <w:p w:rsidR="0090234B" w:rsidRDefault="0090234B" w:rsidP="00EB5D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OpenSymbol">
    <w:altName w:val="Arial Unicode MS"/>
    <w:panose1 w:val="05010000000000000000"/>
    <w:charset w:val="00"/>
    <w:family w:val="auto"/>
    <w:pitch w:val="variable"/>
    <w:sig w:usb0="800000AF" w:usb1="1001ECEA" w:usb2="00000000" w:usb3="00000000" w:csb0="00000001" w:csb1="00000000"/>
  </w:font>
  <w:font w:name="Calibri">
    <w:panose1 w:val="020F0502020204030204"/>
    <w:charset w:val="CC"/>
    <w:family w:val="swiss"/>
    <w:pitch w:val="variable"/>
    <w:sig w:usb0="E10002FF" w:usb1="4000ACFF" w:usb2="00000009" w:usb3="00000000" w:csb0="0000019F" w:csb1="00000000"/>
  </w:font>
  <w:font w:name="Calibri Light">
    <w:altName w:val="Calibri"/>
    <w:charset w:val="CC"/>
    <w:family w:val="swiss"/>
    <w:pitch w:val="variable"/>
    <w:sig w:usb0="00000001" w:usb1="4000207B" w:usb2="00000000" w:usb3="00000000" w:csb0="0000019F" w:csb1="00000000"/>
  </w:font>
  <w:font w:name="Arial">
    <w:panose1 w:val="020B0604020202020204"/>
    <w:charset w:val="CC"/>
    <w:family w:val="swiss"/>
    <w:pitch w:val="variable"/>
    <w:sig w:usb0="20002A87" w:usb1="00000000" w:usb2="00000000" w:usb3="00000000" w:csb0="000001FF" w:csb1="00000000"/>
  </w:font>
  <w:font w:name="Segoe UI">
    <w:panose1 w:val="020B0502040204020203"/>
    <w:charset w:val="CC"/>
    <w:family w:val="swiss"/>
    <w:pitch w:val="variable"/>
    <w:sig w:usb0="E10022FF" w:usb1="C000E47F" w:usb2="00000029" w:usb3="00000000" w:csb0="000001D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3764127"/>
      <w:docPartObj>
        <w:docPartGallery w:val="Page Numbers (Bottom of Page)"/>
        <w:docPartUnique/>
      </w:docPartObj>
    </w:sdtPr>
    <w:sdtEndPr/>
    <w:sdtContent>
      <w:p w:rsidR="00417AA7" w:rsidRDefault="00417AA7">
        <w:pPr>
          <w:pStyle w:val="ac"/>
          <w:jc w:val="center"/>
        </w:pPr>
        <w:r>
          <w:fldChar w:fldCharType="begin"/>
        </w:r>
        <w:r>
          <w:instrText>PAGE   \* MERGEFORMAT</w:instrText>
        </w:r>
        <w:r>
          <w:fldChar w:fldCharType="separate"/>
        </w:r>
        <w:r w:rsidR="00A97E86">
          <w:rPr>
            <w:noProof/>
          </w:rPr>
          <w:t>103</w:t>
        </w:r>
        <w:r>
          <w:fldChar w:fldCharType="end"/>
        </w:r>
      </w:p>
    </w:sdtContent>
  </w:sdt>
  <w:p w:rsidR="00417AA7" w:rsidRDefault="00417AA7">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234B" w:rsidRDefault="0090234B" w:rsidP="00EB5D34">
      <w:pPr>
        <w:spacing w:after="0" w:line="240" w:lineRule="auto"/>
      </w:pPr>
      <w:r>
        <w:separator/>
      </w:r>
    </w:p>
  </w:footnote>
  <w:footnote w:type="continuationSeparator" w:id="0">
    <w:p w:rsidR="0090234B" w:rsidRDefault="0090234B" w:rsidP="00EB5D3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multilevel"/>
    <w:tmpl w:val="00000002"/>
    <w:name w:val="WW8Num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2">
    <w:nsid w:val="00000003"/>
    <w:multiLevelType w:val="singleLevel"/>
    <w:tmpl w:val="00000003"/>
    <w:name w:val="WW8Num3"/>
    <w:lvl w:ilvl="0">
      <w:start w:val="1"/>
      <w:numFmt w:val="bullet"/>
      <w:lvlText w:val=""/>
      <w:lvlJc w:val="left"/>
      <w:pPr>
        <w:tabs>
          <w:tab w:val="num" w:pos="0"/>
        </w:tabs>
        <w:ind w:left="720" w:hanging="360"/>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0"/>
        </w:tabs>
        <w:ind w:left="720" w:hanging="360"/>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0"/>
        </w:tabs>
        <w:ind w:left="720" w:hanging="360"/>
      </w:pPr>
      <w:rPr>
        <w:rFonts w:ascii="Symbol" w:hAnsi="Symbol"/>
      </w:rPr>
    </w:lvl>
  </w:abstractNum>
  <w:abstractNum w:abstractNumId="5">
    <w:nsid w:val="00000006"/>
    <w:multiLevelType w:val="singleLevel"/>
    <w:tmpl w:val="00000006"/>
    <w:name w:val="WW8Num6"/>
    <w:lvl w:ilvl="0">
      <w:start w:val="1"/>
      <w:numFmt w:val="bullet"/>
      <w:lvlText w:val=""/>
      <w:lvlJc w:val="left"/>
      <w:pPr>
        <w:tabs>
          <w:tab w:val="num" w:pos="0"/>
        </w:tabs>
        <w:ind w:left="720" w:hanging="360"/>
      </w:pPr>
      <w:rPr>
        <w:rFonts w:ascii="Symbol" w:hAnsi="Symbol"/>
        <w:sz w:val="20"/>
      </w:rPr>
    </w:lvl>
  </w:abstractNum>
  <w:abstractNum w:abstractNumId="6">
    <w:nsid w:val="00000008"/>
    <w:multiLevelType w:val="singleLevel"/>
    <w:tmpl w:val="00000008"/>
    <w:name w:val="WW8Num8"/>
    <w:lvl w:ilvl="0">
      <w:start w:val="1"/>
      <w:numFmt w:val="bullet"/>
      <w:lvlText w:val=""/>
      <w:lvlJc w:val="left"/>
      <w:pPr>
        <w:tabs>
          <w:tab w:val="num" w:pos="0"/>
        </w:tabs>
        <w:ind w:left="720" w:hanging="360"/>
      </w:pPr>
      <w:rPr>
        <w:rFonts w:ascii="Symbol" w:hAnsi="Symbol"/>
        <w:sz w:val="20"/>
      </w:rPr>
    </w:lvl>
  </w:abstractNum>
  <w:abstractNum w:abstractNumId="7">
    <w:nsid w:val="0000000A"/>
    <w:multiLevelType w:val="singleLevel"/>
    <w:tmpl w:val="0000000A"/>
    <w:name w:val="WW8Num10"/>
    <w:lvl w:ilvl="0">
      <w:start w:val="1"/>
      <w:numFmt w:val="bullet"/>
      <w:lvlText w:val=""/>
      <w:lvlJc w:val="left"/>
      <w:pPr>
        <w:tabs>
          <w:tab w:val="num" w:pos="0"/>
        </w:tabs>
        <w:ind w:left="720" w:hanging="360"/>
      </w:pPr>
      <w:rPr>
        <w:rFonts w:ascii="Symbol" w:hAnsi="Symbol"/>
      </w:rPr>
    </w:lvl>
  </w:abstractNum>
  <w:abstractNum w:abstractNumId="8">
    <w:nsid w:val="0000000E"/>
    <w:multiLevelType w:val="singleLevel"/>
    <w:tmpl w:val="0000000E"/>
    <w:name w:val="WW8Num14"/>
    <w:lvl w:ilvl="0">
      <w:start w:val="1"/>
      <w:numFmt w:val="bullet"/>
      <w:lvlText w:val=""/>
      <w:lvlJc w:val="left"/>
      <w:pPr>
        <w:tabs>
          <w:tab w:val="num" w:pos="0"/>
        </w:tabs>
        <w:ind w:left="720" w:hanging="360"/>
      </w:pPr>
      <w:rPr>
        <w:rFonts w:ascii="Symbol" w:hAnsi="Symbol"/>
      </w:rPr>
    </w:lvl>
  </w:abstractNum>
  <w:abstractNum w:abstractNumId="9">
    <w:nsid w:val="0000000F"/>
    <w:multiLevelType w:val="singleLevel"/>
    <w:tmpl w:val="0000000F"/>
    <w:name w:val="WW8Num15"/>
    <w:lvl w:ilvl="0">
      <w:start w:val="1"/>
      <w:numFmt w:val="bullet"/>
      <w:lvlText w:val=""/>
      <w:lvlJc w:val="left"/>
      <w:pPr>
        <w:tabs>
          <w:tab w:val="num" w:pos="0"/>
        </w:tabs>
        <w:ind w:left="780" w:hanging="360"/>
      </w:pPr>
      <w:rPr>
        <w:rFonts w:ascii="Symbol" w:hAnsi="Symbol"/>
      </w:rPr>
    </w:lvl>
  </w:abstractNum>
  <w:abstractNum w:abstractNumId="10">
    <w:nsid w:val="00000010"/>
    <w:multiLevelType w:val="singleLevel"/>
    <w:tmpl w:val="00000010"/>
    <w:name w:val="WW8Num16"/>
    <w:lvl w:ilvl="0">
      <w:start w:val="1"/>
      <w:numFmt w:val="bullet"/>
      <w:lvlText w:val=""/>
      <w:lvlJc w:val="left"/>
      <w:pPr>
        <w:tabs>
          <w:tab w:val="num" w:pos="0"/>
        </w:tabs>
        <w:ind w:left="720" w:hanging="360"/>
      </w:pPr>
      <w:rPr>
        <w:rFonts w:ascii="Symbol" w:hAnsi="Symbol"/>
      </w:rPr>
    </w:lvl>
  </w:abstractNum>
  <w:abstractNum w:abstractNumId="11">
    <w:nsid w:val="00000011"/>
    <w:multiLevelType w:val="singleLevel"/>
    <w:tmpl w:val="00000011"/>
    <w:name w:val="WW8Num17"/>
    <w:lvl w:ilvl="0">
      <w:start w:val="1"/>
      <w:numFmt w:val="bullet"/>
      <w:lvlText w:val=""/>
      <w:lvlJc w:val="left"/>
      <w:pPr>
        <w:tabs>
          <w:tab w:val="num" w:pos="0"/>
        </w:tabs>
        <w:ind w:left="720" w:hanging="360"/>
      </w:pPr>
      <w:rPr>
        <w:rFonts w:ascii="Symbol" w:hAnsi="Symbol"/>
      </w:rPr>
    </w:lvl>
  </w:abstractNum>
  <w:abstractNum w:abstractNumId="12">
    <w:nsid w:val="00000012"/>
    <w:multiLevelType w:val="singleLevel"/>
    <w:tmpl w:val="00000012"/>
    <w:name w:val="WW8Num18"/>
    <w:lvl w:ilvl="0">
      <w:start w:val="1"/>
      <w:numFmt w:val="bullet"/>
      <w:lvlText w:val=""/>
      <w:lvlJc w:val="left"/>
      <w:pPr>
        <w:tabs>
          <w:tab w:val="num" w:pos="0"/>
        </w:tabs>
        <w:ind w:left="720" w:hanging="360"/>
      </w:pPr>
      <w:rPr>
        <w:rFonts w:ascii="Symbol" w:hAnsi="Symbol"/>
      </w:rPr>
    </w:lvl>
  </w:abstractNum>
  <w:abstractNum w:abstractNumId="13">
    <w:nsid w:val="00000013"/>
    <w:multiLevelType w:val="singleLevel"/>
    <w:tmpl w:val="00000013"/>
    <w:name w:val="WW8Num19"/>
    <w:lvl w:ilvl="0">
      <w:start w:val="1"/>
      <w:numFmt w:val="bullet"/>
      <w:lvlText w:val=""/>
      <w:lvlJc w:val="left"/>
      <w:pPr>
        <w:tabs>
          <w:tab w:val="num" w:pos="0"/>
        </w:tabs>
        <w:ind w:left="720" w:hanging="360"/>
      </w:pPr>
      <w:rPr>
        <w:rFonts w:ascii="Symbol" w:hAnsi="Symbol"/>
      </w:rPr>
    </w:lvl>
  </w:abstractNum>
  <w:abstractNum w:abstractNumId="14">
    <w:nsid w:val="00000014"/>
    <w:multiLevelType w:val="singleLevel"/>
    <w:tmpl w:val="00000014"/>
    <w:name w:val="WW8Num20"/>
    <w:lvl w:ilvl="0">
      <w:start w:val="1"/>
      <w:numFmt w:val="bullet"/>
      <w:lvlText w:val=""/>
      <w:lvlJc w:val="left"/>
      <w:pPr>
        <w:tabs>
          <w:tab w:val="num" w:pos="0"/>
        </w:tabs>
        <w:ind w:left="720" w:hanging="360"/>
      </w:pPr>
      <w:rPr>
        <w:rFonts w:ascii="Symbol" w:hAnsi="Symbol"/>
      </w:rPr>
    </w:lvl>
  </w:abstractNum>
  <w:abstractNum w:abstractNumId="15">
    <w:nsid w:val="00000015"/>
    <w:multiLevelType w:val="singleLevel"/>
    <w:tmpl w:val="00000015"/>
    <w:name w:val="WW8Num21"/>
    <w:lvl w:ilvl="0">
      <w:start w:val="1"/>
      <w:numFmt w:val="bullet"/>
      <w:lvlText w:val=""/>
      <w:lvlJc w:val="left"/>
      <w:pPr>
        <w:tabs>
          <w:tab w:val="num" w:pos="0"/>
        </w:tabs>
        <w:ind w:left="720" w:hanging="360"/>
      </w:pPr>
      <w:rPr>
        <w:rFonts w:ascii="Symbol" w:hAnsi="Symbol"/>
      </w:rPr>
    </w:lvl>
  </w:abstractNum>
  <w:abstractNum w:abstractNumId="16">
    <w:nsid w:val="00000016"/>
    <w:multiLevelType w:val="singleLevel"/>
    <w:tmpl w:val="00000016"/>
    <w:name w:val="WW8Num22"/>
    <w:lvl w:ilvl="0">
      <w:start w:val="1"/>
      <w:numFmt w:val="bullet"/>
      <w:lvlText w:val=""/>
      <w:lvlJc w:val="left"/>
      <w:pPr>
        <w:tabs>
          <w:tab w:val="num" w:pos="0"/>
        </w:tabs>
        <w:ind w:left="720" w:hanging="360"/>
      </w:pPr>
      <w:rPr>
        <w:rFonts w:ascii="Symbol" w:hAnsi="Symbol"/>
        <w:sz w:val="20"/>
      </w:rPr>
    </w:lvl>
  </w:abstractNum>
  <w:abstractNum w:abstractNumId="17">
    <w:nsid w:val="00000017"/>
    <w:multiLevelType w:val="multilevel"/>
    <w:tmpl w:val="00000017"/>
    <w:name w:val="WW8Num23"/>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95"/>
        </w:tabs>
        <w:ind w:left="1495"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18">
    <w:nsid w:val="00000018"/>
    <w:multiLevelType w:val="singleLevel"/>
    <w:tmpl w:val="00000018"/>
    <w:name w:val="WW8Num24"/>
    <w:lvl w:ilvl="0">
      <w:start w:val="1"/>
      <w:numFmt w:val="bullet"/>
      <w:lvlText w:val=""/>
      <w:lvlJc w:val="left"/>
      <w:pPr>
        <w:tabs>
          <w:tab w:val="num" w:pos="0"/>
        </w:tabs>
        <w:ind w:left="720" w:hanging="360"/>
      </w:pPr>
      <w:rPr>
        <w:rFonts w:ascii="Symbol" w:hAnsi="Symbol"/>
        <w:sz w:val="20"/>
      </w:rPr>
    </w:lvl>
  </w:abstractNum>
  <w:abstractNum w:abstractNumId="19">
    <w:nsid w:val="00000019"/>
    <w:multiLevelType w:val="multilevel"/>
    <w:tmpl w:val="00000019"/>
    <w:name w:val="WW8Num25"/>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20">
    <w:nsid w:val="0000001A"/>
    <w:multiLevelType w:val="singleLevel"/>
    <w:tmpl w:val="0000001A"/>
    <w:name w:val="WW8Num26"/>
    <w:lvl w:ilvl="0">
      <w:start w:val="1"/>
      <w:numFmt w:val="bullet"/>
      <w:lvlText w:val=""/>
      <w:lvlJc w:val="left"/>
      <w:pPr>
        <w:tabs>
          <w:tab w:val="num" w:pos="0"/>
        </w:tabs>
        <w:ind w:left="720" w:hanging="360"/>
      </w:pPr>
      <w:rPr>
        <w:rFonts w:ascii="Symbol" w:hAnsi="Symbol"/>
      </w:rPr>
    </w:lvl>
  </w:abstractNum>
  <w:abstractNum w:abstractNumId="21">
    <w:nsid w:val="0000001B"/>
    <w:multiLevelType w:val="singleLevel"/>
    <w:tmpl w:val="0000001B"/>
    <w:name w:val="WW8Num27"/>
    <w:lvl w:ilvl="0">
      <w:start w:val="1"/>
      <w:numFmt w:val="bullet"/>
      <w:lvlText w:val=""/>
      <w:lvlJc w:val="left"/>
      <w:pPr>
        <w:tabs>
          <w:tab w:val="num" w:pos="0"/>
        </w:tabs>
        <w:ind w:left="720" w:hanging="360"/>
      </w:pPr>
      <w:rPr>
        <w:rFonts w:ascii="Symbol" w:hAnsi="Symbol"/>
        <w:sz w:val="20"/>
      </w:rPr>
    </w:lvl>
  </w:abstractNum>
  <w:abstractNum w:abstractNumId="22">
    <w:nsid w:val="0000001C"/>
    <w:multiLevelType w:val="multilevel"/>
    <w:tmpl w:val="0000001C"/>
    <w:name w:val="WW8Num28"/>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23">
    <w:nsid w:val="0000001D"/>
    <w:multiLevelType w:val="singleLevel"/>
    <w:tmpl w:val="0000001D"/>
    <w:name w:val="WW8Num29"/>
    <w:lvl w:ilvl="0">
      <w:start w:val="1"/>
      <w:numFmt w:val="bullet"/>
      <w:lvlText w:val=""/>
      <w:lvlJc w:val="left"/>
      <w:pPr>
        <w:tabs>
          <w:tab w:val="num" w:pos="0"/>
        </w:tabs>
        <w:ind w:left="720" w:hanging="360"/>
      </w:pPr>
      <w:rPr>
        <w:rFonts w:ascii="Symbol" w:hAnsi="Symbol"/>
      </w:rPr>
    </w:lvl>
  </w:abstractNum>
  <w:abstractNum w:abstractNumId="24">
    <w:nsid w:val="0000001F"/>
    <w:multiLevelType w:val="singleLevel"/>
    <w:tmpl w:val="0000001F"/>
    <w:name w:val="WW8Num31"/>
    <w:lvl w:ilvl="0">
      <w:start w:val="1"/>
      <w:numFmt w:val="bullet"/>
      <w:lvlText w:val=""/>
      <w:lvlJc w:val="left"/>
      <w:pPr>
        <w:tabs>
          <w:tab w:val="num" w:pos="0"/>
        </w:tabs>
        <w:ind w:left="720" w:hanging="360"/>
      </w:pPr>
      <w:rPr>
        <w:rFonts w:ascii="Symbol" w:hAnsi="Symbol"/>
      </w:rPr>
    </w:lvl>
  </w:abstractNum>
  <w:abstractNum w:abstractNumId="25">
    <w:nsid w:val="00000020"/>
    <w:multiLevelType w:val="singleLevel"/>
    <w:tmpl w:val="00000020"/>
    <w:name w:val="WW8Num32"/>
    <w:lvl w:ilvl="0">
      <w:start w:val="1"/>
      <w:numFmt w:val="bullet"/>
      <w:lvlText w:val=""/>
      <w:lvlJc w:val="left"/>
      <w:pPr>
        <w:tabs>
          <w:tab w:val="num" w:pos="0"/>
        </w:tabs>
        <w:ind w:left="720" w:hanging="360"/>
      </w:pPr>
      <w:rPr>
        <w:rFonts w:ascii="Symbol" w:hAnsi="Symbol"/>
      </w:rPr>
    </w:lvl>
  </w:abstractNum>
  <w:abstractNum w:abstractNumId="26">
    <w:nsid w:val="00000021"/>
    <w:multiLevelType w:val="singleLevel"/>
    <w:tmpl w:val="00000021"/>
    <w:name w:val="WW8Num33"/>
    <w:lvl w:ilvl="0">
      <w:start w:val="1"/>
      <w:numFmt w:val="bullet"/>
      <w:lvlText w:val=""/>
      <w:lvlJc w:val="left"/>
      <w:pPr>
        <w:tabs>
          <w:tab w:val="num" w:pos="0"/>
        </w:tabs>
        <w:ind w:left="720" w:hanging="360"/>
      </w:pPr>
      <w:rPr>
        <w:rFonts w:ascii="Symbol" w:hAnsi="Symbol"/>
      </w:rPr>
    </w:lvl>
  </w:abstractNum>
  <w:abstractNum w:abstractNumId="27">
    <w:nsid w:val="00000022"/>
    <w:multiLevelType w:val="singleLevel"/>
    <w:tmpl w:val="00000022"/>
    <w:name w:val="WW8Num34"/>
    <w:lvl w:ilvl="0">
      <w:start w:val="1"/>
      <w:numFmt w:val="bullet"/>
      <w:lvlText w:val=""/>
      <w:lvlJc w:val="left"/>
      <w:pPr>
        <w:tabs>
          <w:tab w:val="num" w:pos="0"/>
        </w:tabs>
        <w:ind w:left="720" w:hanging="360"/>
      </w:pPr>
      <w:rPr>
        <w:rFonts w:ascii="Symbol" w:hAnsi="Symbol"/>
      </w:rPr>
    </w:lvl>
  </w:abstractNum>
  <w:abstractNum w:abstractNumId="28">
    <w:nsid w:val="00000023"/>
    <w:multiLevelType w:val="singleLevel"/>
    <w:tmpl w:val="00000023"/>
    <w:name w:val="WW8Num35"/>
    <w:lvl w:ilvl="0">
      <w:start w:val="1"/>
      <w:numFmt w:val="bullet"/>
      <w:lvlText w:val=""/>
      <w:lvlJc w:val="left"/>
      <w:pPr>
        <w:tabs>
          <w:tab w:val="num" w:pos="0"/>
        </w:tabs>
        <w:ind w:left="780" w:hanging="360"/>
      </w:pPr>
      <w:rPr>
        <w:rFonts w:ascii="Symbol" w:hAnsi="Symbol"/>
      </w:rPr>
    </w:lvl>
  </w:abstractNum>
  <w:abstractNum w:abstractNumId="29">
    <w:nsid w:val="00000026"/>
    <w:multiLevelType w:val="singleLevel"/>
    <w:tmpl w:val="00000026"/>
    <w:name w:val="WW8Num38"/>
    <w:lvl w:ilvl="0">
      <w:start w:val="1"/>
      <w:numFmt w:val="bullet"/>
      <w:lvlText w:val=""/>
      <w:lvlJc w:val="left"/>
      <w:pPr>
        <w:tabs>
          <w:tab w:val="num" w:pos="0"/>
        </w:tabs>
        <w:ind w:left="720" w:hanging="360"/>
      </w:pPr>
      <w:rPr>
        <w:rFonts w:ascii="Symbol" w:hAnsi="Symbol"/>
        <w:sz w:val="20"/>
      </w:rPr>
    </w:lvl>
  </w:abstractNum>
  <w:abstractNum w:abstractNumId="30">
    <w:nsid w:val="00000028"/>
    <w:multiLevelType w:val="multilevel"/>
    <w:tmpl w:val="00000028"/>
    <w:name w:val="WW8Num40"/>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31">
    <w:nsid w:val="00000029"/>
    <w:multiLevelType w:val="multilevel"/>
    <w:tmpl w:val="00000029"/>
    <w:name w:val="WW8Num41"/>
    <w:lvl w:ilvl="0">
      <w:start w:val="1"/>
      <w:numFmt w:val="bullet"/>
      <w:lvlText w:val=""/>
      <w:lvlJc w:val="left"/>
      <w:pPr>
        <w:tabs>
          <w:tab w:val="num" w:pos="720"/>
        </w:tabs>
        <w:ind w:left="720" w:hanging="360"/>
      </w:pPr>
      <w:rPr>
        <w:rFonts w:ascii="Symbol" w:hAnsi="Symbol"/>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32">
    <w:nsid w:val="0000002A"/>
    <w:multiLevelType w:val="multilevel"/>
    <w:tmpl w:val="0000002A"/>
    <w:name w:val="WW8Num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0000002B"/>
    <w:multiLevelType w:val="singleLevel"/>
    <w:tmpl w:val="0000002B"/>
    <w:name w:val="WW8Num43"/>
    <w:lvl w:ilvl="0">
      <w:start w:val="1"/>
      <w:numFmt w:val="bullet"/>
      <w:lvlText w:val=""/>
      <w:lvlJc w:val="left"/>
      <w:pPr>
        <w:tabs>
          <w:tab w:val="num" w:pos="0"/>
        </w:tabs>
        <w:ind w:left="780" w:hanging="360"/>
      </w:pPr>
      <w:rPr>
        <w:rFonts w:ascii="Symbol" w:hAnsi="Symbol"/>
      </w:rPr>
    </w:lvl>
  </w:abstractNum>
  <w:abstractNum w:abstractNumId="34">
    <w:nsid w:val="0000002D"/>
    <w:multiLevelType w:val="singleLevel"/>
    <w:tmpl w:val="0000002D"/>
    <w:name w:val="WW8Num45"/>
    <w:lvl w:ilvl="0">
      <w:start w:val="1"/>
      <w:numFmt w:val="bullet"/>
      <w:lvlText w:val=""/>
      <w:lvlJc w:val="left"/>
      <w:pPr>
        <w:tabs>
          <w:tab w:val="num" w:pos="0"/>
        </w:tabs>
        <w:ind w:left="720" w:hanging="360"/>
      </w:pPr>
      <w:rPr>
        <w:rFonts w:ascii="Symbol" w:hAnsi="Symbol"/>
        <w:sz w:val="20"/>
      </w:rPr>
    </w:lvl>
  </w:abstractNum>
  <w:abstractNum w:abstractNumId="35">
    <w:nsid w:val="0000002E"/>
    <w:multiLevelType w:val="multilevel"/>
    <w:tmpl w:val="58981314"/>
    <w:name w:val="WW8Num46"/>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440"/>
        </w:tabs>
        <w:ind w:left="1440" w:hanging="360"/>
      </w:pPr>
      <w:rPr>
        <w:rFonts w:ascii="Wingdings" w:hAnsi="Wingdings" w:hint="default"/>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36">
    <w:nsid w:val="0000002F"/>
    <w:multiLevelType w:val="singleLevel"/>
    <w:tmpl w:val="0000002F"/>
    <w:name w:val="WW8Num47"/>
    <w:lvl w:ilvl="0">
      <w:start w:val="1"/>
      <w:numFmt w:val="bullet"/>
      <w:lvlText w:val=""/>
      <w:lvlJc w:val="left"/>
      <w:pPr>
        <w:tabs>
          <w:tab w:val="num" w:pos="0"/>
        </w:tabs>
        <w:ind w:left="720" w:hanging="360"/>
      </w:pPr>
      <w:rPr>
        <w:rFonts w:ascii="Symbol" w:hAnsi="Symbol"/>
      </w:rPr>
    </w:lvl>
  </w:abstractNum>
  <w:abstractNum w:abstractNumId="37">
    <w:nsid w:val="00000030"/>
    <w:multiLevelType w:val="singleLevel"/>
    <w:tmpl w:val="00000030"/>
    <w:name w:val="WW8Num48"/>
    <w:lvl w:ilvl="0">
      <w:start w:val="1"/>
      <w:numFmt w:val="bullet"/>
      <w:lvlText w:val=""/>
      <w:lvlJc w:val="left"/>
      <w:pPr>
        <w:tabs>
          <w:tab w:val="num" w:pos="0"/>
        </w:tabs>
        <w:ind w:left="720" w:hanging="360"/>
      </w:pPr>
      <w:rPr>
        <w:rFonts w:ascii="Symbol" w:hAnsi="Symbol"/>
      </w:rPr>
    </w:lvl>
  </w:abstractNum>
  <w:abstractNum w:abstractNumId="38">
    <w:nsid w:val="00000031"/>
    <w:multiLevelType w:val="singleLevel"/>
    <w:tmpl w:val="00000031"/>
    <w:name w:val="WW8Num49"/>
    <w:lvl w:ilvl="0">
      <w:start w:val="1"/>
      <w:numFmt w:val="bullet"/>
      <w:lvlText w:val=""/>
      <w:lvlJc w:val="left"/>
      <w:pPr>
        <w:tabs>
          <w:tab w:val="num" w:pos="0"/>
        </w:tabs>
        <w:ind w:left="720" w:hanging="360"/>
      </w:pPr>
      <w:rPr>
        <w:rFonts w:ascii="Symbol" w:hAnsi="Symbol"/>
        <w:sz w:val="20"/>
      </w:rPr>
    </w:lvl>
  </w:abstractNum>
  <w:abstractNum w:abstractNumId="39">
    <w:nsid w:val="00000033"/>
    <w:multiLevelType w:val="singleLevel"/>
    <w:tmpl w:val="00000033"/>
    <w:name w:val="WW8Num51"/>
    <w:lvl w:ilvl="0">
      <w:start w:val="1"/>
      <w:numFmt w:val="bullet"/>
      <w:lvlText w:val=""/>
      <w:lvlJc w:val="left"/>
      <w:pPr>
        <w:tabs>
          <w:tab w:val="num" w:pos="0"/>
        </w:tabs>
        <w:ind w:left="720" w:hanging="360"/>
      </w:pPr>
      <w:rPr>
        <w:rFonts w:ascii="Symbol" w:hAnsi="Symbol"/>
      </w:rPr>
    </w:lvl>
  </w:abstractNum>
  <w:abstractNum w:abstractNumId="40">
    <w:nsid w:val="00000034"/>
    <w:multiLevelType w:val="singleLevel"/>
    <w:tmpl w:val="00000034"/>
    <w:name w:val="WW8Num52"/>
    <w:lvl w:ilvl="0">
      <w:start w:val="1"/>
      <w:numFmt w:val="bullet"/>
      <w:lvlText w:val=""/>
      <w:lvlJc w:val="left"/>
      <w:pPr>
        <w:tabs>
          <w:tab w:val="num" w:pos="0"/>
        </w:tabs>
        <w:ind w:left="720" w:hanging="360"/>
      </w:pPr>
      <w:rPr>
        <w:rFonts w:ascii="Symbol" w:hAnsi="Symbol"/>
      </w:rPr>
    </w:lvl>
  </w:abstractNum>
  <w:abstractNum w:abstractNumId="41">
    <w:nsid w:val="00000036"/>
    <w:multiLevelType w:val="singleLevel"/>
    <w:tmpl w:val="00000036"/>
    <w:name w:val="WW8Num54"/>
    <w:lvl w:ilvl="0">
      <w:start w:val="1"/>
      <w:numFmt w:val="bullet"/>
      <w:lvlText w:val=""/>
      <w:lvlJc w:val="left"/>
      <w:pPr>
        <w:tabs>
          <w:tab w:val="num" w:pos="0"/>
        </w:tabs>
        <w:ind w:left="720" w:hanging="360"/>
      </w:pPr>
      <w:rPr>
        <w:rFonts w:ascii="Symbol" w:hAnsi="Symbol"/>
      </w:rPr>
    </w:lvl>
  </w:abstractNum>
  <w:abstractNum w:abstractNumId="42">
    <w:nsid w:val="00000038"/>
    <w:multiLevelType w:val="singleLevel"/>
    <w:tmpl w:val="00000038"/>
    <w:name w:val="WW8Num56"/>
    <w:lvl w:ilvl="0">
      <w:start w:val="1"/>
      <w:numFmt w:val="bullet"/>
      <w:lvlText w:val=""/>
      <w:lvlJc w:val="left"/>
      <w:pPr>
        <w:tabs>
          <w:tab w:val="num" w:pos="0"/>
        </w:tabs>
        <w:ind w:left="720" w:hanging="360"/>
      </w:pPr>
      <w:rPr>
        <w:rFonts w:ascii="Symbol" w:hAnsi="Symbol"/>
      </w:rPr>
    </w:lvl>
  </w:abstractNum>
  <w:abstractNum w:abstractNumId="43">
    <w:nsid w:val="00000039"/>
    <w:multiLevelType w:val="singleLevel"/>
    <w:tmpl w:val="00000039"/>
    <w:name w:val="WW8Num57"/>
    <w:lvl w:ilvl="0">
      <w:start w:val="1"/>
      <w:numFmt w:val="bullet"/>
      <w:lvlText w:val=""/>
      <w:lvlJc w:val="left"/>
      <w:pPr>
        <w:tabs>
          <w:tab w:val="num" w:pos="0"/>
        </w:tabs>
        <w:ind w:left="720" w:hanging="360"/>
      </w:pPr>
      <w:rPr>
        <w:rFonts w:ascii="Symbol" w:hAnsi="Symbol"/>
        <w:sz w:val="20"/>
      </w:rPr>
    </w:lvl>
  </w:abstractNum>
  <w:abstractNum w:abstractNumId="44">
    <w:nsid w:val="0000003B"/>
    <w:multiLevelType w:val="singleLevel"/>
    <w:tmpl w:val="0000003B"/>
    <w:name w:val="WW8Num59"/>
    <w:lvl w:ilvl="0">
      <w:start w:val="1"/>
      <w:numFmt w:val="bullet"/>
      <w:lvlText w:val=""/>
      <w:lvlJc w:val="left"/>
      <w:pPr>
        <w:tabs>
          <w:tab w:val="num" w:pos="0"/>
        </w:tabs>
        <w:ind w:left="720" w:hanging="360"/>
      </w:pPr>
      <w:rPr>
        <w:rFonts w:ascii="Symbol" w:hAnsi="Symbol"/>
      </w:rPr>
    </w:lvl>
  </w:abstractNum>
  <w:abstractNum w:abstractNumId="45">
    <w:nsid w:val="0000003D"/>
    <w:multiLevelType w:val="singleLevel"/>
    <w:tmpl w:val="0000003D"/>
    <w:name w:val="WW8Num61"/>
    <w:lvl w:ilvl="0">
      <w:start w:val="1"/>
      <w:numFmt w:val="bullet"/>
      <w:lvlText w:val=""/>
      <w:lvlJc w:val="left"/>
      <w:pPr>
        <w:tabs>
          <w:tab w:val="num" w:pos="0"/>
        </w:tabs>
        <w:ind w:left="720" w:hanging="360"/>
      </w:pPr>
      <w:rPr>
        <w:rFonts w:ascii="Symbol" w:hAnsi="Symbol"/>
        <w:sz w:val="20"/>
      </w:rPr>
    </w:lvl>
  </w:abstractNum>
  <w:abstractNum w:abstractNumId="46">
    <w:nsid w:val="0000003E"/>
    <w:multiLevelType w:val="multilevel"/>
    <w:tmpl w:val="0000003E"/>
    <w:name w:val="WW8Num62"/>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47">
    <w:nsid w:val="0000003F"/>
    <w:multiLevelType w:val="singleLevel"/>
    <w:tmpl w:val="0000003F"/>
    <w:name w:val="WW8Num63"/>
    <w:lvl w:ilvl="0">
      <w:start w:val="1"/>
      <w:numFmt w:val="bullet"/>
      <w:lvlText w:val=""/>
      <w:lvlJc w:val="left"/>
      <w:pPr>
        <w:tabs>
          <w:tab w:val="num" w:pos="0"/>
        </w:tabs>
        <w:ind w:left="720" w:hanging="360"/>
      </w:pPr>
      <w:rPr>
        <w:rFonts w:ascii="Symbol" w:hAnsi="Symbol"/>
      </w:rPr>
    </w:lvl>
  </w:abstractNum>
  <w:abstractNum w:abstractNumId="48">
    <w:nsid w:val="00000041"/>
    <w:multiLevelType w:val="multilevel"/>
    <w:tmpl w:val="00000041"/>
    <w:name w:val="WW8Num65"/>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49">
    <w:nsid w:val="00000042"/>
    <w:multiLevelType w:val="singleLevel"/>
    <w:tmpl w:val="00000042"/>
    <w:name w:val="WW8Num66"/>
    <w:lvl w:ilvl="0">
      <w:start w:val="1"/>
      <w:numFmt w:val="bullet"/>
      <w:lvlText w:val=""/>
      <w:lvlJc w:val="left"/>
      <w:pPr>
        <w:tabs>
          <w:tab w:val="num" w:pos="0"/>
        </w:tabs>
        <w:ind w:left="720" w:hanging="360"/>
      </w:pPr>
      <w:rPr>
        <w:rFonts w:ascii="Symbol" w:hAnsi="Symbol"/>
      </w:rPr>
    </w:lvl>
  </w:abstractNum>
  <w:abstractNum w:abstractNumId="50">
    <w:nsid w:val="00000043"/>
    <w:multiLevelType w:val="singleLevel"/>
    <w:tmpl w:val="00000043"/>
    <w:name w:val="WW8Num67"/>
    <w:lvl w:ilvl="0">
      <w:start w:val="1"/>
      <w:numFmt w:val="bullet"/>
      <w:lvlText w:val=""/>
      <w:lvlJc w:val="left"/>
      <w:pPr>
        <w:tabs>
          <w:tab w:val="num" w:pos="0"/>
        </w:tabs>
        <w:ind w:left="720" w:hanging="360"/>
      </w:pPr>
      <w:rPr>
        <w:rFonts w:ascii="Symbol" w:hAnsi="Symbol"/>
      </w:rPr>
    </w:lvl>
  </w:abstractNum>
  <w:abstractNum w:abstractNumId="51">
    <w:nsid w:val="00000044"/>
    <w:multiLevelType w:val="multilevel"/>
    <w:tmpl w:val="00000044"/>
    <w:name w:val="WW8Num68"/>
    <w:lvl w:ilvl="0">
      <w:start w:val="1"/>
      <w:numFmt w:val="bullet"/>
      <w:lvlText w:val=""/>
      <w:lvlJc w:val="left"/>
      <w:pPr>
        <w:tabs>
          <w:tab w:val="num" w:pos="720"/>
        </w:tabs>
        <w:ind w:left="720" w:hanging="360"/>
      </w:pPr>
      <w:rPr>
        <w:rFonts w:ascii="Wingdings" w:hAnsi="Wingdings" w:cs="OpenSymbol"/>
      </w:rPr>
    </w:lvl>
    <w:lvl w:ilvl="1">
      <w:start w:val="1"/>
      <w:numFmt w:val="bullet"/>
      <w:lvlText w:val=""/>
      <w:lvlJc w:val="left"/>
      <w:pPr>
        <w:tabs>
          <w:tab w:val="num" w:pos="1080"/>
        </w:tabs>
        <w:ind w:left="1080" w:hanging="360"/>
      </w:pPr>
      <w:rPr>
        <w:rFonts w:ascii="Wingdings" w:hAnsi="Wingdings" w:cs="OpenSymbol"/>
      </w:rPr>
    </w:lvl>
    <w:lvl w:ilvl="2">
      <w:start w:val="1"/>
      <w:numFmt w:val="bullet"/>
      <w:lvlText w:val=""/>
      <w:lvlJc w:val="left"/>
      <w:pPr>
        <w:tabs>
          <w:tab w:val="num" w:pos="1440"/>
        </w:tabs>
        <w:ind w:left="1440" w:hanging="360"/>
      </w:pPr>
      <w:rPr>
        <w:rFonts w:ascii="Wingdings" w:hAnsi="Wingdings" w:cs="OpenSymbol"/>
      </w:rPr>
    </w:lvl>
    <w:lvl w:ilvl="3">
      <w:start w:val="1"/>
      <w:numFmt w:val="bullet"/>
      <w:lvlText w:val=""/>
      <w:lvlJc w:val="left"/>
      <w:pPr>
        <w:tabs>
          <w:tab w:val="num" w:pos="1800"/>
        </w:tabs>
        <w:ind w:left="1800" w:hanging="360"/>
      </w:pPr>
      <w:rPr>
        <w:rFonts w:ascii="Wingdings" w:hAnsi="Wingdings" w:cs="OpenSymbol"/>
      </w:rPr>
    </w:lvl>
    <w:lvl w:ilvl="4">
      <w:start w:val="1"/>
      <w:numFmt w:val="bullet"/>
      <w:lvlText w:val=""/>
      <w:lvlJc w:val="left"/>
      <w:pPr>
        <w:tabs>
          <w:tab w:val="num" w:pos="2160"/>
        </w:tabs>
        <w:ind w:left="2160" w:hanging="360"/>
      </w:pPr>
      <w:rPr>
        <w:rFonts w:ascii="Wingdings" w:hAnsi="Wingdings" w:cs="OpenSymbol"/>
      </w:rPr>
    </w:lvl>
    <w:lvl w:ilvl="5">
      <w:start w:val="1"/>
      <w:numFmt w:val="bullet"/>
      <w:lvlText w:val=""/>
      <w:lvlJc w:val="left"/>
      <w:pPr>
        <w:tabs>
          <w:tab w:val="num" w:pos="2520"/>
        </w:tabs>
        <w:ind w:left="2520" w:hanging="360"/>
      </w:pPr>
      <w:rPr>
        <w:rFonts w:ascii="Wingdings" w:hAnsi="Wingdings" w:cs="OpenSymbol"/>
      </w:rPr>
    </w:lvl>
    <w:lvl w:ilvl="6">
      <w:start w:val="1"/>
      <w:numFmt w:val="bullet"/>
      <w:lvlText w:val=""/>
      <w:lvlJc w:val="left"/>
      <w:pPr>
        <w:tabs>
          <w:tab w:val="num" w:pos="2880"/>
        </w:tabs>
        <w:ind w:left="2880" w:hanging="360"/>
      </w:pPr>
      <w:rPr>
        <w:rFonts w:ascii="Wingdings" w:hAnsi="Wingdings" w:cs="OpenSymbol"/>
      </w:rPr>
    </w:lvl>
    <w:lvl w:ilvl="7">
      <w:start w:val="1"/>
      <w:numFmt w:val="bullet"/>
      <w:lvlText w:val=""/>
      <w:lvlJc w:val="left"/>
      <w:pPr>
        <w:tabs>
          <w:tab w:val="num" w:pos="3240"/>
        </w:tabs>
        <w:ind w:left="3240" w:hanging="360"/>
      </w:pPr>
      <w:rPr>
        <w:rFonts w:ascii="Wingdings" w:hAnsi="Wingdings" w:cs="OpenSymbol"/>
      </w:rPr>
    </w:lvl>
    <w:lvl w:ilvl="8">
      <w:start w:val="1"/>
      <w:numFmt w:val="bullet"/>
      <w:lvlText w:val=""/>
      <w:lvlJc w:val="left"/>
      <w:pPr>
        <w:tabs>
          <w:tab w:val="num" w:pos="3600"/>
        </w:tabs>
        <w:ind w:left="3600" w:hanging="360"/>
      </w:pPr>
      <w:rPr>
        <w:rFonts w:ascii="Wingdings" w:hAnsi="Wingdings" w:cs="OpenSymbol"/>
      </w:rPr>
    </w:lvl>
  </w:abstractNum>
  <w:abstractNum w:abstractNumId="52">
    <w:nsid w:val="002C4965"/>
    <w:multiLevelType w:val="hybridMultilevel"/>
    <w:tmpl w:val="F0E402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03770DD3"/>
    <w:multiLevelType w:val="hybridMultilevel"/>
    <w:tmpl w:val="2536105A"/>
    <w:lvl w:ilvl="0" w:tplc="3CE47C6E">
      <w:start w:val="1"/>
      <w:numFmt w:val="decimal"/>
      <w:lvlText w:val="%1."/>
      <w:lvlJc w:val="left"/>
      <w:pPr>
        <w:ind w:left="984" w:hanging="360"/>
      </w:pPr>
      <w:rPr>
        <w:rFonts w:hint="default"/>
      </w:rPr>
    </w:lvl>
    <w:lvl w:ilvl="1" w:tplc="04190019" w:tentative="1">
      <w:start w:val="1"/>
      <w:numFmt w:val="lowerLetter"/>
      <w:lvlText w:val="%2."/>
      <w:lvlJc w:val="left"/>
      <w:pPr>
        <w:ind w:left="1704" w:hanging="360"/>
      </w:pPr>
    </w:lvl>
    <w:lvl w:ilvl="2" w:tplc="0419001B" w:tentative="1">
      <w:start w:val="1"/>
      <w:numFmt w:val="lowerRoman"/>
      <w:lvlText w:val="%3."/>
      <w:lvlJc w:val="right"/>
      <w:pPr>
        <w:ind w:left="2424" w:hanging="180"/>
      </w:pPr>
    </w:lvl>
    <w:lvl w:ilvl="3" w:tplc="0419000F" w:tentative="1">
      <w:start w:val="1"/>
      <w:numFmt w:val="decimal"/>
      <w:lvlText w:val="%4."/>
      <w:lvlJc w:val="left"/>
      <w:pPr>
        <w:ind w:left="3144" w:hanging="360"/>
      </w:pPr>
    </w:lvl>
    <w:lvl w:ilvl="4" w:tplc="04190019" w:tentative="1">
      <w:start w:val="1"/>
      <w:numFmt w:val="lowerLetter"/>
      <w:lvlText w:val="%5."/>
      <w:lvlJc w:val="left"/>
      <w:pPr>
        <w:ind w:left="3864" w:hanging="360"/>
      </w:pPr>
    </w:lvl>
    <w:lvl w:ilvl="5" w:tplc="0419001B" w:tentative="1">
      <w:start w:val="1"/>
      <w:numFmt w:val="lowerRoman"/>
      <w:lvlText w:val="%6."/>
      <w:lvlJc w:val="right"/>
      <w:pPr>
        <w:ind w:left="4584" w:hanging="180"/>
      </w:pPr>
    </w:lvl>
    <w:lvl w:ilvl="6" w:tplc="0419000F" w:tentative="1">
      <w:start w:val="1"/>
      <w:numFmt w:val="decimal"/>
      <w:lvlText w:val="%7."/>
      <w:lvlJc w:val="left"/>
      <w:pPr>
        <w:ind w:left="5304" w:hanging="360"/>
      </w:pPr>
    </w:lvl>
    <w:lvl w:ilvl="7" w:tplc="04190019" w:tentative="1">
      <w:start w:val="1"/>
      <w:numFmt w:val="lowerLetter"/>
      <w:lvlText w:val="%8."/>
      <w:lvlJc w:val="left"/>
      <w:pPr>
        <w:ind w:left="6024" w:hanging="360"/>
      </w:pPr>
    </w:lvl>
    <w:lvl w:ilvl="8" w:tplc="0419001B" w:tentative="1">
      <w:start w:val="1"/>
      <w:numFmt w:val="lowerRoman"/>
      <w:lvlText w:val="%9."/>
      <w:lvlJc w:val="right"/>
      <w:pPr>
        <w:ind w:left="6744" w:hanging="180"/>
      </w:pPr>
    </w:lvl>
  </w:abstractNum>
  <w:abstractNum w:abstractNumId="54">
    <w:nsid w:val="04665B38"/>
    <w:multiLevelType w:val="hybridMultilevel"/>
    <w:tmpl w:val="83B42A9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04AA0A9D"/>
    <w:multiLevelType w:val="hybridMultilevel"/>
    <w:tmpl w:val="D9762C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061510B8"/>
    <w:multiLevelType w:val="hybridMultilevel"/>
    <w:tmpl w:val="20AA7C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06812891"/>
    <w:multiLevelType w:val="hybridMultilevel"/>
    <w:tmpl w:val="E2B00B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08217AEF"/>
    <w:multiLevelType w:val="hybridMultilevel"/>
    <w:tmpl w:val="EC7847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08DC0184"/>
    <w:multiLevelType w:val="hybridMultilevel"/>
    <w:tmpl w:val="A4BE85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09D61A34"/>
    <w:multiLevelType w:val="hybridMultilevel"/>
    <w:tmpl w:val="080054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0BAA1D31"/>
    <w:multiLevelType w:val="hybridMultilevel"/>
    <w:tmpl w:val="31AC0A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nsid w:val="0F8E5AD2"/>
    <w:multiLevelType w:val="hybridMultilevel"/>
    <w:tmpl w:val="253824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101657B0"/>
    <w:multiLevelType w:val="hybridMultilevel"/>
    <w:tmpl w:val="8F38D9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132B09FA"/>
    <w:multiLevelType w:val="hybridMultilevel"/>
    <w:tmpl w:val="BE1853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14675E50"/>
    <w:multiLevelType w:val="hybridMultilevel"/>
    <w:tmpl w:val="CD805B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16ED31FB"/>
    <w:multiLevelType w:val="hybridMultilevel"/>
    <w:tmpl w:val="3B603A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1BD1565E"/>
    <w:multiLevelType w:val="hybridMultilevel"/>
    <w:tmpl w:val="2304B6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204942D3"/>
    <w:multiLevelType w:val="hybridMultilevel"/>
    <w:tmpl w:val="D870F1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22891748"/>
    <w:multiLevelType w:val="hybridMultilevel"/>
    <w:tmpl w:val="C4DA6F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24A5008E"/>
    <w:multiLevelType w:val="hybridMultilevel"/>
    <w:tmpl w:val="CB96E3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25433066"/>
    <w:multiLevelType w:val="hybridMultilevel"/>
    <w:tmpl w:val="0CEAE0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27FB73F5"/>
    <w:multiLevelType w:val="hybridMultilevel"/>
    <w:tmpl w:val="BE045A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29195A3C"/>
    <w:multiLevelType w:val="hybridMultilevel"/>
    <w:tmpl w:val="A9B0398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4">
    <w:nsid w:val="2BEF2262"/>
    <w:multiLevelType w:val="hybridMultilevel"/>
    <w:tmpl w:val="818C55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2CC003D9"/>
    <w:multiLevelType w:val="hybridMultilevel"/>
    <w:tmpl w:val="A24CCA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nsid w:val="2D0017D3"/>
    <w:multiLevelType w:val="hybridMultilevel"/>
    <w:tmpl w:val="3F4A661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nsid w:val="2E221B80"/>
    <w:multiLevelType w:val="hybridMultilevel"/>
    <w:tmpl w:val="79589C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31263D30"/>
    <w:multiLevelType w:val="hybridMultilevel"/>
    <w:tmpl w:val="2CEA8F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32534D48"/>
    <w:multiLevelType w:val="hybridMultilevel"/>
    <w:tmpl w:val="2CA286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34F9683D"/>
    <w:multiLevelType w:val="hybridMultilevel"/>
    <w:tmpl w:val="5B4E37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35B63391"/>
    <w:multiLevelType w:val="hybridMultilevel"/>
    <w:tmpl w:val="EAC650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35BE715A"/>
    <w:multiLevelType w:val="hybridMultilevel"/>
    <w:tmpl w:val="98D8040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nsid w:val="36494829"/>
    <w:multiLevelType w:val="hybridMultilevel"/>
    <w:tmpl w:val="AC5824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397F6ED6"/>
    <w:multiLevelType w:val="hybridMultilevel"/>
    <w:tmpl w:val="A68AAD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39B0475A"/>
    <w:multiLevelType w:val="hybridMultilevel"/>
    <w:tmpl w:val="186C3F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3B130C2C"/>
    <w:multiLevelType w:val="hybridMultilevel"/>
    <w:tmpl w:val="47E0C9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3B23005B"/>
    <w:multiLevelType w:val="hybridMultilevel"/>
    <w:tmpl w:val="97ECE0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3C747A2B"/>
    <w:multiLevelType w:val="hybridMultilevel"/>
    <w:tmpl w:val="4B08D9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411572A1"/>
    <w:multiLevelType w:val="hybridMultilevel"/>
    <w:tmpl w:val="D892E8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44AB2691"/>
    <w:multiLevelType w:val="hybridMultilevel"/>
    <w:tmpl w:val="6D56E5D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nsid w:val="4502230A"/>
    <w:multiLevelType w:val="hybridMultilevel"/>
    <w:tmpl w:val="F984C04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2">
    <w:nsid w:val="49770DD5"/>
    <w:multiLevelType w:val="hybridMultilevel"/>
    <w:tmpl w:val="8C0C13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nsid w:val="499D5578"/>
    <w:multiLevelType w:val="hybridMultilevel"/>
    <w:tmpl w:val="38CA02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4">
    <w:nsid w:val="4A5F5DB9"/>
    <w:multiLevelType w:val="hybridMultilevel"/>
    <w:tmpl w:val="A23EA6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4C036074"/>
    <w:multiLevelType w:val="hybridMultilevel"/>
    <w:tmpl w:val="325A1A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4CB27E11"/>
    <w:multiLevelType w:val="hybridMultilevel"/>
    <w:tmpl w:val="5046F5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4D101433"/>
    <w:multiLevelType w:val="hybridMultilevel"/>
    <w:tmpl w:val="24E481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51323A86"/>
    <w:multiLevelType w:val="hybridMultilevel"/>
    <w:tmpl w:val="E85CAA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nsid w:val="53581D04"/>
    <w:multiLevelType w:val="hybridMultilevel"/>
    <w:tmpl w:val="A1A49AFE"/>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53E12483"/>
    <w:multiLevelType w:val="hybridMultilevel"/>
    <w:tmpl w:val="E50A46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59304AB5"/>
    <w:multiLevelType w:val="hybridMultilevel"/>
    <w:tmpl w:val="8E26C1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5E093A98"/>
    <w:multiLevelType w:val="hybridMultilevel"/>
    <w:tmpl w:val="36A60F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3">
    <w:nsid w:val="62507397"/>
    <w:multiLevelType w:val="hybridMultilevel"/>
    <w:tmpl w:val="7E3662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nsid w:val="629A6925"/>
    <w:multiLevelType w:val="hybridMultilevel"/>
    <w:tmpl w:val="2116AA6A"/>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05">
    <w:nsid w:val="635E4DB1"/>
    <w:multiLevelType w:val="hybridMultilevel"/>
    <w:tmpl w:val="94E46F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nsid w:val="64056AA6"/>
    <w:multiLevelType w:val="hybridMultilevel"/>
    <w:tmpl w:val="405EB59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7">
    <w:nsid w:val="64FA1C7A"/>
    <w:multiLevelType w:val="hybridMultilevel"/>
    <w:tmpl w:val="428457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nsid w:val="651A6820"/>
    <w:multiLevelType w:val="hybridMultilevel"/>
    <w:tmpl w:val="22DA6B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nsid w:val="667F578B"/>
    <w:multiLevelType w:val="hybridMultilevel"/>
    <w:tmpl w:val="903CE7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69971DF3"/>
    <w:multiLevelType w:val="hybridMultilevel"/>
    <w:tmpl w:val="43DCCF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71A34260"/>
    <w:multiLevelType w:val="hybridMultilevel"/>
    <w:tmpl w:val="36FCE1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2">
    <w:nsid w:val="71AA5E02"/>
    <w:multiLevelType w:val="hybridMultilevel"/>
    <w:tmpl w:val="6ACA5E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nsid w:val="76225A1B"/>
    <w:multiLevelType w:val="hybridMultilevel"/>
    <w:tmpl w:val="32E293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772817EB"/>
    <w:multiLevelType w:val="hybridMultilevel"/>
    <w:tmpl w:val="871E18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nsid w:val="78245A0B"/>
    <w:multiLevelType w:val="hybridMultilevel"/>
    <w:tmpl w:val="38A6AC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nsid w:val="79162372"/>
    <w:multiLevelType w:val="hybridMultilevel"/>
    <w:tmpl w:val="2B3881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nsid w:val="7CDD093E"/>
    <w:multiLevelType w:val="hybridMultilevel"/>
    <w:tmpl w:val="8B00EAB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6"/>
  </w:num>
  <w:num w:numId="2">
    <w:abstractNumId w:val="73"/>
  </w:num>
  <w:num w:numId="3">
    <w:abstractNumId w:val="9"/>
  </w:num>
  <w:num w:numId="4">
    <w:abstractNumId w:val="42"/>
  </w:num>
  <w:num w:numId="5">
    <w:abstractNumId w:val="10"/>
  </w:num>
  <w:num w:numId="6">
    <w:abstractNumId w:val="8"/>
  </w:num>
  <w:num w:numId="7">
    <w:abstractNumId w:val="33"/>
  </w:num>
  <w:num w:numId="8">
    <w:abstractNumId w:val="23"/>
  </w:num>
  <w:num w:numId="9">
    <w:abstractNumId w:val="28"/>
  </w:num>
  <w:num w:numId="10">
    <w:abstractNumId w:val="38"/>
  </w:num>
  <w:num w:numId="11">
    <w:abstractNumId w:val="24"/>
  </w:num>
  <w:num w:numId="12">
    <w:abstractNumId w:val="43"/>
  </w:num>
  <w:num w:numId="13">
    <w:abstractNumId w:val="7"/>
  </w:num>
  <w:num w:numId="14">
    <w:abstractNumId w:val="2"/>
  </w:num>
  <w:num w:numId="15">
    <w:abstractNumId w:val="20"/>
  </w:num>
  <w:num w:numId="16">
    <w:abstractNumId w:val="40"/>
  </w:num>
  <w:num w:numId="17">
    <w:abstractNumId w:val="3"/>
  </w:num>
  <w:num w:numId="18">
    <w:abstractNumId w:val="11"/>
  </w:num>
  <w:num w:numId="19">
    <w:abstractNumId w:val="15"/>
  </w:num>
  <w:num w:numId="20">
    <w:abstractNumId w:val="25"/>
  </w:num>
  <w:num w:numId="21">
    <w:abstractNumId w:val="26"/>
  </w:num>
  <w:num w:numId="22">
    <w:abstractNumId w:val="27"/>
  </w:num>
  <w:num w:numId="23">
    <w:abstractNumId w:val="41"/>
  </w:num>
  <w:num w:numId="24">
    <w:abstractNumId w:val="44"/>
  </w:num>
  <w:num w:numId="25">
    <w:abstractNumId w:val="47"/>
  </w:num>
  <w:num w:numId="26">
    <w:abstractNumId w:val="114"/>
  </w:num>
  <w:num w:numId="27">
    <w:abstractNumId w:val="98"/>
  </w:num>
  <w:num w:numId="28">
    <w:abstractNumId w:val="69"/>
  </w:num>
  <w:num w:numId="29">
    <w:abstractNumId w:val="50"/>
  </w:num>
  <w:num w:numId="30">
    <w:abstractNumId w:val="101"/>
  </w:num>
  <w:num w:numId="31">
    <w:abstractNumId w:val="78"/>
  </w:num>
  <w:num w:numId="32">
    <w:abstractNumId w:val="37"/>
  </w:num>
  <w:num w:numId="33">
    <w:abstractNumId w:val="49"/>
  </w:num>
  <w:num w:numId="34">
    <w:abstractNumId w:val="21"/>
  </w:num>
  <w:num w:numId="35">
    <w:abstractNumId w:val="12"/>
  </w:num>
  <w:num w:numId="36">
    <w:abstractNumId w:val="107"/>
  </w:num>
  <w:num w:numId="37">
    <w:abstractNumId w:val="89"/>
  </w:num>
  <w:num w:numId="38">
    <w:abstractNumId w:val="92"/>
  </w:num>
  <w:num w:numId="39">
    <w:abstractNumId w:val="86"/>
  </w:num>
  <w:num w:numId="40">
    <w:abstractNumId w:val="81"/>
  </w:num>
  <w:num w:numId="41">
    <w:abstractNumId w:val="80"/>
  </w:num>
  <w:num w:numId="42">
    <w:abstractNumId w:val="67"/>
  </w:num>
  <w:num w:numId="43">
    <w:abstractNumId w:val="97"/>
  </w:num>
  <w:num w:numId="44">
    <w:abstractNumId w:val="70"/>
  </w:num>
  <w:num w:numId="45">
    <w:abstractNumId w:val="63"/>
  </w:num>
  <w:num w:numId="46">
    <w:abstractNumId w:val="74"/>
  </w:num>
  <w:num w:numId="47">
    <w:abstractNumId w:val="77"/>
  </w:num>
  <w:num w:numId="48">
    <w:abstractNumId w:val="0"/>
  </w:num>
  <w:num w:numId="49">
    <w:abstractNumId w:val="1"/>
  </w:num>
  <w:num w:numId="50">
    <w:abstractNumId w:val="4"/>
  </w:num>
  <w:num w:numId="51">
    <w:abstractNumId w:val="66"/>
  </w:num>
  <w:num w:numId="52">
    <w:abstractNumId w:val="95"/>
  </w:num>
  <w:num w:numId="53">
    <w:abstractNumId w:val="110"/>
  </w:num>
  <w:num w:numId="54">
    <w:abstractNumId w:val="115"/>
  </w:num>
  <w:num w:numId="55">
    <w:abstractNumId w:val="59"/>
  </w:num>
  <w:num w:numId="56">
    <w:abstractNumId w:val="79"/>
  </w:num>
  <w:num w:numId="57">
    <w:abstractNumId w:val="88"/>
  </w:num>
  <w:num w:numId="58">
    <w:abstractNumId w:val="103"/>
  </w:num>
  <w:num w:numId="59">
    <w:abstractNumId w:val="85"/>
  </w:num>
  <w:num w:numId="60">
    <w:abstractNumId w:val="72"/>
  </w:num>
  <w:num w:numId="61">
    <w:abstractNumId w:val="62"/>
  </w:num>
  <w:num w:numId="62">
    <w:abstractNumId w:val="94"/>
  </w:num>
  <w:num w:numId="63">
    <w:abstractNumId w:val="104"/>
  </w:num>
  <w:num w:numId="64">
    <w:abstractNumId w:val="84"/>
  </w:num>
  <w:num w:numId="65">
    <w:abstractNumId w:val="68"/>
  </w:num>
  <w:num w:numId="66">
    <w:abstractNumId w:val="52"/>
  </w:num>
  <w:num w:numId="67">
    <w:abstractNumId w:val="112"/>
  </w:num>
  <w:num w:numId="68">
    <w:abstractNumId w:val="65"/>
  </w:num>
  <w:num w:numId="69">
    <w:abstractNumId w:val="116"/>
  </w:num>
  <w:num w:numId="70">
    <w:abstractNumId w:val="54"/>
  </w:num>
  <w:num w:numId="71">
    <w:abstractNumId w:val="71"/>
  </w:num>
  <w:num w:numId="72">
    <w:abstractNumId w:val="56"/>
  </w:num>
  <w:num w:numId="73">
    <w:abstractNumId w:val="58"/>
  </w:num>
  <w:num w:numId="74">
    <w:abstractNumId w:val="105"/>
  </w:num>
  <w:num w:numId="75">
    <w:abstractNumId w:val="100"/>
  </w:num>
  <w:num w:numId="76">
    <w:abstractNumId w:val="64"/>
  </w:num>
  <w:num w:numId="77">
    <w:abstractNumId w:val="113"/>
  </w:num>
  <w:num w:numId="78">
    <w:abstractNumId w:val="109"/>
  </w:num>
  <w:num w:numId="79">
    <w:abstractNumId w:val="82"/>
  </w:num>
  <w:num w:numId="80">
    <w:abstractNumId w:val="93"/>
  </w:num>
  <w:num w:numId="81">
    <w:abstractNumId w:val="87"/>
  </w:num>
  <w:num w:numId="82">
    <w:abstractNumId w:val="90"/>
  </w:num>
  <w:num w:numId="83">
    <w:abstractNumId w:val="76"/>
  </w:num>
  <w:num w:numId="84">
    <w:abstractNumId w:val="61"/>
  </w:num>
  <w:num w:numId="85">
    <w:abstractNumId w:val="57"/>
  </w:num>
  <w:num w:numId="86">
    <w:abstractNumId w:val="96"/>
  </w:num>
  <w:num w:numId="87">
    <w:abstractNumId w:val="106"/>
  </w:num>
  <w:num w:numId="88">
    <w:abstractNumId w:val="91"/>
  </w:num>
  <w:num w:numId="89">
    <w:abstractNumId w:val="75"/>
  </w:num>
  <w:num w:numId="90">
    <w:abstractNumId w:val="102"/>
  </w:num>
  <w:num w:numId="91">
    <w:abstractNumId w:val="99"/>
  </w:num>
  <w:num w:numId="92">
    <w:abstractNumId w:val="117"/>
  </w:num>
  <w:num w:numId="93">
    <w:abstractNumId w:val="53"/>
  </w:num>
  <w:num w:numId="94">
    <w:abstractNumId w:val="83"/>
  </w:num>
  <w:num w:numId="95">
    <w:abstractNumId w:val="108"/>
  </w:num>
  <w:num w:numId="96">
    <w:abstractNumId w:val="111"/>
  </w:num>
  <w:num w:numId="97">
    <w:abstractNumId w:val="55"/>
  </w:num>
  <w:num w:numId="98">
    <w:abstractNumId w:val="60"/>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669C"/>
    <w:rsid w:val="00001F08"/>
    <w:rsid w:val="000109D9"/>
    <w:rsid w:val="00013E9B"/>
    <w:rsid w:val="00035BE5"/>
    <w:rsid w:val="000408CA"/>
    <w:rsid w:val="000550B3"/>
    <w:rsid w:val="00077A23"/>
    <w:rsid w:val="0009492B"/>
    <w:rsid w:val="000D600B"/>
    <w:rsid w:val="00107B11"/>
    <w:rsid w:val="001104D2"/>
    <w:rsid w:val="001164CA"/>
    <w:rsid w:val="0012137B"/>
    <w:rsid w:val="00130C28"/>
    <w:rsid w:val="00132B13"/>
    <w:rsid w:val="00145C8E"/>
    <w:rsid w:val="00151FEC"/>
    <w:rsid w:val="0017535B"/>
    <w:rsid w:val="00192DF1"/>
    <w:rsid w:val="0019690D"/>
    <w:rsid w:val="001C0295"/>
    <w:rsid w:val="001E112A"/>
    <w:rsid w:val="00217806"/>
    <w:rsid w:val="00254229"/>
    <w:rsid w:val="00273003"/>
    <w:rsid w:val="00286AA6"/>
    <w:rsid w:val="002C6B54"/>
    <w:rsid w:val="002D7A4A"/>
    <w:rsid w:val="002E3771"/>
    <w:rsid w:val="002E4DE8"/>
    <w:rsid w:val="002F6761"/>
    <w:rsid w:val="00344735"/>
    <w:rsid w:val="003560EE"/>
    <w:rsid w:val="0035720F"/>
    <w:rsid w:val="00370FB6"/>
    <w:rsid w:val="003A0302"/>
    <w:rsid w:val="003A4414"/>
    <w:rsid w:val="003B4C0B"/>
    <w:rsid w:val="003D3CA3"/>
    <w:rsid w:val="003D6F3A"/>
    <w:rsid w:val="003D7BF6"/>
    <w:rsid w:val="003F1DF6"/>
    <w:rsid w:val="00417AA7"/>
    <w:rsid w:val="00421127"/>
    <w:rsid w:val="00444C19"/>
    <w:rsid w:val="004A07F0"/>
    <w:rsid w:val="004B00B6"/>
    <w:rsid w:val="004B64C9"/>
    <w:rsid w:val="004C0169"/>
    <w:rsid w:val="004C40D2"/>
    <w:rsid w:val="004C5C44"/>
    <w:rsid w:val="004E0A97"/>
    <w:rsid w:val="004E79A7"/>
    <w:rsid w:val="004E7F5C"/>
    <w:rsid w:val="0050123E"/>
    <w:rsid w:val="005547A3"/>
    <w:rsid w:val="005663F7"/>
    <w:rsid w:val="00590942"/>
    <w:rsid w:val="005B1B82"/>
    <w:rsid w:val="005B6963"/>
    <w:rsid w:val="005C78D8"/>
    <w:rsid w:val="005D378A"/>
    <w:rsid w:val="00610CA6"/>
    <w:rsid w:val="0062524B"/>
    <w:rsid w:val="00632AD3"/>
    <w:rsid w:val="00641B07"/>
    <w:rsid w:val="00645F95"/>
    <w:rsid w:val="00647513"/>
    <w:rsid w:val="00692885"/>
    <w:rsid w:val="006A0907"/>
    <w:rsid w:val="006C6191"/>
    <w:rsid w:val="006E1E4E"/>
    <w:rsid w:val="006E1F0F"/>
    <w:rsid w:val="006F251E"/>
    <w:rsid w:val="007128F5"/>
    <w:rsid w:val="00731401"/>
    <w:rsid w:val="007821FE"/>
    <w:rsid w:val="0078275B"/>
    <w:rsid w:val="00793505"/>
    <w:rsid w:val="007A3E58"/>
    <w:rsid w:val="007B0AE3"/>
    <w:rsid w:val="007C7BA2"/>
    <w:rsid w:val="007F6AE5"/>
    <w:rsid w:val="00807DE1"/>
    <w:rsid w:val="008221FE"/>
    <w:rsid w:val="0082378A"/>
    <w:rsid w:val="00864346"/>
    <w:rsid w:val="00875E4F"/>
    <w:rsid w:val="008855DB"/>
    <w:rsid w:val="008C3D45"/>
    <w:rsid w:val="008D0CDB"/>
    <w:rsid w:val="008F089F"/>
    <w:rsid w:val="008F4D16"/>
    <w:rsid w:val="008F7F85"/>
    <w:rsid w:val="0090234B"/>
    <w:rsid w:val="00932755"/>
    <w:rsid w:val="00937E09"/>
    <w:rsid w:val="009405D8"/>
    <w:rsid w:val="00964A61"/>
    <w:rsid w:val="00970AA8"/>
    <w:rsid w:val="00985DA6"/>
    <w:rsid w:val="0099027A"/>
    <w:rsid w:val="009A7424"/>
    <w:rsid w:val="009B4F94"/>
    <w:rsid w:val="009C0CEA"/>
    <w:rsid w:val="00A37A40"/>
    <w:rsid w:val="00A40D50"/>
    <w:rsid w:val="00A41B98"/>
    <w:rsid w:val="00A71E5D"/>
    <w:rsid w:val="00A97E86"/>
    <w:rsid w:val="00AA765B"/>
    <w:rsid w:val="00AB111E"/>
    <w:rsid w:val="00AD0188"/>
    <w:rsid w:val="00AD6743"/>
    <w:rsid w:val="00AD71CB"/>
    <w:rsid w:val="00B027AC"/>
    <w:rsid w:val="00B0444C"/>
    <w:rsid w:val="00B14FF2"/>
    <w:rsid w:val="00B22969"/>
    <w:rsid w:val="00B25C49"/>
    <w:rsid w:val="00B42334"/>
    <w:rsid w:val="00B52635"/>
    <w:rsid w:val="00B571B1"/>
    <w:rsid w:val="00B84D8D"/>
    <w:rsid w:val="00BA669C"/>
    <w:rsid w:val="00BB58E0"/>
    <w:rsid w:val="00BD118A"/>
    <w:rsid w:val="00BD530E"/>
    <w:rsid w:val="00BF07DC"/>
    <w:rsid w:val="00BF6152"/>
    <w:rsid w:val="00C31D59"/>
    <w:rsid w:val="00C33DA9"/>
    <w:rsid w:val="00C526A7"/>
    <w:rsid w:val="00C530F6"/>
    <w:rsid w:val="00C72888"/>
    <w:rsid w:val="00C74BD6"/>
    <w:rsid w:val="00CC3081"/>
    <w:rsid w:val="00CC7896"/>
    <w:rsid w:val="00CE31CD"/>
    <w:rsid w:val="00CF0986"/>
    <w:rsid w:val="00CF67A1"/>
    <w:rsid w:val="00D043D3"/>
    <w:rsid w:val="00D15676"/>
    <w:rsid w:val="00D25A02"/>
    <w:rsid w:val="00D3015E"/>
    <w:rsid w:val="00D30ADC"/>
    <w:rsid w:val="00D32C62"/>
    <w:rsid w:val="00D553EC"/>
    <w:rsid w:val="00D6616E"/>
    <w:rsid w:val="00D669AC"/>
    <w:rsid w:val="00D73D29"/>
    <w:rsid w:val="00DA69F8"/>
    <w:rsid w:val="00DB5F4A"/>
    <w:rsid w:val="00DF14EC"/>
    <w:rsid w:val="00DF2F42"/>
    <w:rsid w:val="00E130FE"/>
    <w:rsid w:val="00E3101E"/>
    <w:rsid w:val="00E41FEA"/>
    <w:rsid w:val="00E55049"/>
    <w:rsid w:val="00E678CF"/>
    <w:rsid w:val="00E77E29"/>
    <w:rsid w:val="00E856C3"/>
    <w:rsid w:val="00EA5E39"/>
    <w:rsid w:val="00EB1C56"/>
    <w:rsid w:val="00EB54B9"/>
    <w:rsid w:val="00EB5D34"/>
    <w:rsid w:val="00ED5AFC"/>
    <w:rsid w:val="00EE0144"/>
    <w:rsid w:val="00EE0CA7"/>
    <w:rsid w:val="00EF4876"/>
    <w:rsid w:val="00EF7E7B"/>
    <w:rsid w:val="00F021D2"/>
    <w:rsid w:val="00F239E0"/>
    <w:rsid w:val="00F335A4"/>
    <w:rsid w:val="00F341BD"/>
    <w:rsid w:val="00F85D93"/>
    <w:rsid w:val="00F92326"/>
    <w:rsid w:val="00FD3B20"/>
    <w:rsid w:val="00FE59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7DE1"/>
    <w:pPr>
      <w:autoSpaceDN w:val="0"/>
      <w:spacing w:line="256" w:lineRule="auto"/>
    </w:pPr>
    <w:rPr>
      <w:rFonts w:eastAsiaTheme="minorEastAsia" w:cs="Times New Roman"/>
      <w:lang w:eastAsia="ru-RU"/>
    </w:rPr>
  </w:style>
  <w:style w:type="paragraph" w:styleId="1">
    <w:name w:val="heading 1"/>
    <w:basedOn w:val="a"/>
    <w:next w:val="a"/>
    <w:link w:val="10"/>
    <w:qFormat/>
    <w:rsid w:val="00807DE1"/>
    <w:pPr>
      <w:keepNext/>
      <w:tabs>
        <w:tab w:val="num" w:pos="360"/>
      </w:tabs>
      <w:suppressAutoHyphens/>
      <w:autoSpaceDE w:val="0"/>
      <w:autoSpaceDN/>
      <w:spacing w:after="0" w:line="240" w:lineRule="auto"/>
      <w:ind w:firstLine="709"/>
      <w:jc w:val="right"/>
      <w:outlineLvl w:val="0"/>
    </w:pPr>
    <w:rPr>
      <w:rFonts w:ascii="Times New Roman" w:eastAsia="Times New Roman" w:hAnsi="Times New Roman" w:cs="Calibri"/>
      <w:sz w:val="28"/>
      <w:szCs w:val="28"/>
      <w:lang w:eastAsia="ar-SA"/>
    </w:rPr>
  </w:style>
  <w:style w:type="paragraph" w:styleId="2">
    <w:name w:val="heading 2"/>
    <w:basedOn w:val="a"/>
    <w:next w:val="a"/>
    <w:link w:val="20"/>
    <w:uiPriority w:val="9"/>
    <w:unhideWhenUsed/>
    <w:qFormat/>
    <w:rsid w:val="003D6F3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8">
    <w:name w:val="heading 8"/>
    <w:basedOn w:val="a"/>
    <w:next w:val="a"/>
    <w:link w:val="80"/>
    <w:uiPriority w:val="9"/>
    <w:semiHidden/>
    <w:unhideWhenUsed/>
    <w:qFormat/>
    <w:rsid w:val="009A7424"/>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9A7424"/>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07DE1"/>
    <w:rPr>
      <w:rFonts w:ascii="Times New Roman" w:eastAsia="Times New Roman" w:hAnsi="Times New Roman" w:cs="Calibri"/>
      <w:sz w:val="28"/>
      <w:szCs w:val="28"/>
      <w:lang w:eastAsia="ar-SA"/>
    </w:rPr>
  </w:style>
  <w:style w:type="paragraph" w:styleId="a3">
    <w:name w:val="Normal (Web)"/>
    <w:basedOn w:val="a"/>
    <w:uiPriority w:val="99"/>
    <w:unhideWhenUsed/>
    <w:rsid w:val="00807DE1"/>
    <w:pPr>
      <w:suppressAutoHyphens/>
      <w:autoSpaceDE w:val="0"/>
      <w:autoSpaceDN/>
      <w:spacing w:after="0" w:line="240" w:lineRule="auto"/>
    </w:pPr>
    <w:rPr>
      <w:rFonts w:ascii="Arial" w:hAnsi="Arial" w:cs="Arial"/>
      <w:color w:val="000080"/>
      <w:lang w:eastAsia="ar-SA"/>
    </w:rPr>
  </w:style>
  <w:style w:type="paragraph" w:styleId="a4">
    <w:name w:val="No Spacing"/>
    <w:qFormat/>
    <w:rsid w:val="00807DE1"/>
    <w:pPr>
      <w:suppressAutoHyphens/>
      <w:autoSpaceDN w:val="0"/>
      <w:spacing w:after="0" w:line="240" w:lineRule="auto"/>
    </w:pPr>
    <w:rPr>
      <w:rFonts w:ascii="Calibri" w:eastAsia="Times New Roman" w:hAnsi="Calibri" w:cs="Calibri"/>
      <w:lang w:eastAsia="ar-SA"/>
    </w:rPr>
  </w:style>
  <w:style w:type="character" w:styleId="a5">
    <w:name w:val="Strong"/>
    <w:basedOn w:val="a0"/>
    <w:uiPriority w:val="99"/>
    <w:qFormat/>
    <w:rsid w:val="00130C28"/>
    <w:rPr>
      <w:b/>
      <w:bCs/>
    </w:rPr>
  </w:style>
  <w:style w:type="paragraph" w:customStyle="1" w:styleId="style2">
    <w:name w:val="style2"/>
    <w:basedOn w:val="a"/>
    <w:rsid w:val="00130C28"/>
    <w:pPr>
      <w:suppressAutoHyphens/>
      <w:autoSpaceDN/>
      <w:spacing w:before="280" w:after="280" w:line="240" w:lineRule="auto"/>
    </w:pPr>
    <w:rPr>
      <w:rFonts w:ascii="Times New Roman" w:eastAsia="Times New Roman" w:hAnsi="Times New Roman" w:cs="Calibri"/>
      <w:sz w:val="24"/>
      <w:szCs w:val="24"/>
      <w:lang w:eastAsia="ar-SA"/>
    </w:rPr>
  </w:style>
  <w:style w:type="paragraph" w:customStyle="1" w:styleId="style1">
    <w:name w:val="style1"/>
    <w:basedOn w:val="a"/>
    <w:rsid w:val="00130C28"/>
    <w:pPr>
      <w:suppressAutoHyphens/>
      <w:autoSpaceDN/>
      <w:spacing w:before="280" w:after="280" w:line="240" w:lineRule="auto"/>
    </w:pPr>
    <w:rPr>
      <w:rFonts w:ascii="Times New Roman" w:eastAsia="Times New Roman" w:hAnsi="Times New Roman" w:cs="Calibri"/>
      <w:sz w:val="24"/>
      <w:szCs w:val="24"/>
      <w:lang w:eastAsia="ar-SA"/>
    </w:rPr>
  </w:style>
  <w:style w:type="paragraph" w:styleId="a6">
    <w:name w:val="List Paragraph"/>
    <w:basedOn w:val="a"/>
    <w:uiPriority w:val="34"/>
    <w:qFormat/>
    <w:rsid w:val="00B571B1"/>
    <w:pPr>
      <w:ind w:left="720"/>
      <w:contextualSpacing/>
    </w:pPr>
  </w:style>
  <w:style w:type="character" w:customStyle="1" w:styleId="20">
    <w:name w:val="Заголовок 2 Знак"/>
    <w:basedOn w:val="a0"/>
    <w:link w:val="2"/>
    <w:uiPriority w:val="9"/>
    <w:rsid w:val="003D6F3A"/>
    <w:rPr>
      <w:rFonts w:asciiTheme="majorHAnsi" w:eastAsiaTheme="majorEastAsia" w:hAnsiTheme="majorHAnsi" w:cstheme="majorBidi"/>
      <w:color w:val="2E74B5" w:themeColor="accent1" w:themeShade="BF"/>
      <w:sz w:val="26"/>
      <w:szCs w:val="26"/>
      <w:lang w:eastAsia="ru-RU"/>
    </w:rPr>
  </w:style>
  <w:style w:type="character" w:styleId="a7">
    <w:name w:val="Hyperlink"/>
    <w:uiPriority w:val="99"/>
    <w:semiHidden/>
    <w:rsid w:val="004C40D2"/>
    <w:rPr>
      <w:rFonts w:cs="Times New Roman"/>
      <w:color w:val="0000FF"/>
      <w:u w:val="single"/>
    </w:rPr>
  </w:style>
  <w:style w:type="character" w:customStyle="1" w:styleId="80">
    <w:name w:val="Заголовок 8 Знак"/>
    <w:basedOn w:val="a0"/>
    <w:link w:val="8"/>
    <w:uiPriority w:val="9"/>
    <w:semiHidden/>
    <w:rsid w:val="009A7424"/>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0"/>
    <w:link w:val="9"/>
    <w:uiPriority w:val="9"/>
    <w:semiHidden/>
    <w:rsid w:val="009A7424"/>
    <w:rPr>
      <w:rFonts w:asciiTheme="majorHAnsi" w:eastAsiaTheme="majorEastAsia" w:hAnsiTheme="majorHAnsi" w:cstheme="majorBidi"/>
      <w:i/>
      <w:iCs/>
      <w:color w:val="272727" w:themeColor="text1" w:themeTint="D8"/>
      <w:sz w:val="21"/>
      <w:szCs w:val="21"/>
      <w:lang w:eastAsia="ru-RU"/>
    </w:rPr>
  </w:style>
  <w:style w:type="paragraph" w:styleId="a8">
    <w:name w:val="Body Text Indent"/>
    <w:basedOn w:val="a"/>
    <w:link w:val="a9"/>
    <w:rsid w:val="009A7424"/>
    <w:pPr>
      <w:suppressAutoHyphens/>
      <w:autoSpaceDN/>
      <w:spacing w:after="120" w:line="276" w:lineRule="auto"/>
      <w:ind w:left="283"/>
    </w:pPr>
    <w:rPr>
      <w:rFonts w:ascii="Calibri" w:eastAsia="Calibri" w:hAnsi="Calibri" w:cs="Calibri"/>
      <w:lang w:eastAsia="ar-SA"/>
    </w:rPr>
  </w:style>
  <w:style w:type="character" w:customStyle="1" w:styleId="a9">
    <w:name w:val="Основной текст с отступом Знак"/>
    <w:basedOn w:val="a0"/>
    <w:link w:val="a8"/>
    <w:rsid w:val="009A7424"/>
    <w:rPr>
      <w:rFonts w:ascii="Calibri" w:eastAsia="Calibri" w:hAnsi="Calibri" w:cs="Calibri"/>
      <w:lang w:eastAsia="ar-SA"/>
    </w:rPr>
  </w:style>
  <w:style w:type="paragraph" w:customStyle="1" w:styleId="21">
    <w:name w:val="Основной текст с отступом 21"/>
    <w:basedOn w:val="a"/>
    <w:rsid w:val="009A7424"/>
    <w:pPr>
      <w:suppressAutoHyphens/>
      <w:autoSpaceDN/>
      <w:spacing w:after="0" w:line="240" w:lineRule="auto"/>
      <w:ind w:firstLine="709"/>
    </w:pPr>
    <w:rPr>
      <w:rFonts w:ascii="Times New Roman" w:eastAsia="Times New Roman" w:hAnsi="Times New Roman"/>
      <w:sz w:val="28"/>
      <w:szCs w:val="20"/>
      <w:lang w:eastAsia="ar-SA"/>
    </w:rPr>
  </w:style>
  <w:style w:type="paragraph" w:styleId="aa">
    <w:name w:val="header"/>
    <w:basedOn w:val="a"/>
    <w:link w:val="ab"/>
    <w:uiPriority w:val="99"/>
    <w:unhideWhenUsed/>
    <w:rsid w:val="00EB5D34"/>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EB5D34"/>
    <w:rPr>
      <w:rFonts w:eastAsiaTheme="minorEastAsia" w:cs="Times New Roman"/>
      <w:lang w:eastAsia="ru-RU"/>
    </w:rPr>
  </w:style>
  <w:style w:type="paragraph" w:styleId="ac">
    <w:name w:val="footer"/>
    <w:basedOn w:val="a"/>
    <w:link w:val="ad"/>
    <w:uiPriority w:val="99"/>
    <w:unhideWhenUsed/>
    <w:rsid w:val="00EB5D34"/>
    <w:pPr>
      <w:tabs>
        <w:tab w:val="center" w:pos="4677"/>
        <w:tab w:val="right" w:pos="9355"/>
      </w:tabs>
      <w:spacing w:after="0" w:line="240" w:lineRule="auto"/>
    </w:pPr>
  </w:style>
  <w:style w:type="character" w:customStyle="1" w:styleId="ad">
    <w:name w:val="Нижний колонтитул Знак"/>
    <w:basedOn w:val="a0"/>
    <w:link w:val="ac"/>
    <w:uiPriority w:val="99"/>
    <w:rsid w:val="00EB5D34"/>
    <w:rPr>
      <w:rFonts w:eastAsiaTheme="minorEastAsia" w:cs="Times New Roman"/>
      <w:lang w:eastAsia="ru-RU"/>
    </w:rPr>
  </w:style>
  <w:style w:type="paragraph" w:styleId="ae">
    <w:name w:val="Body Text"/>
    <w:basedOn w:val="a"/>
    <w:link w:val="af"/>
    <w:rsid w:val="005B1B82"/>
    <w:pPr>
      <w:autoSpaceDN/>
      <w:spacing w:after="120" w:line="240" w:lineRule="auto"/>
    </w:pPr>
    <w:rPr>
      <w:rFonts w:ascii="Times New Roman" w:eastAsia="Times New Roman" w:hAnsi="Times New Roman"/>
      <w:sz w:val="24"/>
      <w:szCs w:val="24"/>
    </w:rPr>
  </w:style>
  <w:style w:type="character" w:customStyle="1" w:styleId="af">
    <w:name w:val="Основной текст Знак"/>
    <w:basedOn w:val="a0"/>
    <w:link w:val="ae"/>
    <w:rsid w:val="005B1B82"/>
    <w:rPr>
      <w:rFonts w:ascii="Times New Roman" w:eastAsia="Times New Roman" w:hAnsi="Times New Roman" w:cs="Times New Roman"/>
      <w:sz w:val="24"/>
      <w:szCs w:val="24"/>
      <w:lang w:eastAsia="ru-RU"/>
    </w:rPr>
  </w:style>
  <w:style w:type="paragraph" w:styleId="22">
    <w:name w:val="Body Text 2"/>
    <w:basedOn w:val="a"/>
    <w:link w:val="23"/>
    <w:rsid w:val="005B1B82"/>
    <w:pPr>
      <w:autoSpaceDN/>
      <w:spacing w:after="120" w:line="480" w:lineRule="auto"/>
    </w:pPr>
    <w:rPr>
      <w:rFonts w:ascii="Times New Roman" w:eastAsia="Times New Roman" w:hAnsi="Times New Roman"/>
      <w:sz w:val="24"/>
      <w:szCs w:val="24"/>
    </w:rPr>
  </w:style>
  <w:style w:type="character" w:customStyle="1" w:styleId="23">
    <w:name w:val="Основной текст 2 Знак"/>
    <w:basedOn w:val="a0"/>
    <w:link w:val="22"/>
    <w:rsid w:val="005B1B82"/>
    <w:rPr>
      <w:rFonts w:ascii="Times New Roman" w:eastAsia="Times New Roman" w:hAnsi="Times New Roman" w:cs="Times New Roman"/>
      <w:sz w:val="24"/>
      <w:szCs w:val="24"/>
      <w:lang w:eastAsia="ru-RU"/>
    </w:rPr>
  </w:style>
  <w:style w:type="paragraph" w:styleId="af0">
    <w:name w:val="Balloon Text"/>
    <w:basedOn w:val="a"/>
    <w:link w:val="af1"/>
    <w:uiPriority w:val="99"/>
    <w:semiHidden/>
    <w:unhideWhenUsed/>
    <w:rsid w:val="00417AA7"/>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417AA7"/>
    <w:rPr>
      <w:rFonts w:ascii="Segoe UI" w:eastAsiaTheme="minorEastAsia" w:hAnsi="Segoe UI" w:cs="Segoe UI"/>
      <w:sz w:val="18"/>
      <w:szCs w:val="18"/>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7DE1"/>
    <w:pPr>
      <w:autoSpaceDN w:val="0"/>
      <w:spacing w:line="256" w:lineRule="auto"/>
    </w:pPr>
    <w:rPr>
      <w:rFonts w:eastAsiaTheme="minorEastAsia" w:cs="Times New Roman"/>
      <w:lang w:eastAsia="ru-RU"/>
    </w:rPr>
  </w:style>
  <w:style w:type="paragraph" w:styleId="1">
    <w:name w:val="heading 1"/>
    <w:basedOn w:val="a"/>
    <w:next w:val="a"/>
    <w:link w:val="10"/>
    <w:qFormat/>
    <w:rsid w:val="00807DE1"/>
    <w:pPr>
      <w:keepNext/>
      <w:tabs>
        <w:tab w:val="num" w:pos="360"/>
      </w:tabs>
      <w:suppressAutoHyphens/>
      <w:autoSpaceDE w:val="0"/>
      <w:autoSpaceDN/>
      <w:spacing w:after="0" w:line="240" w:lineRule="auto"/>
      <w:ind w:firstLine="709"/>
      <w:jc w:val="right"/>
      <w:outlineLvl w:val="0"/>
    </w:pPr>
    <w:rPr>
      <w:rFonts w:ascii="Times New Roman" w:eastAsia="Times New Roman" w:hAnsi="Times New Roman" w:cs="Calibri"/>
      <w:sz w:val="28"/>
      <w:szCs w:val="28"/>
      <w:lang w:eastAsia="ar-SA"/>
    </w:rPr>
  </w:style>
  <w:style w:type="paragraph" w:styleId="2">
    <w:name w:val="heading 2"/>
    <w:basedOn w:val="a"/>
    <w:next w:val="a"/>
    <w:link w:val="20"/>
    <w:uiPriority w:val="9"/>
    <w:unhideWhenUsed/>
    <w:qFormat/>
    <w:rsid w:val="003D6F3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8">
    <w:name w:val="heading 8"/>
    <w:basedOn w:val="a"/>
    <w:next w:val="a"/>
    <w:link w:val="80"/>
    <w:uiPriority w:val="9"/>
    <w:semiHidden/>
    <w:unhideWhenUsed/>
    <w:qFormat/>
    <w:rsid w:val="009A7424"/>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9A7424"/>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07DE1"/>
    <w:rPr>
      <w:rFonts w:ascii="Times New Roman" w:eastAsia="Times New Roman" w:hAnsi="Times New Roman" w:cs="Calibri"/>
      <w:sz w:val="28"/>
      <w:szCs w:val="28"/>
      <w:lang w:eastAsia="ar-SA"/>
    </w:rPr>
  </w:style>
  <w:style w:type="paragraph" w:styleId="a3">
    <w:name w:val="Normal (Web)"/>
    <w:basedOn w:val="a"/>
    <w:uiPriority w:val="99"/>
    <w:unhideWhenUsed/>
    <w:rsid w:val="00807DE1"/>
    <w:pPr>
      <w:suppressAutoHyphens/>
      <w:autoSpaceDE w:val="0"/>
      <w:autoSpaceDN/>
      <w:spacing w:after="0" w:line="240" w:lineRule="auto"/>
    </w:pPr>
    <w:rPr>
      <w:rFonts w:ascii="Arial" w:hAnsi="Arial" w:cs="Arial"/>
      <w:color w:val="000080"/>
      <w:lang w:eastAsia="ar-SA"/>
    </w:rPr>
  </w:style>
  <w:style w:type="paragraph" w:styleId="a4">
    <w:name w:val="No Spacing"/>
    <w:qFormat/>
    <w:rsid w:val="00807DE1"/>
    <w:pPr>
      <w:suppressAutoHyphens/>
      <w:autoSpaceDN w:val="0"/>
      <w:spacing w:after="0" w:line="240" w:lineRule="auto"/>
    </w:pPr>
    <w:rPr>
      <w:rFonts w:ascii="Calibri" w:eastAsia="Times New Roman" w:hAnsi="Calibri" w:cs="Calibri"/>
      <w:lang w:eastAsia="ar-SA"/>
    </w:rPr>
  </w:style>
  <w:style w:type="character" w:styleId="a5">
    <w:name w:val="Strong"/>
    <w:basedOn w:val="a0"/>
    <w:uiPriority w:val="99"/>
    <w:qFormat/>
    <w:rsid w:val="00130C28"/>
    <w:rPr>
      <w:b/>
      <w:bCs/>
    </w:rPr>
  </w:style>
  <w:style w:type="paragraph" w:customStyle="1" w:styleId="style2">
    <w:name w:val="style2"/>
    <w:basedOn w:val="a"/>
    <w:rsid w:val="00130C28"/>
    <w:pPr>
      <w:suppressAutoHyphens/>
      <w:autoSpaceDN/>
      <w:spacing w:before="280" w:after="280" w:line="240" w:lineRule="auto"/>
    </w:pPr>
    <w:rPr>
      <w:rFonts w:ascii="Times New Roman" w:eastAsia="Times New Roman" w:hAnsi="Times New Roman" w:cs="Calibri"/>
      <w:sz w:val="24"/>
      <w:szCs w:val="24"/>
      <w:lang w:eastAsia="ar-SA"/>
    </w:rPr>
  </w:style>
  <w:style w:type="paragraph" w:customStyle="1" w:styleId="style1">
    <w:name w:val="style1"/>
    <w:basedOn w:val="a"/>
    <w:rsid w:val="00130C28"/>
    <w:pPr>
      <w:suppressAutoHyphens/>
      <w:autoSpaceDN/>
      <w:spacing w:before="280" w:after="280" w:line="240" w:lineRule="auto"/>
    </w:pPr>
    <w:rPr>
      <w:rFonts w:ascii="Times New Roman" w:eastAsia="Times New Roman" w:hAnsi="Times New Roman" w:cs="Calibri"/>
      <w:sz w:val="24"/>
      <w:szCs w:val="24"/>
      <w:lang w:eastAsia="ar-SA"/>
    </w:rPr>
  </w:style>
  <w:style w:type="paragraph" w:styleId="a6">
    <w:name w:val="List Paragraph"/>
    <w:basedOn w:val="a"/>
    <w:uiPriority w:val="34"/>
    <w:qFormat/>
    <w:rsid w:val="00B571B1"/>
    <w:pPr>
      <w:ind w:left="720"/>
      <w:contextualSpacing/>
    </w:pPr>
  </w:style>
  <w:style w:type="character" w:customStyle="1" w:styleId="20">
    <w:name w:val="Заголовок 2 Знак"/>
    <w:basedOn w:val="a0"/>
    <w:link w:val="2"/>
    <w:uiPriority w:val="9"/>
    <w:rsid w:val="003D6F3A"/>
    <w:rPr>
      <w:rFonts w:asciiTheme="majorHAnsi" w:eastAsiaTheme="majorEastAsia" w:hAnsiTheme="majorHAnsi" w:cstheme="majorBidi"/>
      <w:color w:val="2E74B5" w:themeColor="accent1" w:themeShade="BF"/>
      <w:sz w:val="26"/>
      <w:szCs w:val="26"/>
      <w:lang w:eastAsia="ru-RU"/>
    </w:rPr>
  </w:style>
  <w:style w:type="character" w:styleId="a7">
    <w:name w:val="Hyperlink"/>
    <w:uiPriority w:val="99"/>
    <w:semiHidden/>
    <w:rsid w:val="004C40D2"/>
    <w:rPr>
      <w:rFonts w:cs="Times New Roman"/>
      <w:color w:val="0000FF"/>
      <w:u w:val="single"/>
    </w:rPr>
  </w:style>
  <w:style w:type="character" w:customStyle="1" w:styleId="80">
    <w:name w:val="Заголовок 8 Знак"/>
    <w:basedOn w:val="a0"/>
    <w:link w:val="8"/>
    <w:uiPriority w:val="9"/>
    <w:semiHidden/>
    <w:rsid w:val="009A7424"/>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0"/>
    <w:link w:val="9"/>
    <w:uiPriority w:val="9"/>
    <w:semiHidden/>
    <w:rsid w:val="009A7424"/>
    <w:rPr>
      <w:rFonts w:asciiTheme="majorHAnsi" w:eastAsiaTheme="majorEastAsia" w:hAnsiTheme="majorHAnsi" w:cstheme="majorBidi"/>
      <w:i/>
      <w:iCs/>
      <w:color w:val="272727" w:themeColor="text1" w:themeTint="D8"/>
      <w:sz w:val="21"/>
      <w:szCs w:val="21"/>
      <w:lang w:eastAsia="ru-RU"/>
    </w:rPr>
  </w:style>
  <w:style w:type="paragraph" w:styleId="a8">
    <w:name w:val="Body Text Indent"/>
    <w:basedOn w:val="a"/>
    <w:link w:val="a9"/>
    <w:rsid w:val="009A7424"/>
    <w:pPr>
      <w:suppressAutoHyphens/>
      <w:autoSpaceDN/>
      <w:spacing w:after="120" w:line="276" w:lineRule="auto"/>
      <w:ind w:left="283"/>
    </w:pPr>
    <w:rPr>
      <w:rFonts w:ascii="Calibri" w:eastAsia="Calibri" w:hAnsi="Calibri" w:cs="Calibri"/>
      <w:lang w:eastAsia="ar-SA"/>
    </w:rPr>
  </w:style>
  <w:style w:type="character" w:customStyle="1" w:styleId="a9">
    <w:name w:val="Основной текст с отступом Знак"/>
    <w:basedOn w:val="a0"/>
    <w:link w:val="a8"/>
    <w:rsid w:val="009A7424"/>
    <w:rPr>
      <w:rFonts w:ascii="Calibri" w:eastAsia="Calibri" w:hAnsi="Calibri" w:cs="Calibri"/>
      <w:lang w:eastAsia="ar-SA"/>
    </w:rPr>
  </w:style>
  <w:style w:type="paragraph" w:customStyle="1" w:styleId="21">
    <w:name w:val="Основной текст с отступом 21"/>
    <w:basedOn w:val="a"/>
    <w:rsid w:val="009A7424"/>
    <w:pPr>
      <w:suppressAutoHyphens/>
      <w:autoSpaceDN/>
      <w:spacing w:after="0" w:line="240" w:lineRule="auto"/>
      <w:ind w:firstLine="709"/>
    </w:pPr>
    <w:rPr>
      <w:rFonts w:ascii="Times New Roman" w:eastAsia="Times New Roman" w:hAnsi="Times New Roman"/>
      <w:sz w:val="28"/>
      <w:szCs w:val="20"/>
      <w:lang w:eastAsia="ar-SA"/>
    </w:rPr>
  </w:style>
  <w:style w:type="paragraph" w:styleId="aa">
    <w:name w:val="header"/>
    <w:basedOn w:val="a"/>
    <w:link w:val="ab"/>
    <w:uiPriority w:val="99"/>
    <w:unhideWhenUsed/>
    <w:rsid w:val="00EB5D34"/>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EB5D34"/>
    <w:rPr>
      <w:rFonts w:eastAsiaTheme="minorEastAsia" w:cs="Times New Roman"/>
      <w:lang w:eastAsia="ru-RU"/>
    </w:rPr>
  </w:style>
  <w:style w:type="paragraph" w:styleId="ac">
    <w:name w:val="footer"/>
    <w:basedOn w:val="a"/>
    <w:link w:val="ad"/>
    <w:uiPriority w:val="99"/>
    <w:unhideWhenUsed/>
    <w:rsid w:val="00EB5D34"/>
    <w:pPr>
      <w:tabs>
        <w:tab w:val="center" w:pos="4677"/>
        <w:tab w:val="right" w:pos="9355"/>
      </w:tabs>
      <w:spacing w:after="0" w:line="240" w:lineRule="auto"/>
    </w:pPr>
  </w:style>
  <w:style w:type="character" w:customStyle="1" w:styleId="ad">
    <w:name w:val="Нижний колонтитул Знак"/>
    <w:basedOn w:val="a0"/>
    <w:link w:val="ac"/>
    <w:uiPriority w:val="99"/>
    <w:rsid w:val="00EB5D34"/>
    <w:rPr>
      <w:rFonts w:eastAsiaTheme="minorEastAsia" w:cs="Times New Roman"/>
      <w:lang w:eastAsia="ru-RU"/>
    </w:rPr>
  </w:style>
  <w:style w:type="paragraph" w:styleId="ae">
    <w:name w:val="Body Text"/>
    <w:basedOn w:val="a"/>
    <w:link w:val="af"/>
    <w:rsid w:val="005B1B82"/>
    <w:pPr>
      <w:autoSpaceDN/>
      <w:spacing w:after="120" w:line="240" w:lineRule="auto"/>
    </w:pPr>
    <w:rPr>
      <w:rFonts w:ascii="Times New Roman" w:eastAsia="Times New Roman" w:hAnsi="Times New Roman"/>
      <w:sz w:val="24"/>
      <w:szCs w:val="24"/>
    </w:rPr>
  </w:style>
  <w:style w:type="character" w:customStyle="1" w:styleId="af">
    <w:name w:val="Основной текст Знак"/>
    <w:basedOn w:val="a0"/>
    <w:link w:val="ae"/>
    <w:rsid w:val="005B1B82"/>
    <w:rPr>
      <w:rFonts w:ascii="Times New Roman" w:eastAsia="Times New Roman" w:hAnsi="Times New Roman" w:cs="Times New Roman"/>
      <w:sz w:val="24"/>
      <w:szCs w:val="24"/>
      <w:lang w:eastAsia="ru-RU"/>
    </w:rPr>
  </w:style>
  <w:style w:type="paragraph" w:styleId="22">
    <w:name w:val="Body Text 2"/>
    <w:basedOn w:val="a"/>
    <w:link w:val="23"/>
    <w:rsid w:val="005B1B82"/>
    <w:pPr>
      <w:autoSpaceDN/>
      <w:spacing w:after="120" w:line="480" w:lineRule="auto"/>
    </w:pPr>
    <w:rPr>
      <w:rFonts w:ascii="Times New Roman" w:eastAsia="Times New Roman" w:hAnsi="Times New Roman"/>
      <w:sz w:val="24"/>
      <w:szCs w:val="24"/>
    </w:rPr>
  </w:style>
  <w:style w:type="character" w:customStyle="1" w:styleId="23">
    <w:name w:val="Основной текст 2 Знак"/>
    <w:basedOn w:val="a0"/>
    <w:link w:val="22"/>
    <w:rsid w:val="005B1B82"/>
    <w:rPr>
      <w:rFonts w:ascii="Times New Roman" w:eastAsia="Times New Roman" w:hAnsi="Times New Roman" w:cs="Times New Roman"/>
      <w:sz w:val="24"/>
      <w:szCs w:val="24"/>
      <w:lang w:eastAsia="ru-RU"/>
    </w:rPr>
  </w:style>
  <w:style w:type="paragraph" w:styleId="af0">
    <w:name w:val="Balloon Text"/>
    <w:basedOn w:val="a"/>
    <w:link w:val="af1"/>
    <w:uiPriority w:val="99"/>
    <w:semiHidden/>
    <w:unhideWhenUsed/>
    <w:rsid w:val="00417AA7"/>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417AA7"/>
    <w:rPr>
      <w:rFonts w:ascii="Segoe UI" w:eastAsiaTheme="minorEastAsia" w:hAnsi="Segoe UI" w:cs="Segoe UI"/>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1721727">
      <w:bodyDiv w:val="1"/>
      <w:marLeft w:val="0"/>
      <w:marRight w:val="0"/>
      <w:marTop w:val="0"/>
      <w:marBottom w:val="0"/>
      <w:divBdr>
        <w:top w:val="none" w:sz="0" w:space="0" w:color="auto"/>
        <w:left w:val="none" w:sz="0" w:space="0" w:color="auto"/>
        <w:bottom w:val="none" w:sz="0" w:space="0" w:color="auto"/>
        <w:right w:val="none" w:sz="0" w:space="0" w:color="auto"/>
      </w:divBdr>
    </w:div>
    <w:div w:id="1159273798">
      <w:bodyDiv w:val="1"/>
      <w:marLeft w:val="0"/>
      <w:marRight w:val="0"/>
      <w:marTop w:val="0"/>
      <w:marBottom w:val="0"/>
      <w:divBdr>
        <w:top w:val="none" w:sz="0" w:space="0" w:color="auto"/>
        <w:left w:val="none" w:sz="0" w:space="0" w:color="auto"/>
        <w:bottom w:val="none" w:sz="0" w:space="0" w:color="auto"/>
        <w:right w:val="none" w:sz="0" w:space="0" w:color="auto"/>
      </w:divBdr>
    </w:div>
    <w:div w:id="1630470997">
      <w:bodyDiv w:val="1"/>
      <w:marLeft w:val="0"/>
      <w:marRight w:val="0"/>
      <w:marTop w:val="0"/>
      <w:marBottom w:val="0"/>
      <w:divBdr>
        <w:top w:val="none" w:sz="0" w:space="0" w:color="auto"/>
        <w:left w:val="none" w:sz="0" w:space="0" w:color="auto"/>
        <w:bottom w:val="none" w:sz="0" w:space="0" w:color="auto"/>
        <w:right w:val="none" w:sz="0" w:space="0" w:color="auto"/>
      </w:divBdr>
    </w:div>
    <w:div w:id="1939674818">
      <w:bodyDiv w:val="1"/>
      <w:marLeft w:val="0"/>
      <w:marRight w:val="0"/>
      <w:marTop w:val="0"/>
      <w:marBottom w:val="0"/>
      <w:divBdr>
        <w:top w:val="none" w:sz="0" w:space="0" w:color="auto"/>
        <w:left w:val="none" w:sz="0" w:space="0" w:color="auto"/>
        <w:bottom w:val="none" w:sz="0" w:space="0" w:color="auto"/>
        <w:right w:val="none" w:sz="0" w:space="0" w:color="auto"/>
      </w:divBdr>
      <w:divsChild>
        <w:div w:id="1702703991">
          <w:marLeft w:val="0"/>
          <w:marRight w:val="0"/>
          <w:marTop w:val="0"/>
          <w:marBottom w:val="0"/>
          <w:divBdr>
            <w:top w:val="none" w:sz="0" w:space="0" w:color="auto"/>
            <w:left w:val="none" w:sz="0" w:space="0" w:color="auto"/>
            <w:bottom w:val="none" w:sz="0" w:space="0" w:color="auto"/>
            <w:right w:val="none" w:sz="0" w:space="0" w:color="auto"/>
          </w:divBdr>
        </w:div>
      </w:divsChild>
    </w:div>
    <w:div w:id="2095470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4.jpeg"/><Relationship Id="rId89" Type="http://schemas.openxmlformats.org/officeDocument/2006/relationships/image" Target="media/image80.jpeg"/><Relationship Id="rId112" Type="http://schemas.openxmlformats.org/officeDocument/2006/relationships/image" Target="media/image103.jpeg"/><Relationship Id="rId16" Type="http://schemas.openxmlformats.org/officeDocument/2006/relationships/image" Target="media/image8.png"/><Relationship Id="rId107" Type="http://schemas.openxmlformats.org/officeDocument/2006/relationships/image" Target="media/image9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3.jpeg"/><Relationship Id="rId123" Type="http://schemas.openxmlformats.org/officeDocument/2006/relationships/image" Target="media/image114.gif"/><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jpeg"/><Relationship Id="rId77" Type="http://schemas.openxmlformats.org/officeDocument/2006/relationships/image" Target="media/image69.png"/><Relationship Id="rId100" Type="http://schemas.openxmlformats.org/officeDocument/2006/relationships/image" Target="media/image91.png"/><Relationship Id="rId105" Type="http://schemas.openxmlformats.org/officeDocument/2006/relationships/image" Target="media/image96.jpeg"/><Relationship Id="rId113" Type="http://schemas.openxmlformats.org/officeDocument/2006/relationships/image" Target="media/image104.jpeg"/><Relationship Id="rId118" Type="http://schemas.openxmlformats.org/officeDocument/2006/relationships/image" Target="media/image109.jpeg"/><Relationship Id="rId12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png"/><Relationship Id="rId121" Type="http://schemas.openxmlformats.org/officeDocument/2006/relationships/image" Target="media/image112.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image" Target="media/image107.png"/><Relationship Id="rId124" Type="http://schemas.openxmlformats.org/officeDocument/2006/relationships/image" Target="media/image114.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png"/><Relationship Id="rId83" Type="http://schemas.openxmlformats.org/officeDocument/2006/relationships/image" Target="media/image75.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hyperlink" Target="https://ru.wikipedia.org/wiki/%D0%90%D0%B2%D0%B0%D1%80%D0%B8%D1%8F" TargetMode="External"/><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0.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8.pn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png"/><Relationship Id="rId61" Type="http://schemas.openxmlformats.org/officeDocument/2006/relationships/image" Target="media/image53.png"/><Relationship Id="rId82" Type="http://schemas.openxmlformats.org/officeDocument/2006/relationships/image" Target="media/image7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044B54-638A-479E-A09D-63C4428310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391</TotalTime>
  <Pages>103</Pages>
  <Words>22737</Words>
  <Characters>129603</Characters>
  <Application>Microsoft Office Word</Application>
  <DocSecurity>0</DocSecurity>
  <Lines>1080</Lines>
  <Paragraphs>304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152036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Шимко АК</dc:creator>
  <cp:keywords/>
  <dc:description/>
  <cp:lastModifiedBy>Александр В. Дашивец</cp:lastModifiedBy>
  <cp:revision>65</cp:revision>
  <cp:lastPrinted>2015-04-17T07:19:00Z</cp:lastPrinted>
  <dcterms:created xsi:type="dcterms:W3CDTF">2015-04-16T06:38:00Z</dcterms:created>
  <dcterms:modified xsi:type="dcterms:W3CDTF">2016-03-09T05:51:00Z</dcterms:modified>
</cp:coreProperties>
</file>